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839" w:type="dxa"/>
        <w:tblInd w:w="-1026" w:type="dxa"/>
        <w:tblLayout w:type="fixed"/>
        <w:tblLook w:val="0000" w:firstRow="0" w:lastRow="0" w:firstColumn="0" w:lastColumn="0" w:noHBand="0" w:noVBand="0"/>
      </w:tblPr>
      <w:tblGrid>
        <w:gridCol w:w="1320"/>
        <w:gridCol w:w="557"/>
        <w:gridCol w:w="8962"/>
      </w:tblGrid>
      <w:tr w:rsidR="00D207F6" w:rsidRPr="00CE0A75" w14:paraId="750724E6" w14:textId="77777777" w:rsidTr="0034757D">
        <w:tc>
          <w:tcPr>
            <w:tcW w:w="1320" w:type="dxa"/>
          </w:tcPr>
          <w:p w14:paraId="108777CF" w14:textId="77777777" w:rsidR="001A7736" w:rsidRDefault="001A7736" w:rsidP="00FC73E7">
            <w:pPr>
              <w:pStyle w:val="Heading1"/>
              <w:spacing w:before="0" w:after="0"/>
              <w:jc w:val="right"/>
              <w:rPr>
                <w:i/>
                <w:sz w:val="16"/>
                <w:szCs w:val="16"/>
              </w:rPr>
            </w:pPr>
          </w:p>
          <w:p w14:paraId="380BFB05" w14:textId="77777777" w:rsidR="001A7736" w:rsidRDefault="001A7736" w:rsidP="00FC73E7">
            <w:pPr>
              <w:pStyle w:val="Heading1"/>
              <w:spacing w:before="0" w:after="0"/>
              <w:jc w:val="right"/>
              <w:rPr>
                <w:i/>
                <w:sz w:val="16"/>
                <w:szCs w:val="16"/>
              </w:rPr>
            </w:pPr>
          </w:p>
          <w:p w14:paraId="3EA9B8D9" w14:textId="77777777" w:rsidR="001A7736" w:rsidRDefault="001A7736" w:rsidP="00FC73E7">
            <w:pPr>
              <w:pStyle w:val="Heading1"/>
              <w:spacing w:before="0" w:after="0"/>
              <w:jc w:val="right"/>
              <w:rPr>
                <w:i/>
                <w:sz w:val="16"/>
                <w:szCs w:val="16"/>
              </w:rPr>
            </w:pPr>
          </w:p>
          <w:p w14:paraId="102521FE" w14:textId="77777777" w:rsidR="001A7736" w:rsidRDefault="001A7736" w:rsidP="00FC73E7">
            <w:pPr>
              <w:pStyle w:val="Heading1"/>
              <w:spacing w:before="0" w:after="0"/>
              <w:jc w:val="right"/>
              <w:rPr>
                <w:i/>
                <w:sz w:val="16"/>
                <w:szCs w:val="16"/>
              </w:rPr>
            </w:pPr>
          </w:p>
          <w:p w14:paraId="7B95D9D9" w14:textId="77777777" w:rsidR="001A7736" w:rsidRDefault="001A7736" w:rsidP="00FC73E7">
            <w:pPr>
              <w:pStyle w:val="Heading1"/>
              <w:spacing w:before="0" w:after="0"/>
              <w:jc w:val="right"/>
              <w:rPr>
                <w:i/>
                <w:sz w:val="16"/>
                <w:szCs w:val="16"/>
              </w:rPr>
            </w:pPr>
          </w:p>
          <w:p w14:paraId="3ED34C19" w14:textId="77777777" w:rsidR="001A7736" w:rsidRDefault="001A7736" w:rsidP="00FC73E7">
            <w:pPr>
              <w:pStyle w:val="Heading1"/>
              <w:spacing w:before="0" w:after="0"/>
              <w:jc w:val="right"/>
              <w:rPr>
                <w:i/>
                <w:sz w:val="16"/>
                <w:szCs w:val="16"/>
              </w:rPr>
            </w:pPr>
          </w:p>
          <w:p w14:paraId="4B1B3512" w14:textId="77777777" w:rsidR="001A7736" w:rsidRDefault="001A7736" w:rsidP="00FC73E7">
            <w:pPr>
              <w:pStyle w:val="Heading1"/>
              <w:spacing w:before="0" w:after="0"/>
              <w:jc w:val="right"/>
              <w:rPr>
                <w:i/>
                <w:sz w:val="16"/>
                <w:szCs w:val="16"/>
              </w:rPr>
            </w:pPr>
          </w:p>
          <w:p w14:paraId="6DCFD325" w14:textId="77777777" w:rsidR="001A7736" w:rsidRDefault="001A7736" w:rsidP="00FC73E7">
            <w:pPr>
              <w:pStyle w:val="Heading1"/>
              <w:spacing w:before="0" w:after="0"/>
              <w:jc w:val="right"/>
              <w:rPr>
                <w:i/>
                <w:sz w:val="16"/>
                <w:szCs w:val="16"/>
              </w:rPr>
            </w:pPr>
          </w:p>
          <w:p w14:paraId="58E429F3" w14:textId="77777777" w:rsidR="001A7736" w:rsidRDefault="001A7736" w:rsidP="00FC73E7">
            <w:pPr>
              <w:pStyle w:val="Heading1"/>
              <w:spacing w:before="0" w:after="0"/>
              <w:jc w:val="right"/>
              <w:rPr>
                <w:i/>
                <w:sz w:val="16"/>
                <w:szCs w:val="16"/>
              </w:rPr>
            </w:pPr>
          </w:p>
          <w:p w14:paraId="442A44B1" w14:textId="77777777" w:rsidR="001A7736" w:rsidRDefault="001A7736" w:rsidP="00FC73E7">
            <w:pPr>
              <w:pStyle w:val="Heading1"/>
              <w:spacing w:before="0" w:after="0"/>
              <w:jc w:val="right"/>
              <w:rPr>
                <w:i/>
                <w:sz w:val="16"/>
                <w:szCs w:val="16"/>
              </w:rPr>
            </w:pPr>
          </w:p>
          <w:p w14:paraId="249A05FB" w14:textId="77777777" w:rsidR="001A7736" w:rsidRDefault="001A7736" w:rsidP="00FC73E7">
            <w:pPr>
              <w:pStyle w:val="Heading1"/>
              <w:spacing w:before="0" w:after="0"/>
              <w:jc w:val="right"/>
              <w:rPr>
                <w:i/>
                <w:sz w:val="16"/>
                <w:szCs w:val="16"/>
              </w:rPr>
            </w:pPr>
          </w:p>
          <w:p w14:paraId="43E43331" w14:textId="77777777" w:rsidR="001A7736" w:rsidRDefault="001A7736" w:rsidP="00FC73E7">
            <w:pPr>
              <w:pStyle w:val="Heading1"/>
              <w:spacing w:before="0" w:after="0"/>
              <w:jc w:val="right"/>
              <w:rPr>
                <w:i/>
                <w:sz w:val="16"/>
                <w:szCs w:val="16"/>
              </w:rPr>
            </w:pPr>
          </w:p>
          <w:p w14:paraId="248CC3CE" w14:textId="77777777" w:rsidR="001A7736" w:rsidRDefault="001A7736" w:rsidP="00FC73E7">
            <w:pPr>
              <w:pStyle w:val="Heading1"/>
              <w:spacing w:before="0" w:after="0"/>
              <w:jc w:val="right"/>
              <w:rPr>
                <w:i/>
                <w:sz w:val="16"/>
                <w:szCs w:val="16"/>
              </w:rPr>
            </w:pPr>
          </w:p>
          <w:p w14:paraId="474089FB" w14:textId="77777777" w:rsidR="008847BE" w:rsidRDefault="008847BE" w:rsidP="00FC73E7">
            <w:pPr>
              <w:jc w:val="right"/>
            </w:pPr>
          </w:p>
          <w:p w14:paraId="11FA3B5A" w14:textId="77777777" w:rsidR="0078532D" w:rsidRDefault="0078532D" w:rsidP="00FC73E7">
            <w:pPr>
              <w:jc w:val="right"/>
            </w:pPr>
          </w:p>
          <w:p w14:paraId="523845E4" w14:textId="77777777" w:rsidR="008847BE" w:rsidRDefault="008847BE" w:rsidP="00FC73E7">
            <w:pPr>
              <w:jc w:val="right"/>
            </w:pPr>
          </w:p>
          <w:p w14:paraId="288C4140" w14:textId="77777777" w:rsidR="00831FCD" w:rsidRDefault="00831FCD" w:rsidP="00FC73E7">
            <w:pPr>
              <w:jc w:val="right"/>
            </w:pPr>
          </w:p>
          <w:p w14:paraId="0C959468" w14:textId="3CA1E8BC" w:rsidR="008847BE" w:rsidRPr="008847BE" w:rsidRDefault="00CC2E7A" w:rsidP="00FC73E7">
            <w:pPr>
              <w:jc w:val="right"/>
            </w:pPr>
            <w:r>
              <w:rPr>
                <w:i/>
                <w:sz w:val="16"/>
                <w:szCs w:val="16"/>
              </w:rPr>
              <w:t>.</w:t>
            </w:r>
          </w:p>
        </w:tc>
        <w:tc>
          <w:tcPr>
            <w:tcW w:w="9519" w:type="dxa"/>
            <w:gridSpan w:val="2"/>
            <w:tcBorders>
              <w:bottom w:val="thinThickSmallGap" w:sz="24" w:space="0" w:color="auto"/>
            </w:tcBorders>
          </w:tcPr>
          <w:tbl>
            <w:tblPr>
              <w:tblpPr w:leftFromText="180" w:rightFromText="180" w:vertAnchor="text" w:tblpX="8326" w:tblpY="-20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7"/>
            </w:tblGrid>
            <w:tr w:rsidR="00D207F6" w:rsidRPr="00CE0A75" w14:paraId="63BB765C" w14:textId="77777777">
              <w:trPr>
                <w:trHeight w:val="2117"/>
              </w:trPr>
              <w:tc>
                <w:tcPr>
                  <w:tcW w:w="1417" w:type="dxa"/>
                  <w:vAlign w:val="center"/>
                </w:tcPr>
                <w:p w14:paraId="616B0371" w14:textId="77777777" w:rsidR="00D207F6" w:rsidRPr="00B708F9" w:rsidRDefault="00D207F6" w:rsidP="00B708F9">
                  <w:pPr>
                    <w:jc w:val="center"/>
                    <w:rPr>
                      <w:b/>
                    </w:rPr>
                  </w:pPr>
                  <w:r w:rsidRPr="00B708F9">
                    <w:rPr>
                      <w:b/>
                    </w:rPr>
                    <w:t>Attach</w:t>
                  </w:r>
                </w:p>
                <w:p w14:paraId="616FDF97" w14:textId="0C9D708D" w:rsidR="00D207F6" w:rsidRPr="00B708F9" w:rsidRDefault="00071576" w:rsidP="00B708F9">
                  <w:pPr>
                    <w:jc w:val="center"/>
                    <w:rPr>
                      <w:b/>
                    </w:rPr>
                  </w:pPr>
                  <w:r>
                    <w:rPr>
                      <w:b/>
                    </w:rPr>
                    <w:t xml:space="preserve">ID </w:t>
                  </w:r>
                  <w:r w:rsidR="00D207F6" w:rsidRPr="00B708F9">
                    <w:rPr>
                      <w:b/>
                    </w:rPr>
                    <w:t>photo</w:t>
                  </w:r>
                </w:p>
                <w:p w14:paraId="1BE18005" w14:textId="77777777" w:rsidR="00D207F6" w:rsidRDefault="00D207F6" w:rsidP="00B708F9">
                  <w:pPr>
                    <w:jc w:val="center"/>
                    <w:rPr>
                      <w:b/>
                    </w:rPr>
                  </w:pPr>
                  <w:r w:rsidRPr="00B708F9">
                    <w:rPr>
                      <w:b/>
                    </w:rPr>
                    <w:t>here</w:t>
                  </w:r>
                </w:p>
                <w:p w14:paraId="34F90354" w14:textId="77777777" w:rsidR="00712ED3" w:rsidRDefault="00712ED3" w:rsidP="00B708F9">
                  <w:pPr>
                    <w:jc w:val="center"/>
                    <w:rPr>
                      <w:b/>
                    </w:rPr>
                  </w:pPr>
                </w:p>
                <w:p w14:paraId="50017A3E" w14:textId="26F38CB1" w:rsidR="00712ED3" w:rsidRPr="00CE0A75" w:rsidRDefault="00712ED3" w:rsidP="00B708F9">
                  <w:pPr>
                    <w:jc w:val="center"/>
                  </w:pPr>
                  <w:r w:rsidRPr="00ED496F">
                    <w:rPr>
                      <w:sz w:val="12"/>
                      <w:szCs w:val="12"/>
                    </w:rPr>
                    <w:t>(</w:t>
                  </w:r>
                  <w:r w:rsidR="000C4C5F" w:rsidRPr="00ED496F">
                    <w:rPr>
                      <w:sz w:val="12"/>
                      <w:szCs w:val="12"/>
                    </w:rPr>
                    <w:t>Glued</w:t>
                  </w:r>
                  <w:r w:rsidRPr="00ED496F">
                    <w:rPr>
                      <w:sz w:val="12"/>
                      <w:szCs w:val="12"/>
                    </w:rPr>
                    <w:t>, not stapled</w:t>
                  </w:r>
                  <w:r w:rsidR="00392B4F">
                    <w:rPr>
                      <w:sz w:val="12"/>
                      <w:szCs w:val="12"/>
                    </w:rPr>
                    <w:t>, or electronically pasted</w:t>
                  </w:r>
                  <w:r w:rsidRPr="00ED496F">
                    <w:rPr>
                      <w:sz w:val="12"/>
                      <w:szCs w:val="12"/>
                    </w:rPr>
                    <w:t>)</w:t>
                  </w:r>
                </w:p>
              </w:tc>
            </w:tr>
          </w:tbl>
          <w:p w14:paraId="29B89F75" w14:textId="77777777" w:rsidR="00D207F6" w:rsidRPr="00CE0A75" w:rsidRDefault="00D207F6" w:rsidP="00B708F9">
            <w:pPr>
              <w:jc w:val="center"/>
            </w:pPr>
            <w:r w:rsidRPr="00CE0A75">
              <w:rPr>
                <w:noProof/>
                <w:lang w:eastAsia="en-ZA"/>
              </w:rPr>
              <w:drawing>
                <wp:inline distT="0" distB="0" distL="0" distR="0" wp14:anchorId="0FBA83C8" wp14:editId="015E5B57">
                  <wp:extent cx="2449456" cy="734674"/>
                  <wp:effectExtent l="0" t="0" r="0" b="8890"/>
                  <wp:docPr id="5" name="Picture 5" descr="C:\Data\Dropbox\practice\organisations\Cape Bar\CTC\logo\cape bar\Cape Bar_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ata\Dropbox\practice\organisations\Cape Bar\CTC\logo\cape bar\Cape Bar_Logo.pn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477983" cy="743230"/>
                          </a:xfrm>
                          <a:prstGeom prst="rect">
                            <a:avLst/>
                          </a:prstGeom>
                          <a:noFill/>
                          <a:ln>
                            <a:noFill/>
                          </a:ln>
                        </pic:spPr>
                      </pic:pic>
                    </a:graphicData>
                  </a:graphic>
                </wp:inline>
              </w:drawing>
            </w:r>
          </w:p>
          <w:p w14:paraId="2ACA24E5" w14:textId="77777777" w:rsidR="00B708F9" w:rsidRDefault="00B708F9" w:rsidP="00B708F9"/>
          <w:p w14:paraId="27F6336B" w14:textId="183C915D" w:rsidR="00D207F6" w:rsidRPr="00A07DB2" w:rsidRDefault="00D207F6" w:rsidP="00A07DB2">
            <w:pPr>
              <w:jc w:val="center"/>
              <w:rPr>
                <w:b/>
                <w:sz w:val="36"/>
              </w:rPr>
            </w:pPr>
            <w:r w:rsidRPr="00A07DB2">
              <w:rPr>
                <w:b/>
                <w:sz w:val="36"/>
              </w:rPr>
              <w:t xml:space="preserve">APPLICATION </w:t>
            </w:r>
            <w:r w:rsidR="008C0703">
              <w:rPr>
                <w:b/>
                <w:sz w:val="36"/>
              </w:rPr>
              <w:t>FOR MEMBERSHIP</w:t>
            </w:r>
          </w:p>
          <w:p w14:paraId="2B1F5BA0" w14:textId="77777777" w:rsidR="00A07DB2" w:rsidRPr="00D40178" w:rsidRDefault="00A07DB2" w:rsidP="00A74A55">
            <w:pPr>
              <w:jc w:val="both"/>
              <w:rPr>
                <w:sz w:val="22"/>
              </w:rPr>
            </w:pPr>
          </w:p>
          <w:p w14:paraId="6D0AD51A" w14:textId="77777777" w:rsidR="00A07DB2" w:rsidRPr="0098115B" w:rsidRDefault="0098115B" w:rsidP="0098115B">
            <w:pPr>
              <w:jc w:val="center"/>
              <w:rPr>
                <w:b/>
                <w:bCs/>
                <w:szCs w:val="24"/>
              </w:rPr>
            </w:pPr>
            <w:r w:rsidRPr="0098115B">
              <w:rPr>
                <w:b/>
                <w:bCs/>
                <w:szCs w:val="24"/>
              </w:rPr>
              <w:t>PART 1 OF 2</w:t>
            </w:r>
          </w:p>
          <w:p w14:paraId="539E2754" w14:textId="77777777" w:rsidR="00A4756B" w:rsidRPr="00D40178" w:rsidRDefault="00A4756B" w:rsidP="00A74A55">
            <w:pPr>
              <w:jc w:val="both"/>
              <w:rPr>
                <w:sz w:val="22"/>
                <w:szCs w:val="22"/>
              </w:rPr>
            </w:pPr>
          </w:p>
          <w:p w14:paraId="7557961B" w14:textId="258AF9CC" w:rsidR="001A7736" w:rsidRPr="00B70A73" w:rsidRDefault="00D207F6" w:rsidP="00F60DD7">
            <w:pPr>
              <w:jc w:val="both"/>
              <w:rPr>
                <w:sz w:val="20"/>
              </w:rPr>
            </w:pPr>
            <w:r w:rsidRPr="00B70A73">
              <w:rPr>
                <w:sz w:val="20"/>
              </w:rPr>
              <w:t>Schedule 1</w:t>
            </w:r>
            <w:r w:rsidR="00D237D8">
              <w:rPr>
                <w:sz w:val="20"/>
              </w:rPr>
              <w:t xml:space="preserve"> (the Information Schedule)</w:t>
            </w:r>
            <w:r w:rsidR="008C0703" w:rsidRPr="00B70A73">
              <w:rPr>
                <w:sz w:val="20"/>
              </w:rPr>
              <w:t xml:space="preserve"> </w:t>
            </w:r>
            <w:r w:rsidRPr="00B70A73">
              <w:rPr>
                <w:sz w:val="20"/>
              </w:rPr>
              <w:t>constitutes an integral part of this application form</w:t>
            </w:r>
            <w:r w:rsidR="00D237D8">
              <w:rPr>
                <w:sz w:val="20"/>
              </w:rPr>
              <w:t xml:space="preserve"> as it </w:t>
            </w:r>
            <w:r w:rsidRPr="00B70A73">
              <w:rPr>
                <w:sz w:val="20"/>
              </w:rPr>
              <w:t>sets out</w:t>
            </w:r>
            <w:r w:rsidR="00D237D8">
              <w:rPr>
                <w:sz w:val="20"/>
              </w:rPr>
              <w:t xml:space="preserve"> the</w:t>
            </w:r>
            <w:r w:rsidRPr="00B70A73">
              <w:rPr>
                <w:sz w:val="20"/>
              </w:rPr>
              <w:t xml:space="preserve"> necessary requirements and instructions for the proper completion of this form and submission of your application. It is accordingly </w:t>
            </w:r>
            <w:r w:rsidRPr="00B70A73">
              <w:rPr>
                <w:b/>
                <w:sz w:val="20"/>
                <w:u w:val="single"/>
              </w:rPr>
              <w:t>essential</w:t>
            </w:r>
            <w:r w:rsidRPr="00B70A73">
              <w:rPr>
                <w:sz w:val="20"/>
              </w:rPr>
              <w:t xml:space="preserve"> that you read and understand its contents and comply with the instructions. Kindly do so </w:t>
            </w:r>
            <w:r w:rsidRPr="00B70A73">
              <w:rPr>
                <w:sz w:val="20"/>
                <w:u w:val="single"/>
              </w:rPr>
              <w:t>before</w:t>
            </w:r>
            <w:r w:rsidRPr="00B70A73">
              <w:rPr>
                <w:sz w:val="20"/>
              </w:rPr>
              <w:t xml:space="preserve"> you start filling in this form and before you direct any questions to the Cape Bar about the application process. </w:t>
            </w:r>
          </w:p>
          <w:p w14:paraId="3C268CC9" w14:textId="77777777" w:rsidR="0078310A" w:rsidRPr="00B70A73" w:rsidRDefault="0078310A" w:rsidP="00A74A55">
            <w:pPr>
              <w:jc w:val="both"/>
              <w:rPr>
                <w:sz w:val="20"/>
              </w:rPr>
            </w:pPr>
          </w:p>
          <w:p w14:paraId="62387944" w14:textId="4CA3E9E5" w:rsidR="00107D75" w:rsidRPr="00D40178" w:rsidRDefault="00107D75" w:rsidP="00107D75">
            <w:pPr>
              <w:jc w:val="both"/>
              <w:rPr>
                <w:b/>
                <w:sz w:val="22"/>
                <w:szCs w:val="22"/>
              </w:rPr>
            </w:pPr>
            <w:r w:rsidRPr="00D40178">
              <w:rPr>
                <w:b/>
                <w:sz w:val="22"/>
                <w:szCs w:val="22"/>
              </w:rPr>
              <w:t xml:space="preserve">Your application comprises </w:t>
            </w:r>
            <w:r w:rsidR="007A6172" w:rsidRPr="00D40178">
              <w:rPr>
                <w:b/>
                <w:sz w:val="22"/>
                <w:szCs w:val="22"/>
                <w:u w:val="single"/>
              </w:rPr>
              <w:t>two</w:t>
            </w:r>
            <w:r w:rsidR="007A6172" w:rsidRPr="00D40178">
              <w:rPr>
                <w:b/>
                <w:sz w:val="22"/>
                <w:szCs w:val="22"/>
              </w:rPr>
              <w:t xml:space="preserve"> parts: </w:t>
            </w:r>
            <w:r w:rsidRPr="00D40178">
              <w:rPr>
                <w:b/>
                <w:sz w:val="22"/>
                <w:szCs w:val="22"/>
              </w:rPr>
              <w:t xml:space="preserve">(a) </w:t>
            </w:r>
            <w:r w:rsidR="00862B9D" w:rsidRPr="00D40178">
              <w:rPr>
                <w:b/>
                <w:sz w:val="22"/>
                <w:szCs w:val="22"/>
              </w:rPr>
              <w:t xml:space="preserve">this </w:t>
            </w:r>
            <w:r w:rsidRPr="00D40178">
              <w:rPr>
                <w:b/>
                <w:sz w:val="22"/>
                <w:szCs w:val="22"/>
                <w:u w:val="single"/>
              </w:rPr>
              <w:t>application form</w:t>
            </w:r>
            <w:r w:rsidR="0087101C" w:rsidRPr="00D40178">
              <w:rPr>
                <w:b/>
                <w:sz w:val="22"/>
                <w:szCs w:val="22"/>
              </w:rPr>
              <w:t xml:space="preserve"> (part 1 of 2)</w:t>
            </w:r>
            <w:r w:rsidRPr="00D40178">
              <w:rPr>
                <w:b/>
                <w:sz w:val="22"/>
                <w:szCs w:val="22"/>
              </w:rPr>
              <w:t xml:space="preserve"> </w:t>
            </w:r>
            <w:r w:rsidR="00CF05F8" w:rsidRPr="00D40178">
              <w:rPr>
                <w:b/>
                <w:sz w:val="22"/>
                <w:szCs w:val="22"/>
              </w:rPr>
              <w:t xml:space="preserve">AND </w:t>
            </w:r>
            <w:r w:rsidRPr="00D40178">
              <w:rPr>
                <w:b/>
                <w:sz w:val="22"/>
                <w:szCs w:val="22"/>
              </w:rPr>
              <w:t xml:space="preserve">(b) </w:t>
            </w:r>
            <w:r w:rsidR="00862B9D" w:rsidRPr="00D40178">
              <w:rPr>
                <w:b/>
                <w:sz w:val="22"/>
                <w:szCs w:val="22"/>
              </w:rPr>
              <w:t xml:space="preserve">a signed and completed official applicant’s </w:t>
            </w:r>
            <w:r w:rsidR="00862B9D" w:rsidRPr="00D40178">
              <w:rPr>
                <w:b/>
                <w:sz w:val="22"/>
                <w:szCs w:val="22"/>
                <w:u w:val="single"/>
              </w:rPr>
              <w:t>declaration</w:t>
            </w:r>
            <w:r w:rsidR="0087101C" w:rsidRPr="00D40178">
              <w:rPr>
                <w:b/>
                <w:sz w:val="22"/>
                <w:szCs w:val="22"/>
              </w:rPr>
              <w:t xml:space="preserve"> (part 2 of 2)</w:t>
            </w:r>
            <w:r w:rsidRPr="00D40178">
              <w:rPr>
                <w:b/>
                <w:sz w:val="22"/>
                <w:szCs w:val="22"/>
              </w:rPr>
              <w:t xml:space="preserve">. </w:t>
            </w:r>
            <w:r w:rsidRPr="00D40178">
              <w:rPr>
                <w:b/>
                <w:sz w:val="22"/>
                <w:szCs w:val="22"/>
                <w:u w:val="single"/>
              </w:rPr>
              <w:t>You must submit both</w:t>
            </w:r>
            <w:r w:rsidRPr="00D40178">
              <w:rPr>
                <w:b/>
                <w:sz w:val="22"/>
                <w:szCs w:val="22"/>
              </w:rPr>
              <w:t>.</w:t>
            </w:r>
          </w:p>
          <w:p w14:paraId="2B910204" w14:textId="77777777" w:rsidR="00D207F6" w:rsidRPr="00CE0A75" w:rsidRDefault="00D207F6" w:rsidP="00A74A55">
            <w:pPr>
              <w:jc w:val="both"/>
            </w:pPr>
          </w:p>
        </w:tc>
      </w:tr>
      <w:tr w:rsidR="00D207F6" w:rsidRPr="00CE0A75" w14:paraId="22275F19" w14:textId="77777777" w:rsidTr="0034757D">
        <w:tc>
          <w:tcPr>
            <w:tcW w:w="1320" w:type="dxa"/>
          </w:tcPr>
          <w:p w14:paraId="2E1F7667" w14:textId="77777777" w:rsidR="00D207F6" w:rsidRPr="00CE0A75" w:rsidRDefault="00D207F6" w:rsidP="00FC73E7">
            <w:pPr>
              <w:jc w:val="right"/>
              <w:rPr>
                <w:i/>
                <w:sz w:val="16"/>
                <w:szCs w:val="16"/>
              </w:rPr>
            </w:pPr>
          </w:p>
        </w:tc>
        <w:tc>
          <w:tcPr>
            <w:tcW w:w="9519" w:type="dxa"/>
            <w:gridSpan w:val="2"/>
            <w:tcBorders>
              <w:top w:val="thinThickSmallGap" w:sz="24" w:space="0" w:color="auto"/>
            </w:tcBorders>
          </w:tcPr>
          <w:p w14:paraId="080E2829" w14:textId="77777777" w:rsidR="00D207F6" w:rsidRPr="00D40178" w:rsidRDefault="00D207F6" w:rsidP="00777F0C">
            <w:pPr>
              <w:jc w:val="both"/>
              <w:rPr>
                <w:sz w:val="22"/>
              </w:rPr>
            </w:pPr>
          </w:p>
        </w:tc>
      </w:tr>
      <w:tr w:rsidR="00D207F6" w:rsidRPr="00CE0A75" w14:paraId="0CF1E7FD" w14:textId="77777777" w:rsidTr="0034757D">
        <w:trPr>
          <w:trHeight w:val="554"/>
        </w:trPr>
        <w:tc>
          <w:tcPr>
            <w:tcW w:w="1320" w:type="dxa"/>
          </w:tcPr>
          <w:p w14:paraId="5B781061" w14:textId="77777777" w:rsidR="00D207F6" w:rsidRPr="00CE0A75" w:rsidRDefault="00D207F6" w:rsidP="00FC73E7">
            <w:pPr>
              <w:jc w:val="right"/>
              <w:rPr>
                <w:i/>
                <w:sz w:val="16"/>
                <w:szCs w:val="16"/>
              </w:rPr>
            </w:pPr>
          </w:p>
        </w:tc>
        <w:tc>
          <w:tcPr>
            <w:tcW w:w="9519" w:type="dxa"/>
            <w:gridSpan w:val="2"/>
            <w:tcBorders>
              <w:bottom w:val="nil"/>
            </w:tcBorders>
          </w:tcPr>
          <w:p w14:paraId="28195253" w14:textId="2C196D3C" w:rsidR="00D207F6" w:rsidRPr="00D40178" w:rsidRDefault="00D207F6" w:rsidP="00534892">
            <w:pPr>
              <w:jc w:val="both"/>
              <w:rPr>
                <w:sz w:val="22"/>
              </w:rPr>
            </w:pPr>
            <w:r w:rsidRPr="00D40178">
              <w:rPr>
                <w:sz w:val="22"/>
              </w:rPr>
              <w:t>I hereby apply for the following at the Cape Bar</w:t>
            </w:r>
            <w:r w:rsidR="00CF05F8" w:rsidRPr="00D40178">
              <w:rPr>
                <w:sz w:val="22"/>
              </w:rPr>
              <w:t xml:space="preserve"> (pick one)</w:t>
            </w:r>
            <w:r w:rsidRPr="00D40178">
              <w:rPr>
                <w:sz w:val="22"/>
              </w:rPr>
              <w:t xml:space="preserve">: </w:t>
            </w:r>
          </w:p>
          <w:p w14:paraId="6E780202" w14:textId="77777777" w:rsidR="00D207F6" w:rsidRPr="00D40178" w:rsidRDefault="00D207F6" w:rsidP="005E46E3">
            <w:pPr>
              <w:jc w:val="both"/>
              <w:rPr>
                <w:sz w:val="22"/>
              </w:rPr>
            </w:pPr>
          </w:p>
        </w:tc>
      </w:tr>
      <w:tr w:rsidR="00D40178" w:rsidRPr="00CE0A75" w14:paraId="643B8E77" w14:textId="77777777" w:rsidTr="0034757D">
        <w:trPr>
          <w:trHeight w:val="336"/>
        </w:trPr>
        <w:tc>
          <w:tcPr>
            <w:tcW w:w="1320" w:type="dxa"/>
            <w:vMerge w:val="restart"/>
          </w:tcPr>
          <w:p w14:paraId="375D7FB2" w14:textId="77777777" w:rsidR="00D40178" w:rsidRDefault="00D40178" w:rsidP="00FC73E7">
            <w:pPr>
              <w:jc w:val="right"/>
              <w:rPr>
                <w:i/>
                <w:sz w:val="16"/>
                <w:szCs w:val="16"/>
              </w:rPr>
            </w:pPr>
            <w:r>
              <w:rPr>
                <w:i/>
                <w:sz w:val="16"/>
                <w:szCs w:val="16"/>
              </w:rPr>
              <w:t>Click the appropriate checkbox.</w:t>
            </w:r>
          </w:p>
          <w:p w14:paraId="18F89EA4" w14:textId="77777777" w:rsidR="00D40178" w:rsidRDefault="00D40178" w:rsidP="00FC73E7">
            <w:pPr>
              <w:jc w:val="right"/>
              <w:rPr>
                <w:i/>
                <w:sz w:val="16"/>
                <w:szCs w:val="16"/>
              </w:rPr>
            </w:pPr>
          </w:p>
          <w:p w14:paraId="2394AAE7" w14:textId="77777777" w:rsidR="00D40178" w:rsidRDefault="00D40178" w:rsidP="00FC73E7">
            <w:pPr>
              <w:jc w:val="right"/>
              <w:rPr>
                <w:i/>
                <w:sz w:val="16"/>
                <w:szCs w:val="16"/>
              </w:rPr>
            </w:pPr>
          </w:p>
          <w:p w14:paraId="14EABE4A" w14:textId="269E4812" w:rsidR="00D40178" w:rsidRPr="00CE0A75" w:rsidRDefault="00D40178" w:rsidP="00FC73E7">
            <w:pPr>
              <w:spacing w:after="240"/>
              <w:jc w:val="right"/>
              <w:rPr>
                <w:i/>
                <w:sz w:val="16"/>
                <w:szCs w:val="16"/>
              </w:rPr>
            </w:pPr>
          </w:p>
        </w:tc>
        <w:tc>
          <w:tcPr>
            <w:tcW w:w="557" w:type="dxa"/>
            <w:tcBorders>
              <w:bottom w:val="nil"/>
            </w:tcBorders>
          </w:tcPr>
          <w:p w14:paraId="0C92E604" w14:textId="068561BC" w:rsidR="00D40178" w:rsidRPr="00D40178" w:rsidRDefault="00000000" w:rsidP="004F7E18">
            <w:pPr>
              <w:jc w:val="right"/>
              <w:rPr>
                <w:sz w:val="22"/>
              </w:rPr>
            </w:pPr>
            <w:sdt>
              <w:sdtPr>
                <w:rPr>
                  <w:rFonts w:ascii="Segoe UI Symbol" w:hAnsi="Segoe UI Symbol" w:cs="Segoe UI Symbol"/>
                  <w:sz w:val="22"/>
                </w:rPr>
                <w:id w:val="1490372147"/>
                <w14:checkbox>
                  <w14:checked w14:val="0"/>
                  <w14:checkedState w14:val="2612" w14:font="MS Gothic"/>
                  <w14:uncheckedState w14:val="2610" w14:font="MS Gothic"/>
                </w14:checkbox>
              </w:sdtPr>
              <w:sdtContent>
                <w:r w:rsidR="004F7E18">
                  <w:rPr>
                    <w:rFonts w:ascii="MS Gothic" w:eastAsia="MS Gothic" w:hAnsi="MS Gothic" w:cs="Segoe UI Symbol" w:hint="eastAsia"/>
                    <w:sz w:val="22"/>
                  </w:rPr>
                  <w:t>☐</w:t>
                </w:r>
              </w:sdtContent>
            </w:sdt>
            <w:r w:rsidR="00D40178" w:rsidRPr="00D40178">
              <w:rPr>
                <w:sz w:val="22"/>
              </w:rPr>
              <w:tab/>
            </w:r>
          </w:p>
        </w:tc>
        <w:tc>
          <w:tcPr>
            <w:tcW w:w="8962" w:type="dxa"/>
          </w:tcPr>
          <w:p w14:paraId="7A8EE5B7" w14:textId="34D0DDC1" w:rsidR="00D40178" w:rsidRDefault="00D40178" w:rsidP="00FE6017">
            <w:pPr>
              <w:rPr>
                <w:sz w:val="22"/>
              </w:rPr>
            </w:pPr>
            <w:r w:rsidRPr="00D40178">
              <w:rPr>
                <w:sz w:val="22"/>
              </w:rPr>
              <w:t>full membership</w:t>
            </w:r>
          </w:p>
          <w:p w14:paraId="5780D3A7" w14:textId="3C2FEF49" w:rsidR="00000999" w:rsidRPr="00000999" w:rsidRDefault="00000999" w:rsidP="00FE6017">
            <w:pPr>
              <w:jc w:val="both"/>
              <w:rPr>
                <w:sz w:val="18"/>
                <w:szCs w:val="16"/>
              </w:rPr>
            </w:pPr>
            <w:r w:rsidRPr="00000999">
              <w:rPr>
                <w:sz w:val="18"/>
                <w:szCs w:val="16"/>
              </w:rPr>
              <w:t>(incl. members holding memberships at other Bars)</w:t>
            </w:r>
          </w:p>
          <w:p w14:paraId="570F9B82" w14:textId="77777777" w:rsidR="00D40178" w:rsidRPr="00D40178" w:rsidRDefault="00D40178" w:rsidP="000432F9">
            <w:pPr>
              <w:jc w:val="both"/>
              <w:rPr>
                <w:sz w:val="22"/>
              </w:rPr>
            </w:pPr>
          </w:p>
          <w:p w14:paraId="0CCDB826" w14:textId="77777777" w:rsidR="00D40178" w:rsidRPr="00D40178" w:rsidRDefault="00D40178" w:rsidP="000432F9">
            <w:pPr>
              <w:jc w:val="both"/>
              <w:rPr>
                <w:sz w:val="22"/>
              </w:rPr>
            </w:pPr>
            <w:r w:rsidRPr="00D40178">
              <w:rPr>
                <w:sz w:val="22"/>
              </w:rPr>
              <w:t>or</w:t>
            </w:r>
          </w:p>
          <w:p w14:paraId="4B1E4F30" w14:textId="77777777" w:rsidR="00D40178" w:rsidRPr="00CE0A75" w:rsidRDefault="00D40178" w:rsidP="000432F9">
            <w:pPr>
              <w:jc w:val="both"/>
              <w:rPr>
                <w:sz w:val="22"/>
              </w:rPr>
            </w:pPr>
          </w:p>
        </w:tc>
      </w:tr>
      <w:tr w:rsidR="00D40178" w:rsidRPr="00CE0A75" w14:paraId="3B31F9C5" w14:textId="77777777" w:rsidTr="0034757D">
        <w:trPr>
          <w:trHeight w:val="360"/>
        </w:trPr>
        <w:tc>
          <w:tcPr>
            <w:tcW w:w="1320" w:type="dxa"/>
            <w:vMerge/>
          </w:tcPr>
          <w:p w14:paraId="5BD55FAB" w14:textId="77777777" w:rsidR="00D40178" w:rsidRPr="00CE0A75" w:rsidRDefault="00D40178" w:rsidP="00FC73E7">
            <w:pPr>
              <w:jc w:val="right"/>
              <w:rPr>
                <w:i/>
                <w:sz w:val="16"/>
                <w:szCs w:val="16"/>
              </w:rPr>
            </w:pPr>
          </w:p>
        </w:tc>
        <w:tc>
          <w:tcPr>
            <w:tcW w:w="557" w:type="dxa"/>
            <w:tcBorders>
              <w:bottom w:val="nil"/>
            </w:tcBorders>
          </w:tcPr>
          <w:p w14:paraId="23C4074D" w14:textId="088F0E4F" w:rsidR="00D40178" w:rsidRPr="00D40178" w:rsidRDefault="00000000" w:rsidP="004F7E18">
            <w:pPr>
              <w:jc w:val="right"/>
              <w:rPr>
                <w:sz w:val="22"/>
              </w:rPr>
            </w:pPr>
            <w:sdt>
              <w:sdtPr>
                <w:rPr>
                  <w:rFonts w:ascii="Segoe UI Symbol" w:hAnsi="Segoe UI Symbol" w:cs="Segoe UI Symbol"/>
                  <w:sz w:val="22"/>
                </w:rPr>
                <w:id w:val="-1702855366"/>
                <w14:checkbox>
                  <w14:checked w14:val="0"/>
                  <w14:checkedState w14:val="2612" w14:font="MS Gothic"/>
                  <w14:uncheckedState w14:val="2610" w14:font="MS Gothic"/>
                </w14:checkbox>
              </w:sdtPr>
              <w:sdtContent>
                <w:r w:rsidR="00FE6017">
                  <w:rPr>
                    <w:rFonts w:ascii="MS Gothic" w:eastAsia="MS Gothic" w:hAnsi="MS Gothic" w:cs="Segoe UI Symbol" w:hint="eastAsia"/>
                    <w:sz w:val="22"/>
                  </w:rPr>
                  <w:t>☐</w:t>
                </w:r>
              </w:sdtContent>
            </w:sdt>
          </w:p>
        </w:tc>
        <w:tc>
          <w:tcPr>
            <w:tcW w:w="8962" w:type="dxa"/>
          </w:tcPr>
          <w:p w14:paraId="02622583" w14:textId="77777777" w:rsidR="00FC73E7" w:rsidRDefault="00D40178" w:rsidP="00FE6017">
            <w:pPr>
              <w:ind w:left="458" w:hanging="458"/>
              <w:jc w:val="both"/>
              <w:rPr>
                <w:sz w:val="22"/>
              </w:rPr>
            </w:pPr>
            <w:r w:rsidRPr="00D40178">
              <w:rPr>
                <w:sz w:val="22"/>
              </w:rPr>
              <w:t>associate academic membership</w:t>
            </w:r>
          </w:p>
          <w:p w14:paraId="122E7A83" w14:textId="3CD2694D" w:rsidR="00FC73E7" w:rsidRPr="00000999" w:rsidRDefault="00FC73E7" w:rsidP="00FC73E7">
            <w:pPr>
              <w:jc w:val="both"/>
              <w:rPr>
                <w:sz w:val="18"/>
                <w:szCs w:val="18"/>
              </w:rPr>
            </w:pPr>
            <w:r w:rsidRPr="00000999">
              <w:rPr>
                <w:sz w:val="18"/>
                <w:szCs w:val="18"/>
              </w:rPr>
              <w:t xml:space="preserve">(available to </w:t>
            </w:r>
            <w:r>
              <w:rPr>
                <w:sz w:val="18"/>
                <w:szCs w:val="18"/>
              </w:rPr>
              <w:t>full-time law teachers at UCT, US or UWC who have done pupillage)</w:t>
            </w:r>
          </w:p>
          <w:p w14:paraId="631B88C4" w14:textId="56B25332" w:rsidR="00000999" w:rsidRDefault="00000999" w:rsidP="00FC73E7">
            <w:pPr>
              <w:jc w:val="both"/>
              <w:rPr>
                <w:sz w:val="22"/>
              </w:rPr>
            </w:pPr>
          </w:p>
          <w:p w14:paraId="21B31058" w14:textId="77777777" w:rsidR="00000999" w:rsidRDefault="00000999" w:rsidP="00EF3E7B">
            <w:pPr>
              <w:jc w:val="both"/>
              <w:rPr>
                <w:rFonts w:ascii="Segoe UI Symbol" w:hAnsi="Segoe UI Symbol" w:cs="Segoe UI Symbol"/>
                <w:sz w:val="22"/>
              </w:rPr>
            </w:pPr>
          </w:p>
          <w:p w14:paraId="74869862" w14:textId="556869E3" w:rsidR="00D40178" w:rsidRPr="00CE0A75" w:rsidRDefault="00D40178" w:rsidP="00EF3E7B">
            <w:pPr>
              <w:jc w:val="both"/>
              <w:rPr>
                <w:rFonts w:ascii="Segoe UI Symbol" w:hAnsi="Segoe UI Symbol" w:cs="Segoe UI Symbol"/>
                <w:sz w:val="22"/>
              </w:rPr>
            </w:pPr>
            <w:r w:rsidRPr="00CE0A75">
              <w:rPr>
                <w:rFonts w:ascii="Segoe UI Symbol" w:hAnsi="Segoe UI Symbol" w:cs="Segoe UI Symbol"/>
                <w:sz w:val="22"/>
              </w:rPr>
              <w:t>or</w:t>
            </w:r>
          </w:p>
          <w:p w14:paraId="6A90E674" w14:textId="77777777" w:rsidR="00D40178" w:rsidRPr="00CE0A75" w:rsidRDefault="00D40178" w:rsidP="00EF3E7B">
            <w:pPr>
              <w:jc w:val="both"/>
              <w:rPr>
                <w:rFonts w:ascii="Segoe UI Symbol" w:hAnsi="Segoe UI Symbol" w:cs="Segoe UI Symbol"/>
                <w:sz w:val="22"/>
              </w:rPr>
            </w:pPr>
          </w:p>
        </w:tc>
      </w:tr>
      <w:tr w:rsidR="00D40178" w:rsidRPr="00CE0A75" w14:paraId="1889C876" w14:textId="77777777" w:rsidTr="0034757D">
        <w:trPr>
          <w:trHeight w:val="360"/>
        </w:trPr>
        <w:tc>
          <w:tcPr>
            <w:tcW w:w="1320" w:type="dxa"/>
            <w:vMerge/>
          </w:tcPr>
          <w:p w14:paraId="0747CB7E" w14:textId="77777777" w:rsidR="00D40178" w:rsidRPr="00CE0A75" w:rsidRDefault="00D40178" w:rsidP="00FC73E7">
            <w:pPr>
              <w:jc w:val="right"/>
              <w:rPr>
                <w:i/>
                <w:sz w:val="16"/>
                <w:szCs w:val="16"/>
              </w:rPr>
            </w:pPr>
          </w:p>
        </w:tc>
        <w:tc>
          <w:tcPr>
            <w:tcW w:w="557" w:type="dxa"/>
            <w:tcBorders>
              <w:bottom w:val="thickThinSmallGap" w:sz="24" w:space="0" w:color="auto"/>
            </w:tcBorders>
          </w:tcPr>
          <w:p w14:paraId="68565AD7" w14:textId="6DE3AE10" w:rsidR="00D40178" w:rsidRPr="00D40178" w:rsidRDefault="00000000" w:rsidP="004F7E18">
            <w:pPr>
              <w:jc w:val="right"/>
              <w:rPr>
                <w:sz w:val="22"/>
              </w:rPr>
            </w:pPr>
            <w:sdt>
              <w:sdtPr>
                <w:rPr>
                  <w:rFonts w:ascii="Segoe UI Symbol" w:hAnsi="Segoe UI Symbol" w:cs="Segoe UI Symbol"/>
                  <w:sz w:val="22"/>
                </w:rPr>
                <w:id w:val="1993754504"/>
                <w14:checkbox>
                  <w14:checked w14:val="0"/>
                  <w14:checkedState w14:val="2612" w14:font="MS Gothic"/>
                  <w14:uncheckedState w14:val="2610" w14:font="MS Gothic"/>
                </w14:checkbox>
              </w:sdtPr>
              <w:sdtContent>
                <w:r w:rsidR="00FE6017">
                  <w:rPr>
                    <w:rFonts w:ascii="MS Gothic" w:eastAsia="MS Gothic" w:hAnsi="MS Gothic" w:cs="Segoe UI Symbol" w:hint="eastAsia"/>
                    <w:sz w:val="22"/>
                  </w:rPr>
                  <w:t>☐</w:t>
                </w:r>
              </w:sdtContent>
            </w:sdt>
          </w:p>
        </w:tc>
        <w:tc>
          <w:tcPr>
            <w:tcW w:w="8962" w:type="dxa"/>
            <w:tcBorders>
              <w:bottom w:val="thickThinSmallGap" w:sz="24" w:space="0" w:color="auto"/>
            </w:tcBorders>
          </w:tcPr>
          <w:p w14:paraId="65E0B417" w14:textId="7C7509B5" w:rsidR="00D40178" w:rsidRDefault="00D40178" w:rsidP="00EF3E7B">
            <w:pPr>
              <w:jc w:val="both"/>
              <w:rPr>
                <w:sz w:val="22"/>
              </w:rPr>
            </w:pPr>
            <w:r w:rsidRPr="00D40178">
              <w:rPr>
                <w:sz w:val="22"/>
              </w:rPr>
              <w:t>associate membership</w:t>
            </w:r>
          </w:p>
          <w:p w14:paraId="7869BF7A" w14:textId="77777777" w:rsidR="00000999" w:rsidRPr="00000999" w:rsidRDefault="00000999" w:rsidP="004F7E18">
            <w:pPr>
              <w:jc w:val="both"/>
              <w:rPr>
                <w:sz w:val="18"/>
                <w:szCs w:val="18"/>
              </w:rPr>
            </w:pPr>
            <w:r w:rsidRPr="00000999">
              <w:rPr>
                <w:sz w:val="18"/>
                <w:szCs w:val="18"/>
              </w:rPr>
              <w:t>(only available to members practising in George/Knysna)</w:t>
            </w:r>
          </w:p>
          <w:p w14:paraId="64AA72B1" w14:textId="77EEE2B0" w:rsidR="00000999" w:rsidRPr="00901433" w:rsidRDefault="00000999" w:rsidP="00EF3E7B">
            <w:pPr>
              <w:jc w:val="both"/>
              <w:rPr>
                <w:sz w:val="22"/>
              </w:rPr>
            </w:pPr>
          </w:p>
        </w:tc>
      </w:tr>
      <w:tr w:rsidR="0030782F" w:rsidRPr="00B70A73" w14:paraId="50F41523" w14:textId="77777777" w:rsidTr="0034757D">
        <w:trPr>
          <w:trHeight w:val="123"/>
        </w:trPr>
        <w:tc>
          <w:tcPr>
            <w:tcW w:w="1320" w:type="dxa"/>
          </w:tcPr>
          <w:p w14:paraId="30D29BF6" w14:textId="77777777" w:rsidR="0030782F" w:rsidRPr="00B70A73" w:rsidRDefault="0030782F" w:rsidP="00FC73E7">
            <w:pPr>
              <w:jc w:val="right"/>
              <w:rPr>
                <w:i/>
                <w:sz w:val="10"/>
                <w:szCs w:val="10"/>
              </w:rPr>
            </w:pPr>
          </w:p>
        </w:tc>
        <w:tc>
          <w:tcPr>
            <w:tcW w:w="9519" w:type="dxa"/>
            <w:gridSpan w:val="2"/>
            <w:tcBorders>
              <w:top w:val="thickThinSmallGap" w:sz="24" w:space="0" w:color="auto"/>
            </w:tcBorders>
          </w:tcPr>
          <w:p w14:paraId="1AB5F13B" w14:textId="77777777" w:rsidR="0030782F" w:rsidRPr="00B70A73" w:rsidRDefault="0030782F" w:rsidP="00B70A73">
            <w:pPr>
              <w:pStyle w:val="Heading2"/>
              <w:spacing w:before="0" w:after="0"/>
              <w:rPr>
                <w:sz w:val="10"/>
                <w:szCs w:val="10"/>
              </w:rPr>
            </w:pPr>
          </w:p>
        </w:tc>
      </w:tr>
      <w:tr w:rsidR="00D207F6" w:rsidRPr="00CE0A75" w14:paraId="3C9B705C" w14:textId="77777777" w:rsidTr="0034757D">
        <w:trPr>
          <w:trHeight w:val="679"/>
        </w:trPr>
        <w:tc>
          <w:tcPr>
            <w:tcW w:w="1320" w:type="dxa"/>
          </w:tcPr>
          <w:p w14:paraId="6432A247" w14:textId="524A30AD" w:rsidR="00F6234A" w:rsidRPr="00CE0A75" w:rsidRDefault="00F6234A" w:rsidP="00FC73E7">
            <w:pPr>
              <w:spacing w:before="120"/>
              <w:jc w:val="right"/>
              <w:rPr>
                <w:i/>
                <w:sz w:val="16"/>
                <w:szCs w:val="16"/>
              </w:rPr>
            </w:pPr>
          </w:p>
        </w:tc>
        <w:tc>
          <w:tcPr>
            <w:tcW w:w="9519" w:type="dxa"/>
            <w:gridSpan w:val="2"/>
          </w:tcPr>
          <w:p w14:paraId="5D20564B" w14:textId="77777777" w:rsidR="00D207F6" w:rsidRPr="00AC0F98" w:rsidRDefault="00D207F6" w:rsidP="00AC0F98">
            <w:pPr>
              <w:pStyle w:val="Heading2"/>
            </w:pPr>
            <w:r w:rsidRPr="00CE0A75">
              <w:t>Name of applicant</w:t>
            </w:r>
          </w:p>
        </w:tc>
      </w:tr>
      <w:tr w:rsidR="00D207F6" w:rsidRPr="00CE0A75" w14:paraId="68010450" w14:textId="77777777" w:rsidTr="0034757D">
        <w:trPr>
          <w:trHeight w:val="66"/>
        </w:trPr>
        <w:tc>
          <w:tcPr>
            <w:tcW w:w="1320" w:type="dxa"/>
          </w:tcPr>
          <w:p w14:paraId="32324F97" w14:textId="6B4C3AF4" w:rsidR="00D207F6" w:rsidRPr="00CE0A75" w:rsidRDefault="00D207F6" w:rsidP="00FC73E7">
            <w:pPr>
              <w:jc w:val="right"/>
              <w:rPr>
                <w:b/>
                <w:i/>
                <w:smallCaps/>
                <w:sz w:val="16"/>
                <w:szCs w:val="16"/>
              </w:rPr>
            </w:pPr>
          </w:p>
        </w:tc>
        <w:tc>
          <w:tcPr>
            <w:tcW w:w="9519" w:type="dxa"/>
            <w:gridSpan w:val="2"/>
          </w:tcPr>
          <w:p w14:paraId="4F14D558" w14:textId="77777777" w:rsidR="00E668BE" w:rsidRPr="00D40178" w:rsidRDefault="00D207F6" w:rsidP="00E668BE">
            <w:pPr>
              <w:numPr>
                <w:ilvl w:val="0"/>
                <w:numId w:val="2"/>
              </w:numPr>
              <w:tabs>
                <w:tab w:val="left" w:pos="603"/>
              </w:tabs>
              <w:spacing w:after="240"/>
              <w:ind w:left="709" w:hanging="709"/>
              <w:rPr>
                <w:sz w:val="22"/>
              </w:rPr>
            </w:pPr>
            <w:bookmarkStart w:id="0" w:name="_Ref454657590"/>
            <w:r w:rsidRPr="00D40178">
              <w:rPr>
                <w:sz w:val="22"/>
              </w:rPr>
              <w:t xml:space="preserve">Full </w:t>
            </w:r>
            <w:r w:rsidR="00A6170E" w:rsidRPr="00D40178">
              <w:rPr>
                <w:sz w:val="22"/>
              </w:rPr>
              <w:t>name</w:t>
            </w:r>
            <w:r w:rsidR="00A62185" w:rsidRPr="00D40178">
              <w:rPr>
                <w:sz w:val="22"/>
              </w:rPr>
              <w:t>(s) and surname</w:t>
            </w:r>
            <w:r w:rsidRPr="00D40178">
              <w:rPr>
                <w:sz w:val="22"/>
              </w:rPr>
              <w:t>:</w:t>
            </w:r>
          </w:p>
          <w:p w14:paraId="4F242959" w14:textId="61B0C240" w:rsidR="00D207F6" w:rsidRPr="00D40178" w:rsidRDefault="00A3145C" w:rsidP="00E668BE">
            <w:pPr>
              <w:tabs>
                <w:tab w:val="left" w:pos="603"/>
              </w:tabs>
              <w:ind w:left="708"/>
              <w:rPr>
                <w:bCs/>
                <w:sz w:val="22"/>
              </w:rPr>
            </w:pPr>
            <w:r w:rsidRPr="00D40178">
              <w:rPr>
                <w:sz w:val="22"/>
              </w:rPr>
              <w:tab/>
            </w:r>
            <w:r w:rsidRPr="00D40178">
              <w:rPr>
                <w:bCs/>
                <w:sz w:val="22"/>
              </w:rPr>
              <w:t>………………………………</w:t>
            </w:r>
            <w:r w:rsidR="00D207F6" w:rsidRPr="00D40178">
              <w:rPr>
                <w:bCs/>
                <w:sz w:val="22"/>
              </w:rPr>
              <w:t>……………………………….</w:t>
            </w:r>
            <w:r w:rsidR="0030782F" w:rsidRPr="00D40178">
              <w:rPr>
                <w:bCs/>
                <w:sz w:val="22"/>
              </w:rPr>
              <w:t>..................</w:t>
            </w:r>
            <w:r w:rsidR="00D207F6" w:rsidRPr="00D40178">
              <w:rPr>
                <w:bCs/>
                <w:sz w:val="22"/>
              </w:rPr>
              <w:t>………</w:t>
            </w:r>
            <w:r w:rsidR="00E668BE" w:rsidRPr="00D40178">
              <w:rPr>
                <w:bCs/>
                <w:sz w:val="22"/>
              </w:rPr>
              <w:t>…………..</w:t>
            </w:r>
            <w:r w:rsidR="00D207F6" w:rsidRPr="00D40178">
              <w:rPr>
                <w:bCs/>
                <w:sz w:val="22"/>
              </w:rPr>
              <w:t>……</w:t>
            </w:r>
            <w:bookmarkEnd w:id="0"/>
          </w:p>
          <w:p w14:paraId="39531ED6" w14:textId="77777777" w:rsidR="00D207F6" w:rsidRPr="00807D98" w:rsidRDefault="00A3145C" w:rsidP="00831FCD">
            <w:pPr>
              <w:tabs>
                <w:tab w:val="left" w:pos="746"/>
              </w:tabs>
              <w:jc w:val="both"/>
              <w:rPr>
                <w:color w:val="767171" w:themeColor="background2" w:themeShade="80"/>
                <w:sz w:val="16"/>
              </w:rPr>
            </w:pPr>
            <w:r w:rsidRPr="00E8764D">
              <w:rPr>
                <w:color w:val="AEAAAA" w:themeColor="background2" w:themeShade="BF"/>
                <w:sz w:val="16"/>
              </w:rPr>
              <w:tab/>
            </w:r>
            <w:r w:rsidRPr="00807D98">
              <w:rPr>
                <w:color w:val="767171" w:themeColor="background2" w:themeShade="80"/>
                <w:sz w:val="16"/>
              </w:rPr>
              <w:t>(</w:t>
            </w:r>
            <w:r w:rsidR="009B1ED6" w:rsidRPr="00807D98">
              <w:rPr>
                <w:color w:val="767171" w:themeColor="background2" w:themeShade="80"/>
                <w:sz w:val="16"/>
              </w:rPr>
              <w:t xml:space="preserve">Official </w:t>
            </w:r>
            <w:r w:rsidRPr="00807D98">
              <w:rPr>
                <w:color w:val="767171" w:themeColor="background2" w:themeShade="80"/>
                <w:sz w:val="16"/>
              </w:rPr>
              <w:t>first</w:t>
            </w:r>
            <w:r w:rsidR="009B1ED6" w:rsidRPr="00807D98">
              <w:rPr>
                <w:color w:val="767171" w:themeColor="background2" w:themeShade="80"/>
                <w:sz w:val="16"/>
              </w:rPr>
              <w:t>, middle and last names</w:t>
            </w:r>
            <w:r w:rsidR="00E8764D" w:rsidRPr="00807D98">
              <w:rPr>
                <w:color w:val="767171" w:themeColor="background2" w:themeShade="80"/>
                <w:sz w:val="16"/>
              </w:rPr>
              <w:t>,</w:t>
            </w:r>
            <w:r w:rsidR="009B1ED6" w:rsidRPr="00807D98">
              <w:rPr>
                <w:color w:val="767171" w:themeColor="background2" w:themeShade="80"/>
                <w:sz w:val="16"/>
              </w:rPr>
              <w:t xml:space="preserve"> e</w:t>
            </w:r>
            <w:r w:rsidR="00E8764D" w:rsidRPr="00807D98">
              <w:rPr>
                <w:color w:val="767171" w:themeColor="background2" w:themeShade="80"/>
                <w:sz w:val="16"/>
              </w:rPr>
              <w:t>.</w:t>
            </w:r>
            <w:r w:rsidR="009B1ED6" w:rsidRPr="00807D98">
              <w:rPr>
                <w:color w:val="767171" w:themeColor="background2" w:themeShade="80"/>
                <w:sz w:val="16"/>
              </w:rPr>
              <w:t>g</w:t>
            </w:r>
            <w:r w:rsidR="00E5745E" w:rsidRPr="00807D98">
              <w:rPr>
                <w:color w:val="767171" w:themeColor="background2" w:themeShade="80"/>
                <w:sz w:val="16"/>
              </w:rPr>
              <w:t>.</w:t>
            </w:r>
            <w:r w:rsidR="009B1ED6" w:rsidRPr="00807D98">
              <w:rPr>
                <w:color w:val="767171" w:themeColor="background2" w:themeShade="80"/>
                <w:sz w:val="16"/>
              </w:rPr>
              <w:t xml:space="preserve"> </w:t>
            </w:r>
            <w:r w:rsidR="00E8764D" w:rsidRPr="00807D98">
              <w:rPr>
                <w:color w:val="767171" w:themeColor="background2" w:themeShade="80"/>
                <w:sz w:val="16"/>
              </w:rPr>
              <w:t>‘</w:t>
            </w:r>
            <w:r w:rsidR="00AD4CE6" w:rsidRPr="00807D98">
              <w:rPr>
                <w:color w:val="767171" w:themeColor="background2" w:themeShade="80"/>
                <w:sz w:val="16"/>
              </w:rPr>
              <w:t xml:space="preserve">Susanna </w:t>
            </w:r>
            <w:r w:rsidR="007C2EE9" w:rsidRPr="00807D98">
              <w:rPr>
                <w:color w:val="767171" w:themeColor="background2" w:themeShade="80"/>
                <w:sz w:val="16"/>
              </w:rPr>
              <w:t xml:space="preserve">Nosiviwe </w:t>
            </w:r>
            <w:r w:rsidR="00AD4CE6" w:rsidRPr="00807D98">
              <w:rPr>
                <w:color w:val="767171" w:themeColor="background2" w:themeShade="80"/>
                <w:sz w:val="16"/>
              </w:rPr>
              <w:t>Zulu</w:t>
            </w:r>
            <w:r w:rsidR="00E8764D" w:rsidRPr="00807D98">
              <w:rPr>
                <w:color w:val="767171" w:themeColor="background2" w:themeShade="80"/>
                <w:sz w:val="16"/>
              </w:rPr>
              <w:t>’</w:t>
            </w:r>
            <w:r w:rsidR="00E5745E" w:rsidRPr="00807D98">
              <w:rPr>
                <w:color w:val="767171" w:themeColor="background2" w:themeShade="80"/>
                <w:sz w:val="16"/>
              </w:rPr>
              <w:t>)</w:t>
            </w:r>
          </w:p>
          <w:p w14:paraId="44D2D9F9" w14:textId="77777777" w:rsidR="00E5745E" w:rsidRPr="00D40178" w:rsidRDefault="00E5745E" w:rsidP="00AD4CE6">
            <w:pPr>
              <w:tabs>
                <w:tab w:val="left" w:pos="1781"/>
              </w:tabs>
              <w:jc w:val="both"/>
              <w:rPr>
                <w:sz w:val="22"/>
              </w:rPr>
            </w:pPr>
          </w:p>
        </w:tc>
      </w:tr>
      <w:tr w:rsidR="00D207F6" w:rsidRPr="00CE0A75" w14:paraId="5B74AD77" w14:textId="77777777" w:rsidTr="0034757D">
        <w:trPr>
          <w:trHeight w:val="66"/>
        </w:trPr>
        <w:tc>
          <w:tcPr>
            <w:tcW w:w="1320" w:type="dxa"/>
          </w:tcPr>
          <w:p w14:paraId="0A0F6F9F" w14:textId="667EA2D7" w:rsidR="00D207F6" w:rsidRPr="00CE0A75" w:rsidRDefault="00D207F6" w:rsidP="00FC73E7">
            <w:pPr>
              <w:jc w:val="right"/>
              <w:rPr>
                <w:b/>
                <w:i/>
                <w:smallCaps/>
                <w:sz w:val="16"/>
                <w:szCs w:val="16"/>
              </w:rPr>
            </w:pPr>
          </w:p>
        </w:tc>
        <w:tc>
          <w:tcPr>
            <w:tcW w:w="9519" w:type="dxa"/>
            <w:gridSpan w:val="2"/>
          </w:tcPr>
          <w:p w14:paraId="0D39D239" w14:textId="2B0158D2" w:rsidR="00D207F6" w:rsidRPr="00D40178" w:rsidRDefault="00C8687B" w:rsidP="00CF7BBC">
            <w:pPr>
              <w:numPr>
                <w:ilvl w:val="0"/>
                <w:numId w:val="2"/>
              </w:numPr>
              <w:tabs>
                <w:tab w:val="left" w:pos="5750"/>
              </w:tabs>
              <w:jc w:val="both"/>
              <w:rPr>
                <w:sz w:val="22"/>
              </w:rPr>
            </w:pPr>
            <w:bookmarkStart w:id="1" w:name="_Ref454657723"/>
            <w:r w:rsidRPr="00D40178">
              <w:rPr>
                <w:sz w:val="22"/>
              </w:rPr>
              <w:t>First n</w:t>
            </w:r>
            <w:r w:rsidR="00D207F6" w:rsidRPr="00D40178">
              <w:rPr>
                <w:sz w:val="22"/>
              </w:rPr>
              <w:t>ame which you prefer</w:t>
            </w:r>
            <w:r w:rsidRPr="00D40178">
              <w:rPr>
                <w:sz w:val="22"/>
              </w:rPr>
              <w:t xml:space="preserve"> colleagues to call you</w:t>
            </w:r>
            <w:r w:rsidR="00D207F6" w:rsidRPr="00D40178">
              <w:rPr>
                <w:sz w:val="22"/>
              </w:rPr>
              <w:t>:</w:t>
            </w:r>
            <w:r w:rsidR="00CF7BBC" w:rsidRPr="00D40178">
              <w:rPr>
                <w:sz w:val="22"/>
              </w:rPr>
              <w:tab/>
            </w:r>
            <w:r w:rsidR="00CF7BBC" w:rsidRPr="00D40178">
              <w:rPr>
                <w:bCs/>
                <w:sz w:val="22"/>
              </w:rPr>
              <w:t>…..</w:t>
            </w:r>
            <w:r w:rsidR="00D207F6" w:rsidRPr="00D40178">
              <w:rPr>
                <w:bCs/>
                <w:sz w:val="22"/>
              </w:rPr>
              <w:t>…</w:t>
            </w:r>
            <w:r w:rsidR="0030782F" w:rsidRPr="00D40178">
              <w:rPr>
                <w:bCs/>
                <w:sz w:val="22"/>
              </w:rPr>
              <w:t>........</w:t>
            </w:r>
            <w:r w:rsidR="00D207F6" w:rsidRPr="00D40178">
              <w:rPr>
                <w:bCs/>
                <w:sz w:val="22"/>
              </w:rPr>
              <w:t>………………….</w:t>
            </w:r>
            <w:r w:rsidR="00D40178" w:rsidRPr="00D40178">
              <w:rPr>
                <w:bCs/>
                <w:sz w:val="22"/>
              </w:rPr>
              <w:t>..</w:t>
            </w:r>
            <w:r w:rsidR="00D207F6" w:rsidRPr="00D40178">
              <w:rPr>
                <w:bCs/>
                <w:sz w:val="22"/>
              </w:rPr>
              <w:t>…….…</w:t>
            </w:r>
            <w:bookmarkEnd w:id="1"/>
          </w:p>
          <w:p w14:paraId="2EA0B681" w14:textId="77777777" w:rsidR="0069090B" w:rsidRDefault="00CF7BBC" w:rsidP="00E730EB">
            <w:pPr>
              <w:tabs>
                <w:tab w:val="left" w:pos="5750"/>
              </w:tabs>
              <w:jc w:val="both"/>
              <w:rPr>
                <w:color w:val="767171" w:themeColor="background2" w:themeShade="80"/>
                <w:sz w:val="16"/>
              </w:rPr>
            </w:pPr>
            <w:r w:rsidRPr="00D40178">
              <w:rPr>
                <w:sz w:val="22"/>
              </w:rPr>
              <w:tab/>
            </w:r>
            <w:r w:rsidRPr="00A8218F">
              <w:rPr>
                <w:color w:val="767171" w:themeColor="background2" w:themeShade="80"/>
                <w:sz w:val="16"/>
              </w:rPr>
              <w:t>(E.g.</w:t>
            </w:r>
            <w:r w:rsidR="00E8764D" w:rsidRPr="00A8218F">
              <w:rPr>
                <w:color w:val="767171" w:themeColor="background2" w:themeShade="80"/>
                <w:sz w:val="16"/>
              </w:rPr>
              <w:t xml:space="preserve"> ‘Susan’)</w:t>
            </w:r>
          </w:p>
          <w:p w14:paraId="7E4295AB" w14:textId="77777777" w:rsidR="00B70A73" w:rsidRPr="00D40178" w:rsidRDefault="00B70A73" w:rsidP="00E730EB">
            <w:pPr>
              <w:tabs>
                <w:tab w:val="left" w:pos="5750"/>
              </w:tabs>
              <w:jc w:val="both"/>
              <w:rPr>
                <w:sz w:val="22"/>
              </w:rPr>
            </w:pPr>
          </w:p>
        </w:tc>
      </w:tr>
      <w:tr w:rsidR="00D207F6" w:rsidRPr="00CE0A75" w14:paraId="0474A846" w14:textId="77777777" w:rsidTr="0034757D">
        <w:trPr>
          <w:trHeight w:val="152"/>
        </w:trPr>
        <w:tc>
          <w:tcPr>
            <w:tcW w:w="1320" w:type="dxa"/>
            <w:tcBorders>
              <w:top w:val="nil"/>
            </w:tcBorders>
          </w:tcPr>
          <w:p w14:paraId="262FA13F" w14:textId="77777777" w:rsidR="00D207F6" w:rsidRPr="00CE0A75" w:rsidRDefault="00D207F6" w:rsidP="00FC73E7">
            <w:pPr>
              <w:jc w:val="right"/>
              <w:rPr>
                <w:i/>
                <w:sz w:val="16"/>
                <w:szCs w:val="16"/>
              </w:rPr>
            </w:pPr>
          </w:p>
        </w:tc>
        <w:tc>
          <w:tcPr>
            <w:tcW w:w="9519" w:type="dxa"/>
            <w:gridSpan w:val="2"/>
            <w:tcBorders>
              <w:top w:val="single" w:sz="4" w:space="0" w:color="auto"/>
            </w:tcBorders>
          </w:tcPr>
          <w:p w14:paraId="0C49C0C3" w14:textId="77777777" w:rsidR="00D207F6" w:rsidRPr="0069090B" w:rsidRDefault="00D207F6" w:rsidP="0069090B">
            <w:pPr>
              <w:pStyle w:val="Heading2"/>
            </w:pPr>
            <w:r w:rsidRPr="00CE0A75">
              <w:t>Personal particulars of applicant</w:t>
            </w:r>
          </w:p>
        </w:tc>
      </w:tr>
      <w:tr w:rsidR="00D207F6" w:rsidRPr="00CE0A75" w14:paraId="1BD4ADE1" w14:textId="77777777" w:rsidTr="0034757D">
        <w:tc>
          <w:tcPr>
            <w:tcW w:w="1320" w:type="dxa"/>
          </w:tcPr>
          <w:p w14:paraId="5B3C4F60" w14:textId="77777777" w:rsidR="0069090B" w:rsidRDefault="0069090B" w:rsidP="00FC73E7">
            <w:pPr>
              <w:jc w:val="right"/>
              <w:rPr>
                <w:i/>
                <w:sz w:val="16"/>
                <w:szCs w:val="16"/>
              </w:rPr>
            </w:pPr>
          </w:p>
          <w:p w14:paraId="33BDF63C" w14:textId="6B995CE1" w:rsidR="00D207F6" w:rsidRDefault="00D207F6" w:rsidP="00FC73E7">
            <w:pPr>
              <w:jc w:val="right"/>
              <w:rPr>
                <w:i/>
                <w:sz w:val="16"/>
                <w:szCs w:val="16"/>
              </w:rPr>
            </w:pPr>
            <w:r w:rsidRPr="00CE0A75">
              <w:rPr>
                <w:i/>
                <w:sz w:val="16"/>
                <w:szCs w:val="16"/>
              </w:rPr>
              <w:t xml:space="preserve">See information schedule paras </w:t>
            </w:r>
            <w:r w:rsidRPr="00CE0A75">
              <w:rPr>
                <w:i/>
                <w:sz w:val="16"/>
                <w:szCs w:val="16"/>
              </w:rPr>
              <w:fldChar w:fldCharType="begin"/>
            </w:r>
            <w:r w:rsidRPr="00CE0A75">
              <w:rPr>
                <w:i/>
                <w:sz w:val="16"/>
                <w:szCs w:val="16"/>
              </w:rPr>
              <w:instrText xml:space="preserve"> REF _Ref133386729 \r \h  \* MERGEFORMAT </w:instrText>
            </w:r>
            <w:r w:rsidRPr="00CE0A75">
              <w:rPr>
                <w:i/>
                <w:sz w:val="16"/>
                <w:szCs w:val="16"/>
              </w:rPr>
            </w:r>
            <w:r w:rsidRPr="00CE0A75">
              <w:rPr>
                <w:i/>
                <w:sz w:val="16"/>
                <w:szCs w:val="16"/>
              </w:rPr>
              <w:fldChar w:fldCharType="separate"/>
            </w:r>
            <w:r w:rsidR="008429B1">
              <w:rPr>
                <w:i/>
                <w:sz w:val="16"/>
                <w:szCs w:val="16"/>
              </w:rPr>
              <w:t>37</w:t>
            </w:r>
            <w:r w:rsidRPr="00CE0A75">
              <w:rPr>
                <w:i/>
                <w:sz w:val="16"/>
                <w:szCs w:val="16"/>
              </w:rPr>
              <w:fldChar w:fldCharType="end"/>
            </w:r>
            <w:r w:rsidR="00BA5D20">
              <w:rPr>
                <w:i/>
                <w:sz w:val="16"/>
                <w:szCs w:val="16"/>
              </w:rPr>
              <w:t>-</w:t>
            </w:r>
            <w:r w:rsidRPr="00CE0A75">
              <w:rPr>
                <w:i/>
                <w:sz w:val="16"/>
                <w:szCs w:val="16"/>
              </w:rPr>
              <w:fldChar w:fldCharType="begin"/>
            </w:r>
            <w:r w:rsidRPr="00CE0A75">
              <w:rPr>
                <w:i/>
                <w:sz w:val="16"/>
                <w:szCs w:val="16"/>
              </w:rPr>
              <w:instrText xml:space="preserve"> REF _Ref391276628 \r \h </w:instrText>
            </w:r>
            <w:r w:rsidR="0030782F">
              <w:rPr>
                <w:i/>
                <w:sz w:val="16"/>
                <w:szCs w:val="16"/>
              </w:rPr>
              <w:instrText xml:space="preserve"> \* MERGEFORMAT </w:instrText>
            </w:r>
            <w:r w:rsidRPr="00CE0A75">
              <w:rPr>
                <w:i/>
                <w:sz w:val="16"/>
                <w:szCs w:val="16"/>
              </w:rPr>
            </w:r>
            <w:r w:rsidRPr="00CE0A75">
              <w:rPr>
                <w:i/>
                <w:sz w:val="16"/>
                <w:szCs w:val="16"/>
              </w:rPr>
              <w:fldChar w:fldCharType="separate"/>
            </w:r>
            <w:r w:rsidR="008429B1">
              <w:rPr>
                <w:i/>
                <w:sz w:val="16"/>
                <w:szCs w:val="16"/>
              </w:rPr>
              <w:t>39</w:t>
            </w:r>
            <w:r w:rsidRPr="00CE0A75">
              <w:rPr>
                <w:i/>
                <w:sz w:val="16"/>
                <w:szCs w:val="16"/>
              </w:rPr>
              <w:fldChar w:fldCharType="end"/>
            </w:r>
            <w:r w:rsidRPr="00CE0A75">
              <w:rPr>
                <w:i/>
                <w:sz w:val="16"/>
                <w:szCs w:val="16"/>
              </w:rPr>
              <w:t>.</w:t>
            </w:r>
          </w:p>
          <w:p w14:paraId="199C25E7" w14:textId="77777777" w:rsidR="009D6185" w:rsidRDefault="009D6185" w:rsidP="00FC73E7">
            <w:pPr>
              <w:jc w:val="right"/>
              <w:rPr>
                <w:i/>
                <w:sz w:val="16"/>
                <w:szCs w:val="16"/>
              </w:rPr>
            </w:pPr>
          </w:p>
          <w:p w14:paraId="04E0D535" w14:textId="1A0891F4" w:rsidR="009D6185" w:rsidRPr="000A4A55" w:rsidRDefault="007A6172" w:rsidP="00FC73E7">
            <w:pPr>
              <w:jc w:val="right"/>
              <w:rPr>
                <w:bCs/>
                <w:i/>
                <w:sz w:val="16"/>
                <w:szCs w:val="16"/>
              </w:rPr>
            </w:pPr>
            <w:r w:rsidRPr="000A4A55">
              <w:rPr>
                <w:bCs/>
                <w:i/>
                <w:sz w:val="16"/>
                <w:szCs w:val="16"/>
              </w:rPr>
              <w:lastRenderedPageBreak/>
              <w:t xml:space="preserve">You </w:t>
            </w:r>
            <w:r w:rsidRPr="000A4A55">
              <w:rPr>
                <w:bCs/>
                <w:i/>
                <w:sz w:val="16"/>
                <w:szCs w:val="16"/>
                <w:u w:val="single"/>
              </w:rPr>
              <w:t>must</w:t>
            </w:r>
            <w:r w:rsidRPr="000A4A55">
              <w:rPr>
                <w:bCs/>
                <w:i/>
                <w:sz w:val="16"/>
                <w:szCs w:val="16"/>
              </w:rPr>
              <w:t xml:space="preserve"> provide an </w:t>
            </w:r>
            <w:r w:rsidR="009D6185" w:rsidRPr="000A4A55">
              <w:rPr>
                <w:bCs/>
                <w:i/>
                <w:sz w:val="16"/>
                <w:szCs w:val="16"/>
              </w:rPr>
              <w:t>email address</w:t>
            </w:r>
            <w:r w:rsidRPr="000A4A55">
              <w:rPr>
                <w:bCs/>
                <w:i/>
                <w:sz w:val="16"/>
                <w:szCs w:val="16"/>
              </w:rPr>
              <w:t xml:space="preserve">: </w:t>
            </w:r>
            <w:r w:rsidR="006A4535" w:rsidRPr="000A4A55">
              <w:rPr>
                <w:bCs/>
                <w:i/>
                <w:sz w:val="16"/>
                <w:szCs w:val="16"/>
              </w:rPr>
              <w:t>correspon-</w:t>
            </w:r>
            <w:r w:rsidR="009D6185" w:rsidRPr="000A4A55">
              <w:rPr>
                <w:bCs/>
                <w:i/>
                <w:sz w:val="16"/>
                <w:szCs w:val="16"/>
              </w:rPr>
              <w:t xml:space="preserve">dence will be </w:t>
            </w:r>
            <w:r w:rsidRPr="000A4A55">
              <w:rPr>
                <w:bCs/>
                <w:i/>
                <w:sz w:val="16"/>
                <w:szCs w:val="16"/>
              </w:rPr>
              <w:t>sent</w:t>
            </w:r>
            <w:r w:rsidR="009D6185" w:rsidRPr="000A4A55">
              <w:rPr>
                <w:bCs/>
                <w:i/>
                <w:sz w:val="16"/>
                <w:szCs w:val="16"/>
              </w:rPr>
              <w:t xml:space="preserve"> to</w:t>
            </w:r>
            <w:r w:rsidRPr="000A4A55">
              <w:rPr>
                <w:bCs/>
                <w:i/>
                <w:sz w:val="16"/>
                <w:szCs w:val="16"/>
              </w:rPr>
              <w:t xml:space="preserve"> that address</w:t>
            </w:r>
            <w:r w:rsidR="001B0C7F" w:rsidRPr="000A4A55">
              <w:rPr>
                <w:bCs/>
                <w:i/>
                <w:sz w:val="16"/>
                <w:szCs w:val="16"/>
              </w:rPr>
              <w:t xml:space="preserve"> only.</w:t>
            </w:r>
          </w:p>
        </w:tc>
        <w:tc>
          <w:tcPr>
            <w:tcW w:w="9519" w:type="dxa"/>
            <w:gridSpan w:val="2"/>
          </w:tcPr>
          <w:p w14:paraId="40600249" w14:textId="065E0116" w:rsidR="00D207F6" w:rsidRPr="00000999" w:rsidRDefault="00D207F6" w:rsidP="00202472">
            <w:pPr>
              <w:numPr>
                <w:ilvl w:val="0"/>
                <w:numId w:val="2"/>
              </w:numPr>
              <w:jc w:val="both"/>
              <w:rPr>
                <w:sz w:val="22"/>
              </w:rPr>
            </w:pPr>
            <w:bookmarkStart w:id="2" w:name="_Ref454642513"/>
            <w:r w:rsidRPr="00000999">
              <w:rPr>
                <w:sz w:val="22"/>
              </w:rPr>
              <w:lastRenderedPageBreak/>
              <w:t>Home address:  ……………………………………</w:t>
            </w:r>
            <w:r w:rsidR="0030782F" w:rsidRPr="00000999">
              <w:rPr>
                <w:sz w:val="22"/>
              </w:rPr>
              <w:t>.................</w:t>
            </w:r>
            <w:r w:rsidRPr="00000999">
              <w:rPr>
                <w:sz w:val="22"/>
              </w:rPr>
              <w:t>…...........................................</w:t>
            </w:r>
            <w:bookmarkEnd w:id="2"/>
          </w:p>
          <w:p w14:paraId="3E44858C" w14:textId="77777777" w:rsidR="00D207F6" w:rsidRPr="00000999" w:rsidRDefault="00D207F6" w:rsidP="00202472">
            <w:pPr>
              <w:jc w:val="both"/>
              <w:rPr>
                <w:sz w:val="22"/>
              </w:rPr>
            </w:pPr>
          </w:p>
          <w:p w14:paraId="67A69A66" w14:textId="4E4CE486" w:rsidR="00D40178" w:rsidRPr="00000999" w:rsidRDefault="00D40178" w:rsidP="00D40178">
            <w:pPr>
              <w:ind w:left="708"/>
              <w:jc w:val="both"/>
              <w:rPr>
                <w:sz w:val="22"/>
              </w:rPr>
            </w:pPr>
            <w:r w:rsidRPr="00000999">
              <w:rPr>
                <w:sz w:val="22"/>
              </w:rPr>
              <w:t>………………………………………………………………………………………….…………..</w:t>
            </w:r>
          </w:p>
          <w:p w14:paraId="347B4F06" w14:textId="77777777" w:rsidR="0030782F" w:rsidRPr="00000999" w:rsidRDefault="0030782F" w:rsidP="0030782F">
            <w:pPr>
              <w:ind w:left="746"/>
              <w:jc w:val="both"/>
              <w:rPr>
                <w:sz w:val="22"/>
              </w:rPr>
            </w:pPr>
          </w:p>
          <w:p w14:paraId="37C0C2E8" w14:textId="78D99598" w:rsidR="00D207F6" w:rsidRPr="00000999" w:rsidRDefault="00D207F6" w:rsidP="00202472">
            <w:pPr>
              <w:ind w:left="720"/>
              <w:jc w:val="both"/>
              <w:rPr>
                <w:sz w:val="22"/>
              </w:rPr>
            </w:pPr>
            <w:r w:rsidRPr="00000999">
              <w:rPr>
                <w:sz w:val="22"/>
              </w:rPr>
              <w:lastRenderedPageBreak/>
              <w:t>…………………………</w:t>
            </w:r>
            <w:r w:rsidR="0030782F" w:rsidRPr="00000999">
              <w:rPr>
                <w:sz w:val="22"/>
              </w:rPr>
              <w:t>.....</w:t>
            </w:r>
            <w:r w:rsidRPr="00000999">
              <w:rPr>
                <w:sz w:val="22"/>
              </w:rPr>
              <w:t>…….........................</w:t>
            </w:r>
            <w:r w:rsidR="00D40178" w:rsidRPr="00000999">
              <w:rPr>
                <w:sz w:val="22"/>
              </w:rPr>
              <w:t>........</w:t>
            </w:r>
            <w:r w:rsidRPr="00000999">
              <w:rPr>
                <w:sz w:val="22"/>
              </w:rPr>
              <w:t>… Postal code: …..............................</w:t>
            </w:r>
          </w:p>
          <w:p w14:paraId="79021EB6" w14:textId="77777777" w:rsidR="00D207F6" w:rsidRPr="00000999" w:rsidRDefault="00D207F6" w:rsidP="00202472">
            <w:pPr>
              <w:jc w:val="both"/>
              <w:rPr>
                <w:sz w:val="22"/>
              </w:rPr>
            </w:pPr>
          </w:p>
          <w:p w14:paraId="6161238D" w14:textId="5431CF24" w:rsidR="00D207F6" w:rsidRPr="00000999" w:rsidRDefault="00D207F6" w:rsidP="00202472">
            <w:pPr>
              <w:ind w:left="708"/>
              <w:jc w:val="both"/>
              <w:rPr>
                <w:sz w:val="22"/>
              </w:rPr>
            </w:pPr>
            <w:r w:rsidRPr="00000999">
              <w:rPr>
                <w:sz w:val="22"/>
              </w:rPr>
              <w:t>Phone No:  ......................</w:t>
            </w:r>
            <w:r w:rsidR="0030782F" w:rsidRPr="00000999">
              <w:rPr>
                <w:sz w:val="22"/>
              </w:rPr>
              <w:t>................</w:t>
            </w:r>
            <w:r w:rsidRPr="00000999">
              <w:rPr>
                <w:sz w:val="22"/>
              </w:rPr>
              <w:t>................  Cell:  .........................................................</w:t>
            </w:r>
          </w:p>
          <w:p w14:paraId="669DC6BD" w14:textId="77777777" w:rsidR="00D207F6" w:rsidRPr="00000999" w:rsidRDefault="00D207F6" w:rsidP="00202472">
            <w:pPr>
              <w:jc w:val="both"/>
              <w:rPr>
                <w:sz w:val="22"/>
              </w:rPr>
            </w:pPr>
          </w:p>
          <w:p w14:paraId="4DDE3DCA" w14:textId="0DCB3028" w:rsidR="00D207F6" w:rsidRPr="00000999" w:rsidRDefault="00D207F6" w:rsidP="00202472">
            <w:pPr>
              <w:ind w:left="708"/>
              <w:jc w:val="both"/>
              <w:rPr>
                <w:sz w:val="22"/>
              </w:rPr>
            </w:pPr>
            <w:r w:rsidRPr="00000999">
              <w:rPr>
                <w:sz w:val="22"/>
              </w:rPr>
              <w:t>Email address: ……………</w:t>
            </w:r>
            <w:r w:rsidR="00D40178" w:rsidRPr="00000999">
              <w:rPr>
                <w:sz w:val="22"/>
              </w:rPr>
              <w:t>.......</w:t>
            </w:r>
            <w:r w:rsidRPr="00000999">
              <w:rPr>
                <w:sz w:val="22"/>
              </w:rPr>
              <w:t>………………...…………</w:t>
            </w:r>
            <w:r w:rsidR="0030782F" w:rsidRPr="00000999">
              <w:rPr>
                <w:sz w:val="22"/>
              </w:rPr>
              <w:t>.................</w:t>
            </w:r>
            <w:r w:rsidRPr="00000999">
              <w:rPr>
                <w:sz w:val="22"/>
              </w:rPr>
              <w:t>……..…………………</w:t>
            </w:r>
          </w:p>
          <w:p w14:paraId="61F55542" w14:textId="77777777" w:rsidR="00D207F6" w:rsidRPr="00D40178" w:rsidRDefault="00D207F6" w:rsidP="00202472">
            <w:pPr>
              <w:ind w:left="708"/>
              <w:jc w:val="both"/>
              <w:rPr>
                <w:sz w:val="22"/>
              </w:rPr>
            </w:pPr>
          </w:p>
        </w:tc>
      </w:tr>
      <w:tr w:rsidR="00D207F6" w:rsidRPr="00CE0A75" w14:paraId="69A2D51E" w14:textId="77777777" w:rsidTr="0034757D">
        <w:tc>
          <w:tcPr>
            <w:tcW w:w="1320" w:type="dxa"/>
          </w:tcPr>
          <w:p w14:paraId="491F4F9A" w14:textId="03FD96BA" w:rsidR="00D207F6" w:rsidRPr="00CE0A75" w:rsidRDefault="00D207F6" w:rsidP="00FC73E7">
            <w:pPr>
              <w:jc w:val="right"/>
              <w:rPr>
                <w:b/>
                <w:i/>
                <w:sz w:val="16"/>
                <w:szCs w:val="16"/>
              </w:rPr>
            </w:pPr>
          </w:p>
        </w:tc>
        <w:tc>
          <w:tcPr>
            <w:tcW w:w="9519" w:type="dxa"/>
            <w:gridSpan w:val="2"/>
          </w:tcPr>
          <w:p w14:paraId="513DAFFE" w14:textId="177C2E26" w:rsidR="00D207F6" w:rsidRPr="00000999" w:rsidRDefault="00D207F6" w:rsidP="00202472">
            <w:pPr>
              <w:numPr>
                <w:ilvl w:val="0"/>
                <w:numId w:val="2"/>
              </w:numPr>
              <w:jc w:val="both"/>
              <w:rPr>
                <w:sz w:val="22"/>
              </w:rPr>
            </w:pPr>
            <w:r w:rsidRPr="00000999">
              <w:rPr>
                <w:sz w:val="22"/>
              </w:rPr>
              <w:t>Postal address:  ……………</w:t>
            </w:r>
            <w:r w:rsidR="00D40178" w:rsidRPr="00000999">
              <w:rPr>
                <w:sz w:val="22"/>
              </w:rPr>
              <w:t>...</w:t>
            </w:r>
            <w:r w:rsidRPr="00000999">
              <w:rPr>
                <w:sz w:val="22"/>
              </w:rPr>
              <w:t>…………………………….........</w:t>
            </w:r>
            <w:r w:rsidR="0030782F" w:rsidRPr="00000999">
              <w:rPr>
                <w:sz w:val="22"/>
              </w:rPr>
              <w:t>..........</w:t>
            </w:r>
            <w:r w:rsidRPr="00000999">
              <w:rPr>
                <w:sz w:val="22"/>
              </w:rPr>
              <w:t>..................................</w:t>
            </w:r>
          </w:p>
          <w:p w14:paraId="46959670" w14:textId="77777777" w:rsidR="00D207F6" w:rsidRPr="00000999" w:rsidRDefault="00D207F6" w:rsidP="00202472">
            <w:pPr>
              <w:jc w:val="both"/>
              <w:rPr>
                <w:sz w:val="22"/>
              </w:rPr>
            </w:pPr>
          </w:p>
          <w:p w14:paraId="1F523B80" w14:textId="77777777" w:rsidR="00D40178" w:rsidRPr="00000999" w:rsidRDefault="00D40178" w:rsidP="00D40178">
            <w:pPr>
              <w:ind w:left="708"/>
              <w:jc w:val="both"/>
              <w:rPr>
                <w:sz w:val="22"/>
              </w:rPr>
            </w:pPr>
            <w:r w:rsidRPr="00000999">
              <w:rPr>
                <w:sz w:val="22"/>
              </w:rPr>
              <w:t>………………………………………………………………………………………….…………..</w:t>
            </w:r>
          </w:p>
          <w:p w14:paraId="212D00B1" w14:textId="77777777" w:rsidR="00D207F6" w:rsidRPr="00000999" w:rsidRDefault="00D207F6" w:rsidP="00202472">
            <w:pPr>
              <w:ind w:left="12"/>
              <w:jc w:val="both"/>
              <w:rPr>
                <w:sz w:val="22"/>
              </w:rPr>
            </w:pPr>
          </w:p>
          <w:p w14:paraId="568039C7" w14:textId="3D4E4F3A" w:rsidR="00D207F6" w:rsidRPr="00000999" w:rsidRDefault="00D207F6" w:rsidP="00202472">
            <w:pPr>
              <w:ind w:left="708"/>
              <w:jc w:val="both"/>
              <w:rPr>
                <w:sz w:val="22"/>
              </w:rPr>
            </w:pPr>
            <w:r w:rsidRPr="00000999">
              <w:rPr>
                <w:sz w:val="22"/>
              </w:rPr>
              <w:t>………………………………….........................… Postal code: …................</w:t>
            </w:r>
            <w:r w:rsidR="00D40178" w:rsidRPr="00000999">
              <w:rPr>
                <w:sz w:val="22"/>
              </w:rPr>
              <w:t>.</w:t>
            </w:r>
            <w:r w:rsidRPr="00000999">
              <w:rPr>
                <w:sz w:val="22"/>
              </w:rPr>
              <w:t>.....................</w:t>
            </w:r>
          </w:p>
          <w:p w14:paraId="103558F8" w14:textId="77777777" w:rsidR="00D207F6" w:rsidRPr="00000999" w:rsidRDefault="00D207F6" w:rsidP="00202472">
            <w:pPr>
              <w:ind w:left="708"/>
              <w:jc w:val="both"/>
              <w:rPr>
                <w:sz w:val="22"/>
              </w:rPr>
            </w:pPr>
          </w:p>
        </w:tc>
      </w:tr>
      <w:tr w:rsidR="00D207F6" w:rsidRPr="00CE0A75" w14:paraId="1D3AE276" w14:textId="77777777" w:rsidTr="0034757D">
        <w:tc>
          <w:tcPr>
            <w:tcW w:w="1320" w:type="dxa"/>
          </w:tcPr>
          <w:p w14:paraId="26D6D47D" w14:textId="328C1924" w:rsidR="00D207F6" w:rsidRPr="00CE0A75" w:rsidRDefault="00D207F6" w:rsidP="00FC73E7">
            <w:pPr>
              <w:jc w:val="right"/>
              <w:rPr>
                <w:b/>
                <w:i/>
                <w:sz w:val="16"/>
                <w:szCs w:val="16"/>
              </w:rPr>
            </w:pPr>
          </w:p>
        </w:tc>
        <w:tc>
          <w:tcPr>
            <w:tcW w:w="9519" w:type="dxa"/>
            <w:gridSpan w:val="2"/>
          </w:tcPr>
          <w:p w14:paraId="2051075C" w14:textId="07E66014" w:rsidR="00AF197D" w:rsidRPr="00000999" w:rsidRDefault="00AF197D" w:rsidP="00202472">
            <w:pPr>
              <w:numPr>
                <w:ilvl w:val="0"/>
                <w:numId w:val="2"/>
              </w:numPr>
              <w:jc w:val="both"/>
              <w:rPr>
                <w:sz w:val="22"/>
              </w:rPr>
            </w:pPr>
            <w:r w:rsidRPr="00000999">
              <w:rPr>
                <w:sz w:val="22"/>
              </w:rPr>
              <w:t>Current employer: ……………………………………………………………………………….</w:t>
            </w:r>
          </w:p>
          <w:p w14:paraId="039168E1" w14:textId="77777777" w:rsidR="00AF197D" w:rsidRPr="00000999" w:rsidRDefault="00AF197D" w:rsidP="00AF197D">
            <w:pPr>
              <w:ind w:left="708"/>
              <w:jc w:val="both"/>
              <w:rPr>
                <w:sz w:val="22"/>
              </w:rPr>
            </w:pPr>
          </w:p>
          <w:p w14:paraId="676F677E" w14:textId="53767C75" w:rsidR="00AF197D" w:rsidRPr="00000999" w:rsidRDefault="00AF197D" w:rsidP="00AF197D">
            <w:pPr>
              <w:ind w:left="708"/>
              <w:jc w:val="both"/>
              <w:rPr>
                <w:sz w:val="22"/>
              </w:rPr>
            </w:pPr>
            <w:r w:rsidRPr="00000999">
              <w:rPr>
                <w:sz w:val="22"/>
              </w:rPr>
              <w:t>Nature of employment: ………………………………………………………………………….</w:t>
            </w:r>
          </w:p>
          <w:p w14:paraId="73B5E286" w14:textId="77777777" w:rsidR="00AF197D" w:rsidRPr="00000999" w:rsidRDefault="00AF197D" w:rsidP="00AF197D">
            <w:pPr>
              <w:ind w:left="708"/>
              <w:jc w:val="both"/>
              <w:rPr>
                <w:sz w:val="22"/>
              </w:rPr>
            </w:pPr>
          </w:p>
          <w:p w14:paraId="1AA28B2A" w14:textId="6273133C" w:rsidR="00D207F6" w:rsidRPr="00000999" w:rsidRDefault="00D207F6" w:rsidP="00AF197D">
            <w:pPr>
              <w:ind w:left="708"/>
              <w:jc w:val="both"/>
              <w:rPr>
                <w:sz w:val="22"/>
              </w:rPr>
            </w:pPr>
            <w:r w:rsidRPr="00000999">
              <w:rPr>
                <w:sz w:val="22"/>
              </w:rPr>
              <w:t>Work address:  …………………………………………………………………………………..</w:t>
            </w:r>
          </w:p>
          <w:p w14:paraId="68C1963C" w14:textId="77777777" w:rsidR="00D207F6" w:rsidRPr="00000999" w:rsidRDefault="00D207F6" w:rsidP="00202472">
            <w:pPr>
              <w:jc w:val="both"/>
              <w:rPr>
                <w:sz w:val="22"/>
              </w:rPr>
            </w:pPr>
          </w:p>
          <w:p w14:paraId="65AD5CAD" w14:textId="77777777" w:rsidR="00D207F6" w:rsidRPr="00000999" w:rsidRDefault="00D207F6" w:rsidP="00202472">
            <w:pPr>
              <w:ind w:left="708"/>
              <w:jc w:val="both"/>
              <w:rPr>
                <w:sz w:val="22"/>
              </w:rPr>
            </w:pPr>
            <w:r w:rsidRPr="00000999">
              <w:rPr>
                <w:sz w:val="22"/>
              </w:rPr>
              <w:t>……………………………………………………………………………………………………..</w:t>
            </w:r>
          </w:p>
          <w:p w14:paraId="46C953BB" w14:textId="77777777" w:rsidR="00D207F6" w:rsidRPr="00000999" w:rsidRDefault="00D207F6" w:rsidP="00202472">
            <w:pPr>
              <w:jc w:val="both"/>
              <w:rPr>
                <w:sz w:val="22"/>
              </w:rPr>
            </w:pPr>
          </w:p>
          <w:p w14:paraId="349E0294" w14:textId="77777777" w:rsidR="00D207F6" w:rsidRPr="00000999" w:rsidRDefault="00D207F6" w:rsidP="00202472">
            <w:pPr>
              <w:ind w:left="708"/>
              <w:jc w:val="both"/>
              <w:rPr>
                <w:sz w:val="22"/>
              </w:rPr>
            </w:pPr>
            <w:r w:rsidRPr="00000999">
              <w:rPr>
                <w:sz w:val="22"/>
              </w:rPr>
              <w:t>…………………………………..… Phone No:  ………………………………………..………</w:t>
            </w:r>
          </w:p>
          <w:p w14:paraId="2CD5B2D8" w14:textId="77777777" w:rsidR="00D207F6" w:rsidRPr="00000999" w:rsidRDefault="00D207F6" w:rsidP="00202472">
            <w:pPr>
              <w:jc w:val="both"/>
              <w:rPr>
                <w:sz w:val="22"/>
              </w:rPr>
            </w:pPr>
          </w:p>
        </w:tc>
      </w:tr>
      <w:tr w:rsidR="008C0703" w:rsidRPr="00CE0A75" w14:paraId="654AEC97" w14:textId="77777777" w:rsidTr="0034757D">
        <w:tc>
          <w:tcPr>
            <w:tcW w:w="1320" w:type="dxa"/>
          </w:tcPr>
          <w:p w14:paraId="58C51683" w14:textId="43100A2D" w:rsidR="008C0703" w:rsidRPr="00CE0A75" w:rsidRDefault="008C0703" w:rsidP="00FC73E7">
            <w:pPr>
              <w:jc w:val="right"/>
              <w:rPr>
                <w:b/>
                <w:i/>
                <w:sz w:val="16"/>
                <w:szCs w:val="16"/>
              </w:rPr>
            </w:pPr>
            <w:r>
              <w:rPr>
                <w:i/>
                <w:sz w:val="16"/>
                <w:szCs w:val="16"/>
              </w:rPr>
              <w:t>Attach a letter of good standing from this Bar.</w:t>
            </w:r>
          </w:p>
        </w:tc>
        <w:tc>
          <w:tcPr>
            <w:tcW w:w="9519" w:type="dxa"/>
            <w:gridSpan w:val="2"/>
          </w:tcPr>
          <w:p w14:paraId="130DE147" w14:textId="77777777" w:rsidR="008C0703" w:rsidRPr="00D40178" w:rsidRDefault="008C0703" w:rsidP="00202472">
            <w:pPr>
              <w:numPr>
                <w:ilvl w:val="0"/>
                <w:numId w:val="2"/>
              </w:numPr>
              <w:jc w:val="both"/>
              <w:rPr>
                <w:sz w:val="22"/>
              </w:rPr>
            </w:pPr>
            <w:r w:rsidRPr="00D40178">
              <w:rPr>
                <w:sz w:val="22"/>
              </w:rPr>
              <w:t>If you are currently a member of another Bar:</w:t>
            </w:r>
          </w:p>
          <w:p w14:paraId="5D89ADCC" w14:textId="77777777" w:rsidR="008C0703" w:rsidRPr="00D40178" w:rsidRDefault="008C0703" w:rsidP="008C0703">
            <w:pPr>
              <w:ind w:left="708"/>
              <w:jc w:val="both"/>
              <w:rPr>
                <w:sz w:val="22"/>
              </w:rPr>
            </w:pPr>
          </w:p>
          <w:p w14:paraId="57BEC379" w14:textId="77777777" w:rsidR="008C0703" w:rsidRPr="00D40178" w:rsidRDefault="008C0703" w:rsidP="008C0703">
            <w:pPr>
              <w:numPr>
                <w:ilvl w:val="1"/>
                <w:numId w:val="2"/>
              </w:numPr>
              <w:jc w:val="both"/>
              <w:rPr>
                <w:sz w:val="22"/>
              </w:rPr>
            </w:pPr>
            <w:r w:rsidRPr="00D40178">
              <w:rPr>
                <w:sz w:val="22"/>
              </w:rPr>
              <w:t xml:space="preserve">Name of the Bar:  </w:t>
            </w:r>
            <w:r w:rsidRPr="00000999">
              <w:rPr>
                <w:sz w:val="22"/>
              </w:rPr>
              <w:t>..................................................................................................</w:t>
            </w:r>
          </w:p>
          <w:p w14:paraId="0388749A" w14:textId="77777777" w:rsidR="008C0703" w:rsidRPr="00D40178" w:rsidRDefault="008C0703" w:rsidP="008C0703">
            <w:pPr>
              <w:ind w:left="1418"/>
              <w:jc w:val="both"/>
              <w:rPr>
                <w:sz w:val="22"/>
              </w:rPr>
            </w:pPr>
          </w:p>
          <w:p w14:paraId="35C4BC8E" w14:textId="2AFF1684" w:rsidR="008C0703" w:rsidRPr="00D40178" w:rsidRDefault="008C0703" w:rsidP="008C0703">
            <w:pPr>
              <w:numPr>
                <w:ilvl w:val="1"/>
                <w:numId w:val="2"/>
              </w:numPr>
              <w:jc w:val="both"/>
              <w:rPr>
                <w:sz w:val="22"/>
              </w:rPr>
            </w:pPr>
            <w:r w:rsidRPr="00D40178">
              <w:rPr>
                <w:sz w:val="22"/>
              </w:rPr>
              <w:t xml:space="preserve">Do you keep chambers at this Bar?  </w:t>
            </w:r>
            <w:sdt>
              <w:sdtPr>
                <w:rPr>
                  <w:sz w:val="22"/>
                </w:rPr>
                <w:id w:val="-1323037019"/>
                <w14:checkbox>
                  <w14:checked w14:val="0"/>
                  <w14:checkedState w14:val="2612" w14:font="MS Gothic"/>
                  <w14:uncheckedState w14:val="2610" w14:font="MS Gothic"/>
                </w14:checkbox>
              </w:sdtPr>
              <w:sdtContent>
                <w:r>
                  <w:rPr>
                    <w:rFonts w:ascii="MS Gothic" w:eastAsia="MS Gothic" w:hAnsi="MS Gothic" w:hint="eastAsia"/>
                    <w:sz w:val="22"/>
                  </w:rPr>
                  <w:t>☐</w:t>
                </w:r>
              </w:sdtContent>
            </w:sdt>
            <w:r w:rsidRPr="00D40178">
              <w:rPr>
                <w:sz w:val="22"/>
              </w:rPr>
              <w:t xml:space="preserve">  Yes      </w:t>
            </w:r>
            <w:sdt>
              <w:sdtPr>
                <w:rPr>
                  <w:sz w:val="22"/>
                </w:rPr>
                <w:id w:val="-701325747"/>
                <w14:checkbox>
                  <w14:checked w14:val="0"/>
                  <w14:checkedState w14:val="2612" w14:font="MS Gothic"/>
                  <w14:uncheckedState w14:val="2610" w14:font="MS Gothic"/>
                </w14:checkbox>
              </w:sdtPr>
              <w:sdtContent>
                <w:r w:rsidRPr="00CE0A75">
                  <w:rPr>
                    <w:rFonts w:ascii="MS Gothic" w:eastAsia="MS Gothic" w:hAnsi="MS Gothic"/>
                    <w:sz w:val="22"/>
                  </w:rPr>
                  <w:t>☐</w:t>
                </w:r>
              </w:sdtContent>
            </w:sdt>
            <w:r w:rsidRPr="00D40178">
              <w:rPr>
                <w:sz w:val="22"/>
              </w:rPr>
              <w:t xml:space="preserve">  No</w:t>
            </w:r>
          </w:p>
          <w:p w14:paraId="57826302" w14:textId="77777777" w:rsidR="008C0703" w:rsidRPr="00D40178" w:rsidRDefault="008C0703" w:rsidP="008C0703">
            <w:pPr>
              <w:pStyle w:val="ListParagraph"/>
              <w:rPr>
                <w:sz w:val="22"/>
              </w:rPr>
            </w:pPr>
          </w:p>
          <w:p w14:paraId="0439DEEE" w14:textId="065D7B5D" w:rsidR="008C0703" w:rsidRPr="00D40178" w:rsidRDefault="008C0703" w:rsidP="008C0703">
            <w:pPr>
              <w:numPr>
                <w:ilvl w:val="1"/>
                <w:numId w:val="2"/>
              </w:numPr>
              <w:jc w:val="both"/>
              <w:rPr>
                <w:sz w:val="22"/>
              </w:rPr>
            </w:pPr>
            <w:r w:rsidRPr="00D40178">
              <w:rPr>
                <w:sz w:val="22"/>
              </w:rPr>
              <w:t xml:space="preserve">If you do not keep chambers, why not? </w:t>
            </w:r>
            <w:r w:rsidRPr="00000999">
              <w:rPr>
                <w:sz w:val="22"/>
              </w:rPr>
              <w:t>.................................................................</w:t>
            </w:r>
          </w:p>
          <w:p w14:paraId="2FE4D24C" w14:textId="77777777" w:rsidR="008C0703" w:rsidRPr="00D40178" w:rsidRDefault="008C0703" w:rsidP="008C0703">
            <w:pPr>
              <w:pStyle w:val="ListParagraph"/>
              <w:rPr>
                <w:sz w:val="22"/>
              </w:rPr>
            </w:pPr>
          </w:p>
          <w:p w14:paraId="11BA4941" w14:textId="3EB1FE31" w:rsidR="008C0703" w:rsidRPr="00000999" w:rsidRDefault="008C0703" w:rsidP="008C0703">
            <w:pPr>
              <w:ind w:left="1451"/>
              <w:jc w:val="both"/>
              <w:rPr>
                <w:bCs/>
                <w:sz w:val="22"/>
              </w:rPr>
            </w:pPr>
            <w:r w:rsidRPr="00000999">
              <w:rPr>
                <w:bCs/>
                <w:sz w:val="22"/>
              </w:rPr>
              <w:t>………………………………………………………………………….......……………..</w:t>
            </w:r>
          </w:p>
          <w:p w14:paraId="3B2A0E47" w14:textId="77777777" w:rsidR="008C0703" w:rsidRPr="00D40178" w:rsidRDefault="008C0703" w:rsidP="008C0703">
            <w:pPr>
              <w:pStyle w:val="ListParagraph"/>
              <w:rPr>
                <w:sz w:val="22"/>
              </w:rPr>
            </w:pPr>
          </w:p>
          <w:p w14:paraId="459F2C25" w14:textId="59A7157D" w:rsidR="008C0703" w:rsidRPr="00D40178" w:rsidRDefault="008C0703" w:rsidP="008C0703">
            <w:pPr>
              <w:numPr>
                <w:ilvl w:val="1"/>
                <w:numId w:val="2"/>
              </w:numPr>
              <w:jc w:val="both"/>
              <w:rPr>
                <w:sz w:val="22"/>
              </w:rPr>
            </w:pPr>
            <w:r w:rsidRPr="00D40178">
              <w:rPr>
                <w:sz w:val="22"/>
              </w:rPr>
              <w:t>Physical address where you keep chambers:</w:t>
            </w:r>
          </w:p>
          <w:p w14:paraId="38DE7810" w14:textId="77777777" w:rsidR="008C0703" w:rsidRPr="00D40178" w:rsidRDefault="008C0703" w:rsidP="008C0703">
            <w:pPr>
              <w:ind w:left="1418"/>
              <w:jc w:val="both"/>
              <w:rPr>
                <w:sz w:val="22"/>
              </w:rPr>
            </w:pPr>
          </w:p>
          <w:p w14:paraId="3A434E13" w14:textId="77777777" w:rsidR="008C0703" w:rsidRPr="00000999" w:rsidRDefault="008C0703" w:rsidP="008C0703">
            <w:pPr>
              <w:ind w:left="1451"/>
              <w:jc w:val="both"/>
              <w:rPr>
                <w:bCs/>
                <w:sz w:val="22"/>
              </w:rPr>
            </w:pPr>
            <w:r w:rsidRPr="00000999">
              <w:rPr>
                <w:bCs/>
                <w:sz w:val="22"/>
              </w:rPr>
              <w:t>………………………………………………………………………….......……………..</w:t>
            </w:r>
          </w:p>
          <w:p w14:paraId="201755CD" w14:textId="77777777" w:rsidR="008C0703" w:rsidRPr="00D40178" w:rsidRDefault="008C0703" w:rsidP="008C0703">
            <w:pPr>
              <w:ind w:left="1418"/>
              <w:jc w:val="both"/>
              <w:rPr>
                <w:sz w:val="22"/>
              </w:rPr>
            </w:pPr>
          </w:p>
          <w:p w14:paraId="460C114D" w14:textId="77777777" w:rsidR="008C0703" w:rsidRPr="00000999" w:rsidRDefault="008C0703" w:rsidP="008C0703">
            <w:pPr>
              <w:ind w:left="1451"/>
              <w:jc w:val="both"/>
              <w:rPr>
                <w:bCs/>
                <w:sz w:val="22"/>
              </w:rPr>
            </w:pPr>
            <w:r w:rsidRPr="00000999">
              <w:rPr>
                <w:bCs/>
                <w:sz w:val="22"/>
              </w:rPr>
              <w:t>………………………………………………………………………….......……………..</w:t>
            </w:r>
          </w:p>
          <w:p w14:paraId="1BFD73A9" w14:textId="369F1805" w:rsidR="008C0703" w:rsidRPr="00D40178" w:rsidRDefault="008C0703" w:rsidP="008C0703">
            <w:pPr>
              <w:jc w:val="both"/>
              <w:rPr>
                <w:sz w:val="22"/>
              </w:rPr>
            </w:pPr>
          </w:p>
        </w:tc>
      </w:tr>
      <w:tr w:rsidR="00D207F6" w:rsidRPr="00CE0A75" w14:paraId="151968CF" w14:textId="77777777" w:rsidTr="0034757D">
        <w:tc>
          <w:tcPr>
            <w:tcW w:w="1320" w:type="dxa"/>
          </w:tcPr>
          <w:p w14:paraId="770E821C" w14:textId="43AD3D10" w:rsidR="00D207F6" w:rsidRPr="00CE0A75" w:rsidRDefault="00D207F6" w:rsidP="00FC73E7">
            <w:pPr>
              <w:jc w:val="right"/>
              <w:rPr>
                <w:i/>
                <w:sz w:val="16"/>
                <w:szCs w:val="16"/>
              </w:rPr>
            </w:pPr>
          </w:p>
        </w:tc>
        <w:tc>
          <w:tcPr>
            <w:tcW w:w="9519" w:type="dxa"/>
            <w:gridSpan w:val="2"/>
          </w:tcPr>
          <w:p w14:paraId="02A263B0" w14:textId="77777777" w:rsidR="00D207F6" w:rsidRPr="00D40178" w:rsidRDefault="00D207F6" w:rsidP="00202472">
            <w:pPr>
              <w:numPr>
                <w:ilvl w:val="0"/>
                <w:numId w:val="2"/>
              </w:numPr>
              <w:jc w:val="both"/>
              <w:rPr>
                <w:sz w:val="22"/>
              </w:rPr>
            </w:pPr>
            <w:r w:rsidRPr="00D40178">
              <w:rPr>
                <w:sz w:val="22"/>
              </w:rPr>
              <w:t xml:space="preserve">Date of birth: </w:t>
            </w:r>
            <w:r w:rsidRPr="00000999">
              <w:rPr>
                <w:bCs/>
                <w:sz w:val="22"/>
              </w:rPr>
              <w:t>……………………………………………………………………………………..</w:t>
            </w:r>
            <w:r w:rsidRPr="00D40178">
              <w:rPr>
                <w:b/>
                <w:sz w:val="22"/>
              </w:rPr>
              <w:t xml:space="preserve"> </w:t>
            </w:r>
          </w:p>
          <w:p w14:paraId="2AD6FFA0" w14:textId="77777777" w:rsidR="00D207F6" w:rsidRPr="00D40178" w:rsidRDefault="00D207F6" w:rsidP="00202472">
            <w:pPr>
              <w:jc w:val="both"/>
              <w:rPr>
                <w:sz w:val="22"/>
              </w:rPr>
            </w:pPr>
          </w:p>
        </w:tc>
      </w:tr>
      <w:tr w:rsidR="00D207F6" w:rsidRPr="00CE0A75" w14:paraId="2B20FCDC" w14:textId="77777777" w:rsidTr="0034757D">
        <w:tc>
          <w:tcPr>
            <w:tcW w:w="1320" w:type="dxa"/>
          </w:tcPr>
          <w:p w14:paraId="0AD682DA" w14:textId="680C777C" w:rsidR="00D207F6" w:rsidRPr="00CE0A75" w:rsidRDefault="00D207F6" w:rsidP="00FC73E7">
            <w:pPr>
              <w:jc w:val="right"/>
              <w:rPr>
                <w:i/>
                <w:sz w:val="16"/>
                <w:szCs w:val="16"/>
              </w:rPr>
            </w:pPr>
          </w:p>
        </w:tc>
        <w:tc>
          <w:tcPr>
            <w:tcW w:w="9519" w:type="dxa"/>
            <w:gridSpan w:val="2"/>
          </w:tcPr>
          <w:p w14:paraId="62669AC4" w14:textId="77777777" w:rsidR="00D207F6" w:rsidRPr="00D40178" w:rsidRDefault="00D207F6" w:rsidP="00202472">
            <w:pPr>
              <w:numPr>
                <w:ilvl w:val="0"/>
                <w:numId w:val="2"/>
              </w:numPr>
              <w:jc w:val="both"/>
              <w:rPr>
                <w:sz w:val="22"/>
              </w:rPr>
            </w:pPr>
            <w:r w:rsidRPr="00D40178">
              <w:rPr>
                <w:sz w:val="22"/>
              </w:rPr>
              <w:t xml:space="preserve">Identity number: </w:t>
            </w:r>
            <w:r w:rsidRPr="00000999">
              <w:rPr>
                <w:bCs/>
                <w:sz w:val="22"/>
              </w:rPr>
              <w:t>…………………………………………………………………………………</w:t>
            </w:r>
          </w:p>
          <w:p w14:paraId="154C4C8A" w14:textId="77777777" w:rsidR="00D207F6" w:rsidRPr="00D40178" w:rsidRDefault="00D207F6" w:rsidP="00202472">
            <w:pPr>
              <w:ind w:left="708"/>
              <w:jc w:val="both"/>
              <w:rPr>
                <w:sz w:val="22"/>
              </w:rPr>
            </w:pPr>
          </w:p>
        </w:tc>
      </w:tr>
      <w:tr w:rsidR="00D207F6" w:rsidRPr="00CE0A75" w14:paraId="2BBF3A47" w14:textId="77777777" w:rsidTr="0034757D">
        <w:tc>
          <w:tcPr>
            <w:tcW w:w="1320" w:type="dxa"/>
            <w:vMerge w:val="restart"/>
          </w:tcPr>
          <w:p w14:paraId="2A8CED9F" w14:textId="415B354D" w:rsidR="00D207F6" w:rsidRPr="00CE0A75" w:rsidRDefault="00D207F6" w:rsidP="00FC73E7">
            <w:pPr>
              <w:keepNext/>
              <w:keepLines/>
              <w:jc w:val="right"/>
              <w:rPr>
                <w:i/>
                <w:sz w:val="16"/>
                <w:szCs w:val="16"/>
              </w:rPr>
            </w:pPr>
            <w:r w:rsidRPr="00CE0A75">
              <w:rPr>
                <w:i/>
                <w:sz w:val="16"/>
                <w:szCs w:val="16"/>
              </w:rPr>
              <w:t>In respect of the questions on nationality, race, sex and disability, see information schedule para</w:t>
            </w:r>
            <w:r w:rsidR="00D17B55">
              <w:rPr>
                <w:i/>
                <w:sz w:val="16"/>
                <w:szCs w:val="16"/>
              </w:rPr>
              <w:t> </w:t>
            </w:r>
            <w:r w:rsidRPr="00CE0A75">
              <w:rPr>
                <w:i/>
                <w:sz w:val="16"/>
                <w:szCs w:val="16"/>
              </w:rPr>
              <w:fldChar w:fldCharType="begin"/>
            </w:r>
            <w:r w:rsidRPr="00CE0A75">
              <w:rPr>
                <w:i/>
                <w:sz w:val="16"/>
                <w:szCs w:val="16"/>
              </w:rPr>
              <w:instrText xml:space="preserve"> REF _Ref390347026 \r \h </w:instrText>
            </w:r>
            <w:r w:rsidR="0030782F">
              <w:rPr>
                <w:i/>
                <w:sz w:val="16"/>
                <w:szCs w:val="16"/>
              </w:rPr>
              <w:instrText xml:space="preserve"> \* MERGEFORMAT </w:instrText>
            </w:r>
            <w:r w:rsidRPr="00CE0A75">
              <w:rPr>
                <w:i/>
                <w:sz w:val="16"/>
                <w:szCs w:val="16"/>
              </w:rPr>
            </w:r>
            <w:r w:rsidRPr="00CE0A75">
              <w:rPr>
                <w:i/>
                <w:sz w:val="16"/>
                <w:szCs w:val="16"/>
              </w:rPr>
              <w:fldChar w:fldCharType="separate"/>
            </w:r>
            <w:r w:rsidR="008429B1">
              <w:rPr>
                <w:i/>
                <w:sz w:val="16"/>
                <w:szCs w:val="16"/>
              </w:rPr>
              <w:t>40</w:t>
            </w:r>
            <w:r w:rsidRPr="00CE0A75">
              <w:rPr>
                <w:i/>
                <w:sz w:val="16"/>
                <w:szCs w:val="16"/>
              </w:rPr>
              <w:fldChar w:fldCharType="end"/>
            </w:r>
            <w:r w:rsidRPr="00CE0A75">
              <w:rPr>
                <w:i/>
                <w:sz w:val="16"/>
                <w:szCs w:val="16"/>
              </w:rPr>
              <w:t>.</w:t>
            </w:r>
          </w:p>
          <w:p w14:paraId="7B84B55E" w14:textId="77777777" w:rsidR="00D207F6" w:rsidRPr="00CE0A75" w:rsidRDefault="00D207F6" w:rsidP="00FC73E7">
            <w:pPr>
              <w:jc w:val="right"/>
              <w:rPr>
                <w:i/>
                <w:sz w:val="16"/>
                <w:szCs w:val="16"/>
              </w:rPr>
            </w:pPr>
          </w:p>
        </w:tc>
        <w:tc>
          <w:tcPr>
            <w:tcW w:w="9519" w:type="dxa"/>
            <w:gridSpan w:val="2"/>
          </w:tcPr>
          <w:p w14:paraId="2D2EC85E" w14:textId="77777777" w:rsidR="00D207F6" w:rsidRPr="00000999" w:rsidRDefault="00D207F6" w:rsidP="00202472">
            <w:pPr>
              <w:numPr>
                <w:ilvl w:val="0"/>
                <w:numId w:val="2"/>
              </w:numPr>
              <w:jc w:val="both"/>
              <w:rPr>
                <w:sz w:val="22"/>
              </w:rPr>
            </w:pPr>
            <w:r w:rsidRPr="00000999">
              <w:rPr>
                <w:sz w:val="22"/>
              </w:rPr>
              <w:t>Nationality:………………………………………………………………………………………..</w:t>
            </w:r>
          </w:p>
          <w:p w14:paraId="76C9834E" w14:textId="77777777" w:rsidR="00D207F6" w:rsidRPr="00D40178" w:rsidRDefault="00D207F6" w:rsidP="00202472">
            <w:pPr>
              <w:jc w:val="both"/>
              <w:rPr>
                <w:sz w:val="22"/>
              </w:rPr>
            </w:pPr>
          </w:p>
        </w:tc>
      </w:tr>
      <w:tr w:rsidR="00D207F6" w:rsidRPr="00CE0A75" w14:paraId="73AE0017" w14:textId="77777777" w:rsidTr="0034757D">
        <w:tc>
          <w:tcPr>
            <w:tcW w:w="1320" w:type="dxa"/>
            <w:vMerge/>
          </w:tcPr>
          <w:p w14:paraId="622B81D8" w14:textId="77777777" w:rsidR="00D207F6" w:rsidRPr="00CE0A75" w:rsidRDefault="00D207F6" w:rsidP="00FC73E7">
            <w:pPr>
              <w:jc w:val="right"/>
              <w:rPr>
                <w:i/>
                <w:sz w:val="16"/>
                <w:szCs w:val="16"/>
              </w:rPr>
            </w:pPr>
          </w:p>
        </w:tc>
        <w:tc>
          <w:tcPr>
            <w:tcW w:w="9519" w:type="dxa"/>
            <w:gridSpan w:val="2"/>
          </w:tcPr>
          <w:p w14:paraId="3A212352" w14:textId="77777777" w:rsidR="00D207F6" w:rsidRPr="00D40178" w:rsidRDefault="00D207F6" w:rsidP="00202472">
            <w:pPr>
              <w:numPr>
                <w:ilvl w:val="1"/>
                <w:numId w:val="2"/>
              </w:numPr>
              <w:jc w:val="both"/>
              <w:rPr>
                <w:sz w:val="22"/>
              </w:rPr>
            </w:pPr>
            <w:r w:rsidRPr="00D40178">
              <w:rPr>
                <w:sz w:val="22"/>
              </w:rPr>
              <w:t>If you are a South African citizen, how did you obtain South African citizenship?</w:t>
            </w:r>
          </w:p>
          <w:p w14:paraId="2454D130" w14:textId="77777777" w:rsidR="00D207F6" w:rsidRPr="00D40178" w:rsidRDefault="00000000" w:rsidP="00202472">
            <w:pPr>
              <w:ind w:left="1417"/>
              <w:jc w:val="both"/>
              <w:rPr>
                <w:sz w:val="22"/>
              </w:rPr>
            </w:pPr>
            <w:sdt>
              <w:sdtPr>
                <w:rPr>
                  <w:rFonts w:ascii="Segoe UI Symbol" w:hAnsi="Segoe UI Symbol" w:cs="Segoe UI Symbol"/>
                  <w:sz w:val="22"/>
                </w:rPr>
                <w:id w:val="-1101717747"/>
                <w14:checkbox>
                  <w14:checked w14:val="0"/>
                  <w14:checkedState w14:val="2612" w14:font="MS Gothic"/>
                  <w14:uncheckedState w14:val="2610" w14:font="MS Gothic"/>
                </w14:checkbox>
              </w:sdtPr>
              <w:sdtContent>
                <w:r w:rsidR="00D207F6" w:rsidRPr="00CE0A75">
                  <w:rPr>
                    <w:rFonts w:ascii="MS Gothic" w:eastAsia="MS Gothic" w:hAnsi="MS Gothic" w:cs="Segoe UI Symbol"/>
                    <w:sz w:val="22"/>
                  </w:rPr>
                  <w:t>☐</w:t>
                </w:r>
              </w:sdtContent>
            </w:sdt>
            <w:r w:rsidR="00D207F6" w:rsidRPr="00D40178">
              <w:rPr>
                <w:sz w:val="22"/>
              </w:rPr>
              <w:t xml:space="preserve"> by birth or descent      </w:t>
            </w:r>
            <w:r w:rsidR="00D207F6" w:rsidRPr="00D40178">
              <w:rPr>
                <w:sz w:val="22"/>
              </w:rPr>
              <w:tab/>
            </w:r>
            <w:r w:rsidR="00D207F6" w:rsidRPr="00D40178">
              <w:rPr>
                <w:sz w:val="22"/>
              </w:rPr>
              <w:tab/>
            </w:r>
            <w:sdt>
              <w:sdtPr>
                <w:rPr>
                  <w:sz w:val="22"/>
                </w:rPr>
                <w:id w:val="-1314321036"/>
                <w14:checkbox>
                  <w14:checked w14:val="0"/>
                  <w14:checkedState w14:val="2612" w14:font="MS Gothic"/>
                  <w14:uncheckedState w14:val="2610" w14:font="MS Gothic"/>
                </w14:checkbox>
              </w:sdtPr>
              <w:sdtContent>
                <w:r w:rsidR="00D207F6" w:rsidRPr="00CE0A75">
                  <w:rPr>
                    <w:rFonts w:ascii="MS Gothic" w:eastAsia="MS Gothic" w:hAnsi="MS Gothic"/>
                    <w:sz w:val="22"/>
                  </w:rPr>
                  <w:t>☐</w:t>
                </w:r>
              </w:sdtContent>
            </w:sdt>
            <w:r w:rsidR="00D207F6" w:rsidRPr="00D40178">
              <w:rPr>
                <w:sz w:val="22"/>
              </w:rPr>
              <w:t xml:space="preserve"> by naturalisation</w:t>
            </w:r>
          </w:p>
          <w:p w14:paraId="64E9F474" w14:textId="77777777" w:rsidR="00D207F6" w:rsidRPr="00D40178" w:rsidRDefault="00D207F6" w:rsidP="00202472">
            <w:pPr>
              <w:ind w:left="709"/>
              <w:jc w:val="both"/>
              <w:rPr>
                <w:sz w:val="22"/>
              </w:rPr>
            </w:pPr>
          </w:p>
          <w:p w14:paraId="7E53F40F" w14:textId="1E22CEFF" w:rsidR="00D207F6" w:rsidRPr="00D40178" w:rsidRDefault="00D207F6" w:rsidP="00202472">
            <w:pPr>
              <w:numPr>
                <w:ilvl w:val="1"/>
                <w:numId w:val="2"/>
              </w:numPr>
              <w:jc w:val="both"/>
              <w:rPr>
                <w:sz w:val="22"/>
              </w:rPr>
            </w:pPr>
            <w:r w:rsidRPr="00D40178">
              <w:rPr>
                <w:sz w:val="22"/>
              </w:rPr>
              <w:t>If you are a South African citizen by naturalisation, on what date did you obtain South African citizenship?</w:t>
            </w:r>
            <w:r w:rsidRPr="00D40178">
              <w:rPr>
                <w:b/>
                <w:sz w:val="22"/>
              </w:rPr>
              <w:t xml:space="preserve"> </w:t>
            </w:r>
            <w:r w:rsidRPr="00000999">
              <w:rPr>
                <w:bCs/>
                <w:sz w:val="22"/>
              </w:rPr>
              <w:t>..……</w:t>
            </w:r>
            <w:r w:rsidR="00000999">
              <w:rPr>
                <w:bCs/>
                <w:sz w:val="22"/>
              </w:rPr>
              <w:t>......................</w:t>
            </w:r>
            <w:r w:rsidRPr="00000999">
              <w:rPr>
                <w:bCs/>
                <w:sz w:val="22"/>
              </w:rPr>
              <w:t>……………………………….………</w:t>
            </w:r>
          </w:p>
          <w:p w14:paraId="75C6CF31" w14:textId="77777777" w:rsidR="00D207F6" w:rsidRPr="00D40178" w:rsidRDefault="00D207F6" w:rsidP="00202472">
            <w:pPr>
              <w:ind w:left="709"/>
              <w:jc w:val="both"/>
              <w:rPr>
                <w:sz w:val="22"/>
              </w:rPr>
            </w:pPr>
          </w:p>
          <w:p w14:paraId="670792CB" w14:textId="77777777" w:rsidR="00D207F6" w:rsidRPr="00D40178" w:rsidRDefault="00D207F6" w:rsidP="00202472">
            <w:pPr>
              <w:numPr>
                <w:ilvl w:val="1"/>
                <w:numId w:val="2"/>
              </w:numPr>
              <w:jc w:val="both"/>
              <w:rPr>
                <w:sz w:val="22"/>
              </w:rPr>
            </w:pPr>
            <w:r w:rsidRPr="00D40178">
              <w:rPr>
                <w:sz w:val="22"/>
              </w:rPr>
              <w:t>If you are not a South African citizen, provide full particulars of your immigration status and your right to reside in South Africa:</w:t>
            </w:r>
          </w:p>
          <w:p w14:paraId="289769A9" w14:textId="77777777" w:rsidR="00D207F6" w:rsidRPr="00D40178" w:rsidRDefault="00D207F6" w:rsidP="00202472">
            <w:pPr>
              <w:jc w:val="both"/>
              <w:rPr>
                <w:sz w:val="22"/>
              </w:rPr>
            </w:pPr>
          </w:p>
          <w:p w14:paraId="53BD5228" w14:textId="77777777" w:rsidR="00D207F6" w:rsidRPr="00000999" w:rsidRDefault="00D207F6" w:rsidP="00202472">
            <w:pPr>
              <w:ind w:left="1417"/>
              <w:jc w:val="both"/>
              <w:rPr>
                <w:bCs/>
                <w:sz w:val="22"/>
              </w:rPr>
            </w:pPr>
            <w:r w:rsidRPr="00000999">
              <w:rPr>
                <w:bCs/>
                <w:sz w:val="22"/>
              </w:rPr>
              <w:t xml:space="preserve">…………………………………………………………………………………………….. </w:t>
            </w:r>
          </w:p>
          <w:p w14:paraId="2105B99A" w14:textId="77777777" w:rsidR="00D207F6" w:rsidRPr="00D40178" w:rsidRDefault="00D207F6" w:rsidP="00202472">
            <w:pPr>
              <w:ind w:left="709"/>
              <w:jc w:val="both"/>
              <w:rPr>
                <w:sz w:val="22"/>
              </w:rPr>
            </w:pPr>
          </w:p>
        </w:tc>
      </w:tr>
      <w:tr w:rsidR="00D207F6" w:rsidRPr="00CE0A75" w14:paraId="055B7D80" w14:textId="77777777" w:rsidTr="0034757D">
        <w:tc>
          <w:tcPr>
            <w:tcW w:w="1320" w:type="dxa"/>
          </w:tcPr>
          <w:p w14:paraId="28D9BE64" w14:textId="77777777" w:rsidR="00D207F6" w:rsidRPr="00CE0A75" w:rsidRDefault="00D207F6" w:rsidP="00FC73E7">
            <w:pPr>
              <w:keepNext/>
              <w:keepLines/>
              <w:jc w:val="right"/>
              <w:rPr>
                <w:i/>
                <w:sz w:val="16"/>
                <w:szCs w:val="16"/>
              </w:rPr>
            </w:pPr>
          </w:p>
        </w:tc>
        <w:tc>
          <w:tcPr>
            <w:tcW w:w="9519" w:type="dxa"/>
            <w:gridSpan w:val="2"/>
          </w:tcPr>
          <w:p w14:paraId="4469C397" w14:textId="77777777" w:rsidR="00D207F6" w:rsidRPr="00D40178" w:rsidRDefault="00D207F6" w:rsidP="00202472">
            <w:pPr>
              <w:numPr>
                <w:ilvl w:val="0"/>
                <w:numId w:val="2"/>
              </w:numPr>
              <w:jc w:val="both"/>
              <w:rPr>
                <w:sz w:val="22"/>
              </w:rPr>
            </w:pPr>
            <w:r w:rsidRPr="00D40178">
              <w:rPr>
                <w:sz w:val="22"/>
              </w:rPr>
              <w:t xml:space="preserve">Race:       </w:t>
            </w:r>
            <w:sdt>
              <w:sdtPr>
                <w:rPr>
                  <w:sz w:val="22"/>
                </w:rPr>
                <w:id w:val="-18473533"/>
                <w14:checkbox>
                  <w14:checked w14:val="0"/>
                  <w14:checkedState w14:val="2612" w14:font="MS Gothic"/>
                  <w14:uncheckedState w14:val="2610" w14:font="MS Gothic"/>
                </w14:checkbox>
              </w:sdtPr>
              <w:sdtContent>
                <w:r w:rsidRPr="00CE0A75">
                  <w:rPr>
                    <w:rFonts w:ascii="MS Gothic" w:eastAsia="MS Gothic" w:hAnsi="MS Gothic"/>
                    <w:sz w:val="22"/>
                  </w:rPr>
                  <w:t>☐</w:t>
                </w:r>
              </w:sdtContent>
            </w:sdt>
            <w:r w:rsidRPr="00D40178">
              <w:rPr>
                <w:sz w:val="22"/>
              </w:rPr>
              <w:t xml:space="preserve">  African         </w:t>
            </w:r>
            <w:sdt>
              <w:sdtPr>
                <w:rPr>
                  <w:sz w:val="22"/>
                </w:rPr>
                <w:id w:val="184717267"/>
                <w14:checkbox>
                  <w14:checked w14:val="0"/>
                  <w14:checkedState w14:val="2612" w14:font="MS Gothic"/>
                  <w14:uncheckedState w14:val="2610" w14:font="MS Gothic"/>
                </w14:checkbox>
              </w:sdtPr>
              <w:sdtContent>
                <w:r w:rsidRPr="00CE0A75">
                  <w:rPr>
                    <w:rFonts w:ascii="MS Gothic" w:eastAsia="MS Gothic" w:hAnsi="MS Gothic"/>
                    <w:sz w:val="22"/>
                  </w:rPr>
                  <w:t>☐</w:t>
                </w:r>
              </w:sdtContent>
            </w:sdt>
            <w:r w:rsidRPr="00D40178">
              <w:rPr>
                <w:sz w:val="22"/>
              </w:rPr>
              <w:t xml:space="preserve">  Coloured        </w:t>
            </w:r>
            <w:sdt>
              <w:sdtPr>
                <w:rPr>
                  <w:sz w:val="22"/>
                </w:rPr>
                <w:id w:val="29996764"/>
                <w14:checkbox>
                  <w14:checked w14:val="0"/>
                  <w14:checkedState w14:val="2612" w14:font="MS Gothic"/>
                  <w14:uncheckedState w14:val="2610" w14:font="MS Gothic"/>
                </w14:checkbox>
              </w:sdtPr>
              <w:sdtContent>
                <w:r w:rsidRPr="00CE0A75">
                  <w:rPr>
                    <w:rFonts w:ascii="MS Gothic" w:eastAsia="MS Gothic" w:hAnsi="MS Gothic"/>
                    <w:sz w:val="22"/>
                  </w:rPr>
                  <w:t>☐</w:t>
                </w:r>
              </w:sdtContent>
            </w:sdt>
            <w:r w:rsidRPr="00D40178">
              <w:rPr>
                <w:sz w:val="22"/>
              </w:rPr>
              <w:t xml:space="preserve">  Indian         </w:t>
            </w:r>
            <w:sdt>
              <w:sdtPr>
                <w:rPr>
                  <w:sz w:val="22"/>
                </w:rPr>
                <w:id w:val="-1973050732"/>
                <w14:checkbox>
                  <w14:checked w14:val="0"/>
                  <w14:checkedState w14:val="2612" w14:font="MS Gothic"/>
                  <w14:uncheckedState w14:val="2610" w14:font="MS Gothic"/>
                </w14:checkbox>
              </w:sdtPr>
              <w:sdtContent>
                <w:r w:rsidRPr="00CE0A75">
                  <w:rPr>
                    <w:rFonts w:ascii="MS Gothic" w:eastAsia="MS Gothic" w:hAnsi="MS Gothic"/>
                    <w:sz w:val="22"/>
                  </w:rPr>
                  <w:t>☐</w:t>
                </w:r>
              </w:sdtContent>
            </w:sdt>
            <w:r w:rsidRPr="00D40178">
              <w:rPr>
                <w:sz w:val="22"/>
              </w:rPr>
              <w:t xml:space="preserve">  White</w:t>
            </w:r>
          </w:p>
          <w:p w14:paraId="288159B7" w14:textId="77777777" w:rsidR="00D207F6" w:rsidRPr="00D40178" w:rsidRDefault="00D207F6" w:rsidP="00202472">
            <w:pPr>
              <w:jc w:val="both"/>
              <w:rPr>
                <w:sz w:val="22"/>
              </w:rPr>
            </w:pPr>
          </w:p>
        </w:tc>
      </w:tr>
      <w:tr w:rsidR="00D207F6" w:rsidRPr="00CE0A75" w14:paraId="6DFAF327" w14:textId="77777777" w:rsidTr="0034757D">
        <w:tc>
          <w:tcPr>
            <w:tcW w:w="1320" w:type="dxa"/>
          </w:tcPr>
          <w:p w14:paraId="372269C6" w14:textId="77777777" w:rsidR="00D207F6" w:rsidRPr="00CE0A75" w:rsidRDefault="00D207F6" w:rsidP="00FC73E7">
            <w:pPr>
              <w:keepNext/>
              <w:keepLines/>
              <w:jc w:val="right"/>
              <w:rPr>
                <w:i/>
                <w:sz w:val="16"/>
                <w:szCs w:val="16"/>
              </w:rPr>
            </w:pPr>
          </w:p>
        </w:tc>
        <w:tc>
          <w:tcPr>
            <w:tcW w:w="9519" w:type="dxa"/>
            <w:gridSpan w:val="2"/>
          </w:tcPr>
          <w:p w14:paraId="3E40A380" w14:textId="041A430F" w:rsidR="00D207F6" w:rsidRPr="00D40178" w:rsidRDefault="00D207F6" w:rsidP="00202472">
            <w:pPr>
              <w:numPr>
                <w:ilvl w:val="0"/>
                <w:numId w:val="2"/>
              </w:numPr>
              <w:jc w:val="both"/>
              <w:rPr>
                <w:sz w:val="22"/>
              </w:rPr>
            </w:pPr>
            <w:r w:rsidRPr="00D40178">
              <w:rPr>
                <w:sz w:val="22"/>
              </w:rPr>
              <w:t xml:space="preserve">Sex:          </w:t>
            </w:r>
            <w:sdt>
              <w:sdtPr>
                <w:rPr>
                  <w:sz w:val="22"/>
                </w:rPr>
                <w:id w:val="755013102"/>
                <w14:checkbox>
                  <w14:checked w14:val="0"/>
                  <w14:checkedState w14:val="2612" w14:font="MS Gothic"/>
                  <w14:uncheckedState w14:val="2610" w14:font="MS Gothic"/>
                </w14:checkbox>
              </w:sdtPr>
              <w:sdtContent>
                <w:r w:rsidRPr="00CE0A75">
                  <w:rPr>
                    <w:rFonts w:ascii="MS Gothic" w:eastAsia="MS Gothic" w:hAnsi="MS Gothic"/>
                    <w:sz w:val="22"/>
                  </w:rPr>
                  <w:t>☐</w:t>
                </w:r>
              </w:sdtContent>
            </w:sdt>
            <w:r w:rsidRPr="00D40178">
              <w:rPr>
                <w:sz w:val="22"/>
              </w:rPr>
              <w:t xml:space="preserve">  Female       </w:t>
            </w:r>
            <w:sdt>
              <w:sdtPr>
                <w:rPr>
                  <w:sz w:val="22"/>
                </w:rPr>
                <w:id w:val="760493958"/>
                <w14:checkbox>
                  <w14:checked w14:val="0"/>
                  <w14:checkedState w14:val="2612" w14:font="MS Gothic"/>
                  <w14:uncheckedState w14:val="2610" w14:font="MS Gothic"/>
                </w14:checkbox>
              </w:sdtPr>
              <w:sdtContent>
                <w:r w:rsidRPr="00CE0A75">
                  <w:rPr>
                    <w:rFonts w:ascii="MS Gothic" w:eastAsia="MS Gothic" w:hAnsi="MS Gothic"/>
                    <w:sz w:val="22"/>
                  </w:rPr>
                  <w:t>☐</w:t>
                </w:r>
              </w:sdtContent>
            </w:sdt>
            <w:r w:rsidRPr="00D40178">
              <w:rPr>
                <w:sz w:val="22"/>
              </w:rPr>
              <w:t xml:space="preserve">  Male</w:t>
            </w:r>
          </w:p>
          <w:p w14:paraId="50CD45C8" w14:textId="77777777" w:rsidR="00D207F6" w:rsidRPr="00D40178" w:rsidRDefault="00D207F6" w:rsidP="00202472">
            <w:pPr>
              <w:jc w:val="both"/>
              <w:rPr>
                <w:sz w:val="22"/>
              </w:rPr>
            </w:pPr>
          </w:p>
        </w:tc>
      </w:tr>
      <w:tr w:rsidR="00D207F6" w:rsidRPr="00CE0A75" w14:paraId="6BCCC53A" w14:textId="77777777" w:rsidTr="0034757D">
        <w:tc>
          <w:tcPr>
            <w:tcW w:w="1320" w:type="dxa"/>
          </w:tcPr>
          <w:p w14:paraId="280361D0" w14:textId="77777777" w:rsidR="00D207F6" w:rsidRPr="00CE0A75" w:rsidRDefault="00D207F6" w:rsidP="00FC73E7">
            <w:pPr>
              <w:keepNext/>
              <w:keepLines/>
              <w:jc w:val="right"/>
              <w:rPr>
                <w:i/>
                <w:sz w:val="16"/>
                <w:szCs w:val="16"/>
              </w:rPr>
            </w:pPr>
          </w:p>
        </w:tc>
        <w:tc>
          <w:tcPr>
            <w:tcW w:w="9519" w:type="dxa"/>
            <w:gridSpan w:val="2"/>
          </w:tcPr>
          <w:p w14:paraId="24CC3F55" w14:textId="46A73D7D" w:rsidR="00D207F6" w:rsidRPr="00D40178" w:rsidRDefault="00D207F6" w:rsidP="00202472">
            <w:pPr>
              <w:numPr>
                <w:ilvl w:val="0"/>
                <w:numId w:val="2"/>
              </w:numPr>
              <w:jc w:val="both"/>
              <w:rPr>
                <w:sz w:val="22"/>
              </w:rPr>
            </w:pPr>
            <w:r w:rsidRPr="00D40178">
              <w:rPr>
                <w:sz w:val="22"/>
              </w:rPr>
              <w:t xml:space="preserve">Are you disabled?     </w:t>
            </w:r>
            <w:sdt>
              <w:sdtPr>
                <w:rPr>
                  <w:sz w:val="22"/>
                </w:rPr>
                <w:id w:val="1729721320"/>
                <w14:checkbox>
                  <w14:checked w14:val="0"/>
                  <w14:checkedState w14:val="2612" w14:font="MS Gothic"/>
                  <w14:uncheckedState w14:val="2610" w14:font="MS Gothic"/>
                </w14:checkbox>
              </w:sdtPr>
              <w:sdtContent>
                <w:r w:rsidR="008C0703">
                  <w:rPr>
                    <w:rFonts w:ascii="MS Gothic" w:eastAsia="MS Gothic" w:hAnsi="MS Gothic" w:hint="eastAsia"/>
                    <w:sz w:val="22"/>
                  </w:rPr>
                  <w:t>☐</w:t>
                </w:r>
              </w:sdtContent>
            </w:sdt>
            <w:r w:rsidRPr="00D40178">
              <w:rPr>
                <w:sz w:val="22"/>
              </w:rPr>
              <w:t xml:space="preserve">  Yes      </w:t>
            </w:r>
            <w:sdt>
              <w:sdtPr>
                <w:rPr>
                  <w:sz w:val="22"/>
                </w:rPr>
                <w:id w:val="-198322341"/>
                <w14:checkbox>
                  <w14:checked w14:val="0"/>
                  <w14:checkedState w14:val="2612" w14:font="MS Gothic"/>
                  <w14:uncheckedState w14:val="2610" w14:font="MS Gothic"/>
                </w14:checkbox>
              </w:sdtPr>
              <w:sdtContent>
                <w:r w:rsidRPr="00CE0A75">
                  <w:rPr>
                    <w:rFonts w:ascii="MS Gothic" w:eastAsia="MS Gothic" w:hAnsi="MS Gothic"/>
                    <w:sz w:val="22"/>
                  </w:rPr>
                  <w:t>☐</w:t>
                </w:r>
              </w:sdtContent>
            </w:sdt>
            <w:r w:rsidRPr="00D40178">
              <w:rPr>
                <w:sz w:val="22"/>
              </w:rPr>
              <w:t xml:space="preserve">  No</w:t>
            </w:r>
          </w:p>
          <w:p w14:paraId="4AA66064" w14:textId="77777777" w:rsidR="00D207F6" w:rsidRPr="00D40178" w:rsidRDefault="00D207F6" w:rsidP="00202472">
            <w:pPr>
              <w:jc w:val="both"/>
              <w:rPr>
                <w:sz w:val="22"/>
              </w:rPr>
            </w:pPr>
          </w:p>
        </w:tc>
      </w:tr>
      <w:tr w:rsidR="00D207F6" w:rsidRPr="00CE0A75" w14:paraId="052FD804" w14:textId="77777777" w:rsidTr="0034757D">
        <w:tc>
          <w:tcPr>
            <w:tcW w:w="1320" w:type="dxa"/>
          </w:tcPr>
          <w:p w14:paraId="29B7274D" w14:textId="77777777" w:rsidR="00D207F6" w:rsidRPr="00CE0A75" w:rsidRDefault="00D207F6" w:rsidP="00FC73E7">
            <w:pPr>
              <w:jc w:val="right"/>
              <w:rPr>
                <w:i/>
                <w:sz w:val="16"/>
                <w:szCs w:val="16"/>
              </w:rPr>
            </w:pPr>
          </w:p>
        </w:tc>
        <w:tc>
          <w:tcPr>
            <w:tcW w:w="9519" w:type="dxa"/>
            <w:gridSpan w:val="2"/>
          </w:tcPr>
          <w:p w14:paraId="726B77BB" w14:textId="2B67AA4F" w:rsidR="00D207F6" w:rsidRPr="00D40178" w:rsidRDefault="00D207F6" w:rsidP="00202472">
            <w:pPr>
              <w:ind w:left="720"/>
              <w:jc w:val="both"/>
              <w:rPr>
                <w:sz w:val="22"/>
              </w:rPr>
            </w:pPr>
            <w:r w:rsidRPr="00D40178">
              <w:rPr>
                <w:sz w:val="22"/>
              </w:rPr>
              <w:t xml:space="preserve">If so, provide details: </w:t>
            </w:r>
            <w:r w:rsidRPr="00000999">
              <w:rPr>
                <w:bCs/>
                <w:sz w:val="22"/>
              </w:rPr>
              <w:t>………………………………..……………...…………</w:t>
            </w:r>
            <w:r w:rsidR="00D40178" w:rsidRPr="00000999">
              <w:rPr>
                <w:bCs/>
                <w:sz w:val="22"/>
              </w:rPr>
              <w:t>..</w:t>
            </w:r>
            <w:r w:rsidRPr="00000999">
              <w:rPr>
                <w:bCs/>
                <w:sz w:val="22"/>
              </w:rPr>
              <w:t>……...………..</w:t>
            </w:r>
          </w:p>
          <w:p w14:paraId="1FDD3B12" w14:textId="77777777" w:rsidR="00D207F6" w:rsidRPr="00D40178" w:rsidRDefault="00D207F6" w:rsidP="00202472">
            <w:pPr>
              <w:ind w:left="709"/>
              <w:jc w:val="both"/>
              <w:rPr>
                <w:sz w:val="22"/>
              </w:rPr>
            </w:pPr>
          </w:p>
        </w:tc>
      </w:tr>
      <w:tr w:rsidR="00D207F6" w:rsidRPr="00CE0A75" w14:paraId="67C58DF7" w14:textId="77777777" w:rsidTr="0034757D">
        <w:tc>
          <w:tcPr>
            <w:tcW w:w="1320" w:type="dxa"/>
          </w:tcPr>
          <w:p w14:paraId="75A34CA3" w14:textId="77777777" w:rsidR="00D207F6" w:rsidRPr="00CE0A75" w:rsidRDefault="00D207F6" w:rsidP="00FC73E7">
            <w:pPr>
              <w:keepNext/>
              <w:keepLines/>
              <w:jc w:val="right"/>
              <w:rPr>
                <w:i/>
                <w:sz w:val="16"/>
                <w:szCs w:val="16"/>
              </w:rPr>
            </w:pPr>
          </w:p>
        </w:tc>
        <w:tc>
          <w:tcPr>
            <w:tcW w:w="9519" w:type="dxa"/>
            <w:gridSpan w:val="2"/>
            <w:tcBorders>
              <w:bottom w:val="single" w:sz="4" w:space="0" w:color="auto"/>
            </w:tcBorders>
          </w:tcPr>
          <w:p w14:paraId="3CF539BE" w14:textId="77777777" w:rsidR="0030782F" w:rsidRPr="00D40178" w:rsidRDefault="00D207F6" w:rsidP="00202472">
            <w:pPr>
              <w:numPr>
                <w:ilvl w:val="0"/>
                <w:numId w:val="2"/>
              </w:numPr>
              <w:jc w:val="both"/>
              <w:rPr>
                <w:sz w:val="22"/>
              </w:rPr>
            </w:pPr>
            <w:bookmarkStart w:id="3" w:name="_Ref454658599"/>
            <w:r w:rsidRPr="00D40178">
              <w:rPr>
                <w:sz w:val="22"/>
              </w:rPr>
              <w:t xml:space="preserve">Do you need this application to be </w:t>
            </w:r>
            <w:bookmarkStart w:id="4" w:name="_Hlk515113367"/>
            <w:r w:rsidRPr="00D40178">
              <w:rPr>
                <w:sz w:val="22"/>
              </w:rPr>
              <w:t xml:space="preserve">treated confidentially </w:t>
            </w:r>
            <w:proofErr w:type="gramStart"/>
            <w:r w:rsidRPr="00D40178">
              <w:rPr>
                <w:sz w:val="22"/>
              </w:rPr>
              <w:t>in regard to</w:t>
            </w:r>
            <w:proofErr w:type="gramEnd"/>
            <w:r w:rsidRPr="00D40178">
              <w:rPr>
                <w:sz w:val="22"/>
              </w:rPr>
              <w:t xml:space="preserve"> your current employer</w:t>
            </w:r>
            <w:bookmarkEnd w:id="4"/>
            <w:r w:rsidRPr="00D40178">
              <w:rPr>
                <w:sz w:val="22"/>
              </w:rPr>
              <w:t>?</w:t>
            </w:r>
          </w:p>
          <w:p w14:paraId="14C00CCB" w14:textId="06043A23" w:rsidR="00D207F6" w:rsidRPr="00D40178" w:rsidRDefault="00000000" w:rsidP="0030782F">
            <w:pPr>
              <w:ind w:left="708"/>
              <w:jc w:val="both"/>
              <w:rPr>
                <w:sz w:val="22"/>
              </w:rPr>
            </w:pPr>
            <w:sdt>
              <w:sdtPr>
                <w:rPr>
                  <w:sz w:val="22"/>
                </w:rPr>
                <w:id w:val="945816401"/>
                <w14:checkbox>
                  <w14:checked w14:val="0"/>
                  <w14:checkedState w14:val="2612" w14:font="MS Gothic"/>
                  <w14:uncheckedState w14:val="2610" w14:font="MS Gothic"/>
                </w14:checkbox>
              </w:sdtPr>
              <w:sdtContent>
                <w:r w:rsidR="00D207F6" w:rsidRPr="00CE0A75">
                  <w:rPr>
                    <w:rFonts w:ascii="MS Gothic" w:eastAsia="MS Gothic" w:hAnsi="MS Gothic"/>
                    <w:sz w:val="22"/>
                  </w:rPr>
                  <w:t>☐</w:t>
                </w:r>
              </w:sdtContent>
            </w:sdt>
            <w:r w:rsidR="00D207F6" w:rsidRPr="00D40178">
              <w:rPr>
                <w:sz w:val="22"/>
              </w:rPr>
              <w:t xml:space="preserve">  Yes      </w:t>
            </w:r>
            <w:sdt>
              <w:sdtPr>
                <w:rPr>
                  <w:sz w:val="22"/>
                </w:rPr>
                <w:id w:val="2109922072"/>
                <w14:checkbox>
                  <w14:checked w14:val="0"/>
                  <w14:checkedState w14:val="2612" w14:font="MS Gothic"/>
                  <w14:uncheckedState w14:val="2610" w14:font="MS Gothic"/>
                </w14:checkbox>
              </w:sdtPr>
              <w:sdtContent>
                <w:r w:rsidR="00D207F6" w:rsidRPr="00CE0A75">
                  <w:rPr>
                    <w:rFonts w:ascii="MS Gothic" w:eastAsia="MS Gothic" w:hAnsi="MS Gothic"/>
                    <w:sz w:val="22"/>
                  </w:rPr>
                  <w:t>☐</w:t>
                </w:r>
              </w:sdtContent>
            </w:sdt>
            <w:r w:rsidR="00D207F6" w:rsidRPr="00D40178">
              <w:rPr>
                <w:sz w:val="22"/>
              </w:rPr>
              <w:t xml:space="preserve">  No</w:t>
            </w:r>
            <w:bookmarkEnd w:id="3"/>
          </w:p>
          <w:p w14:paraId="26B779BA" w14:textId="77777777" w:rsidR="00D207F6" w:rsidRPr="00D40178" w:rsidRDefault="00D207F6" w:rsidP="00202472">
            <w:pPr>
              <w:jc w:val="both"/>
              <w:rPr>
                <w:sz w:val="22"/>
              </w:rPr>
            </w:pPr>
          </w:p>
        </w:tc>
      </w:tr>
      <w:tr w:rsidR="00C76030" w:rsidRPr="00CE0A75" w14:paraId="0F3DB597" w14:textId="77777777" w:rsidTr="0034757D">
        <w:tc>
          <w:tcPr>
            <w:tcW w:w="1320" w:type="dxa"/>
          </w:tcPr>
          <w:p w14:paraId="1EEA5BE2" w14:textId="4E704B30" w:rsidR="00F503CB" w:rsidRPr="006D6E2A" w:rsidRDefault="00F503CB" w:rsidP="00FC73E7">
            <w:pPr>
              <w:jc w:val="right"/>
              <w:rPr>
                <w:i/>
                <w:sz w:val="16"/>
                <w:szCs w:val="16"/>
              </w:rPr>
            </w:pPr>
          </w:p>
        </w:tc>
        <w:tc>
          <w:tcPr>
            <w:tcW w:w="9519" w:type="dxa"/>
            <w:gridSpan w:val="2"/>
          </w:tcPr>
          <w:p w14:paraId="021423D6" w14:textId="77777777" w:rsidR="0030782F" w:rsidRDefault="0030782F" w:rsidP="00C76030">
            <w:pPr>
              <w:keepNext/>
              <w:jc w:val="both"/>
              <w:rPr>
                <w:b/>
              </w:rPr>
            </w:pPr>
            <w:bookmarkStart w:id="5" w:name="_Ref130361385"/>
          </w:p>
          <w:p w14:paraId="1FD3BAF4" w14:textId="0A6FE796" w:rsidR="00C76030" w:rsidRDefault="00C76030" w:rsidP="00C76030">
            <w:pPr>
              <w:keepNext/>
              <w:jc w:val="both"/>
              <w:rPr>
                <w:b/>
              </w:rPr>
            </w:pPr>
            <w:r w:rsidRPr="007C3C9D">
              <w:rPr>
                <w:b/>
              </w:rPr>
              <w:t>Admission as a</w:t>
            </w:r>
            <w:r w:rsidR="0053165C">
              <w:rPr>
                <w:b/>
              </w:rPr>
              <w:t xml:space="preserve"> legal practitioner</w:t>
            </w:r>
            <w:r w:rsidR="008C0703">
              <w:rPr>
                <w:b/>
              </w:rPr>
              <w:t xml:space="preserve"> and</w:t>
            </w:r>
            <w:r w:rsidR="0053165C">
              <w:rPr>
                <w:b/>
              </w:rPr>
              <w:t xml:space="preserve"> enrolment as an</w:t>
            </w:r>
            <w:r w:rsidRPr="007C3C9D">
              <w:rPr>
                <w:b/>
              </w:rPr>
              <w:t xml:space="preserve"> advocate </w:t>
            </w:r>
          </w:p>
          <w:p w14:paraId="18B7F1EB" w14:textId="77777777" w:rsidR="00C76030" w:rsidRPr="00D40178" w:rsidRDefault="00C76030" w:rsidP="00C76030">
            <w:pPr>
              <w:keepNext/>
              <w:jc w:val="both"/>
              <w:rPr>
                <w:b/>
                <w:sz w:val="22"/>
              </w:rPr>
            </w:pPr>
          </w:p>
          <w:p w14:paraId="1B5E156A" w14:textId="77777777" w:rsidR="00BA3EC6" w:rsidRPr="00D40178" w:rsidRDefault="00BA3EC6" w:rsidP="008C0703">
            <w:pPr>
              <w:numPr>
                <w:ilvl w:val="0"/>
                <w:numId w:val="2"/>
              </w:numPr>
              <w:jc w:val="both"/>
              <w:rPr>
                <w:sz w:val="22"/>
              </w:rPr>
            </w:pPr>
            <w:bookmarkStart w:id="6" w:name="_Ref39773355"/>
            <w:r w:rsidRPr="00D40178">
              <w:rPr>
                <w:sz w:val="22"/>
              </w:rPr>
              <w:tab/>
            </w:r>
            <w:r w:rsidR="00C76030" w:rsidRPr="00D40178">
              <w:rPr>
                <w:sz w:val="22"/>
              </w:rPr>
              <w:t>Date of and division where you were admitted as a legal practitioner:</w:t>
            </w:r>
          </w:p>
          <w:p w14:paraId="03684D17" w14:textId="77777777" w:rsidR="00BA3EC6" w:rsidRPr="00D40178" w:rsidRDefault="00BA3EC6" w:rsidP="00BA3EC6">
            <w:pPr>
              <w:ind w:left="1418"/>
              <w:jc w:val="both"/>
              <w:rPr>
                <w:sz w:val="22"/>
              </w:rPr>
            </w:pPr>
          </w:p>
          <w:bookmarkEnd w:id="5"/>
          <w:bookmarkEnd w:id="6"/>
          <w:p w14:paraId="7867CA7A" w14:textId="0327A7D5" w:rsidR="00C76030" w:rsidRPr="00000999" w:rsidRDefault="00E668BE" w:rsidP="008C0703">
            <w:pPr>
              <w:ind w:left="742"/>
              <w:jc w:val="both"/>
              <w:rPr>
                <w:sz w:val="22"/>
              </w:rPr>
            </w:pPr>
            <w:r w:rsidRPr="00000999">
              <w:rPr>
                <w:sz w:val="22"/>
              </w:rPr>
              <w:t>…….……………………………………………</w:t>
            </w:r>
            <w:r w:rsidR="00DC6DEF" w:rsidRPr="00000999">
              <w:rPr>
                <w:sz w:val="22"/>
              </w:rPr>
              <w:t>............................</w:t>
            </w:r>
            <w:r w:rsidRPr="00000999">
              <w:rPr>
                <w:sz w:val="22"/>
              </w:rPr>
              <w:t>……………………………..</w:t>
            </w:r>
          </w:p>
          <w:p w14:paraId="544090ED" w14:textId="77777777" w:rsidR="00E668BE" w:rsidRPr="00D40178" w:rsidRDefault="00E668BE" w:rsidP="00BA3EC6">
            <w:pPr>
              <w:ind w:left="1418"/>
              <w:jc w:val="both"/>
              <w:rPr>
                <w:sz w:val="22"/>
              </w:rPr>
            </w:pPr>
          </w:p>
          <w:p w14:paraId="40CF9A57" w14:textId="77777777" w:rsidR="00BA3EC6" w:rsidRPr="00D40178" w:rsidRDefault="00BA3EC6" w:rsidP="008C0703">
            <w:pPr>
              <w:numPr>
                <w:ilvl w:val="0"/>
                <w:numId w:val="2"/>
              </w:numPr>
              <w:jc w:val="both"/>
              <w:rPr>
                <w:sz w:val="22"/>
              </w:rPr>
            </w:pPr>
            <w:r w:rsidRPr="00D40178">
              <w:rPr>
                <w:sz w:val="22"/>
              </w:rPr>
              <w:t xml:space="preserve">Date on which you were enrolled as an advocate by the Legal Practice Council: </w:t>
            </w:r>
          </w:p>
          <w:p w14:paraId="7760C45C" w14:textId="77777777" w:rsidR="00BA3EC6" w:rsidRPr="00D40178" w:rsidRDefault="00BA3EC6" w:rsidP="00BA3EC6">
            <w:pPr>
              <w:ind w:left="1418"/>
              <w:jc w:val="both"/>
              <w:rPr>
                <w:sz w:val="22"/>
              </w:rPr>
            </w:pPr>
          </w:p>
          <w:p w14:paraId="34AD8D6E" w14:textId="77777777" w:rsidR="00DC6DEF" w:rsidRPr="00000999" w:rsidRDefault="00DC6DEF" w:rsidP="00DC6DEF">
            <w:pPr>
              <w:ind w:left="742"/>
              <w:jc w:val="both"/>
              <w:rPr>
                <w:sz w:val="22"/>
              </w:rPr>
            </w:pPr>
            <w:r w:rsidRPr="00000999">
              <w:rPr>
                <w:sz w:val="22"/>
              </w:rPr>
              <w:t>…….……………………………………………............................……………………………..</w:t>
            </w:r>
          </w:p>
          <w:p w14:paraId="705530CA" w14:textId="77777777" w:rsidR="00C76030" w:rsidRPr="00D40178" w:rsidRDefault="00C76030" w:rsidP="008C0703">
            <w:pPr>
              <w:jc w:val="both"/>
              <w:rPr>
                <w:sz w:val="22"/>
              </w:rPr>
            </w:pPr>
          </w:p>
        </w:tc>
      </w:tr>
      <w:tr w:rsidR="00C76030" w:rsidRPr="00CE0A75" w14:paraId="198C9EBA" w14:textId="77777777" w:rsidTr="0034757D">
        <w:trPr>
          <w:trHeight w:val="1348"/>
        </w:trPr>
        <w:tc>
          <w:tcPr>
            <w:tcW w:w="1320" w:type="dxa"/>
          </w:tcPr>
          <w:p w14:paraId="4D6C0D3D" w14:textId="45013FDD" w:rsidR="00C76030" w:rsidRPr="00CE0A75" w:rsidRDefault="00C76030" w:rsidP="00FC73E7">
            <w:pPr>
              <w:jc w:val="right"/>
              <w:rPr>
                <w:b/>
                <w:i/>
                <w:sz w:val="16"/>
                <w:szCs w:val="16"/>
              </w:rPr>
            </w:pPr>
          </w:p>
        </w:tc>
        <w:tc>
          <w:tcPr>
            <w:tcW w:w="9519" w:type="dxa"/>
            <w:gridSpan w:val="2"/>
            <w:tcBorders>
              <w:bottom w:val="nil"/>
            </w:tcBorders>
          </w:tcPr>
          <w:p w14:paraId="4544BD85" w14:textId="0F4C9A21" w:rsidR="00C76030" w:rsidRPr="00D40178" w:rsidRDefault="00C76030" w:rsidP="00C76030">
            <w:pPr>
              <w:numPr>
                <w:ilvl w:val="0"/>
                <w:numId w:val="2"/>
              </w:numPr>
              <w:jc w:val="both"/>
              <w:rPr>
                <w:sz w:val="22"/>
              </w:rPr>
            </w:pPr>
            <w:r w:rsidRPr="00D40178">
              <w:rPr>
                <w:sz w:val="22"/>
              </w:rPr>
              <w:t>Apart from the answer</w:t>
            </w:r>
            <w:r w:rsidR="00B70A73">
              <w:rPr>
                <w:sz w:val="22"/>
              </w:rPr>
              <w:t>s</w:t>
            </w:r>
            <w:r w:rsidRPr="00D40178">
              <w:rPr>
                <w:sz w:val="22"/>
              </w:rPr>
              <w:t xml:space="preserve"> provided above, give particulars of any previous</w:t>
            </w:r>
            <w:r w:rsidR="00B70A73">
              <w:rPr>
                <w:sz w:val="22"/>
              </w:rPr>
              <w:t xml:space="preserve"> </w:t>
            </w:r>
            <w:r w:rsidR="006D6E2A" w:rsidRPr="00D40178">
              <w:rPr>
                <w:sz w:val="22"/>
              </w:rPr>
              <w:t>–</w:t>
            </w:r>
          </w:p>
          <w:p w14:paraId="7927616B" w14:textId="77777777" w:rsidR="00C76030" w:rsidRPr="00D40178" w:rsidRDefault="00C76030" w:rsidP="00C76030">
            <w:pPr>
              <w:jc w:val="both"/>
              <w:rPr>
                <w:sz w:val="22"/>
              </w:rPr>
            </w:pPr>
          </w:p>
          <w:p w14:paraId="76D1385C" w14:textId="77777777" w:rsidR="00C76030" w:rsidRPr="00D40178" w:rsidRDefault="00C76030" w:rsidP="00C76030">
            <w:pPr>
              <w:numPr>
                <w:ilvl w:val="1"/>
                <w:numId w:val="2"/>
              </w:numPr>
              <w:jc w:val="both"/>
              <w:rPr>
                <w:sz w:val="22"/>
              </w:rPr>
            </w:pPr>
            <w:r w:rsidRPr="00D40178">
              <w:rPr>
                <w:sz w:val="22"/>
              </w:rPr>
              <w:t>admission as a</w:t>
            </w:r>
            <w:r w:rsidR="00BA3EC6" w:rsidRPr="00D40178">
              <w:rPr>
                <w:sz w:val="22"/>
              </w:rPr>
              <w:t xml:space="preserve"> legal practitioner </w:t>
            </w:r>
            <w:r w:rsidRPr="00D40178">
              <w:rPr>
                <w:sz w:val="22"/>
              </w:rPr>
              <w:t>or application for admission as a</w:t>
            </w:r>
            <w:r w:rsidR="00BA3EC6" w:rsidRPr="00D40178">
              <w:rPr>
                <w:sz w:val="22"/>
              </w:rPr>
              <w:t xml:space="preserve"> legal practitioner</w:t>
            </w:r>
            <w:r w:rsidRPr="00D40178">
              <w:rPr>
                <w:sz w:val="22"/>
              </w:rPr>
              <w:t>:</w:t>
            </w:r>
          </w:p>
          <w:p w14:paraId="536C103D" w14:textId="77777777" w:rsidR="00C76030" w:rsidRPr="00D40178" w:rsidRDefault="00C76030" w:rsidP="00C76030">
            <w:pPr>
              <w:ind w:left="709"/>
              <w:jc w:val="both"/>
              <w:rPr>
                <w:sz w:val="22"/>
              </w:rPr>
            </w:pPr>
          </w:p>
          <w:p w14:paraId="73B7E6DF" w14:textId="77777777" w:rsidR="00C76030" w:rsidRPr="00000999" w:rsidRDefault="00C76030" w:rsidP="00C76030">
            <w:pPr>
              <w:ind w:left="1417"/>
              <w:jc w:val="both"/>
              <w:rPr>
                <w:bCs/>
                <w:sz w:val="22"/>
              </w:rPr>
            </w:pPr>
            <w:r w:rsidRPr="00000999">
              <w:rPr>
                <w:bCs/>
                <w:sz w:val="22"/>
              </w:rPr>
              <w:t>………..…………………………………………………………………………………..</w:t>
            </w:r>
          </w:p>
          <w:p w14:paraId="7120FCBC" w14:textId="77777777" w:rsidR="00C76030" w:rsidRPr="00D40178" w:rsidRDefault="00C76030" w:rsidP="00C76030">
            <w:pPr>
              <w:ind w:left="1417"/>
              <w:jc w:val="both"/>
              <w:rPr>
                <w:sz w:val="22"/>
              </w:rPr>
            </w:pPr>
          </w:p>
        </w:tc>
      </w:tr>
      <w:tr w:rsidR="00C76030" w:rsidRPr="00CE0A75" w14:paraId="3D6F3284" w14:textId="77777777" w:rsidTr="0034757D">
        <w:trPr>
          <w:trHeight w:val="1122"/>
        </w:trPr>
        <w:tc>
          <w:tcPr>
            <w:tcW w:w="1320" w:type="dxa"/>
          </w:tcPr>
          <w:p w14:paraId="42B204BC" w14:textId="77777777" w:rsidR="00C76030" w:rsidRPr="00CE0A75" w:rsidRDefault="00C76030" w:rsidP="00FC73E7">
            <w:pPr>
              <w:jc w:val="right"/>
              <w:rPr>
                <w:b/>
                <w:i/>
                <w:sz w:val="16"/>
                <w:szCs w:val="16"/>
              </w:rPr>
            </w:pPr>
          </w:p>
        </w:tc>
        <w:tc>
          <w:tcPr>
            <w:tcW w:w="9519" w:type="dxa"/>
            <w:gridSpan w:val="2"/>
            <w:tcBorders>
              <w:bottom w:val="nil"/>
            </w:tcBorders>
          </w:tcPr>
          <w:p w14:paraId="574B7A3D" w14:textId="77777777" w:rsidR="00C76030" w:rsidRPr="00D40178" w:rsidRDefault="00C76030" w:rsidP="00C76030">
            <w:pPr>
              <w:numPr>
                <w:ilvl w:val="1"/>
                <w:numId w:val="2"/>
              </w:numPr>
              <w:jc w:val="both"/>
              <w:rPr>
                <w:sz w:val="22"/>
              </w:rPr>
            </w:pPr>
            <w:r w:rsidRPr="00D40178">
              <w:rPr>
                <w:sz w:val="22"/>
              </w:rPr>
              <w:t>removal</w:t>
            </w:r>
            <w:r w:rsidR="006A7AFA" w:rsidRPr="00D40178">
              <w:rPr>
                <w:sz w:val="22"/>
              </w:rPr>
              <w:t xml:space="preserve"> or suspension</w:t>
            </w:r>
            <w:r w:rsidRPr="00D40178">
              <w:rPr>
                <w:sz w:val="22"/>
              </w:rPr>
              <w:t xml:space="preserve"> from the roll of </w:t>
            </w:r>
            <w:r w:rsidR="006A7AFA" w:rsidRPr="00D40178">
              <w:rPr>
                <w:sz w:val="22"/>
              </w:rPr>
              <w:t xml:space="preserve">attorneys or </w:t>
            </w:r>
            <w:r w:rsidRPr="00D40178">
              <w:rPr>
                <w:sz w:val="22"/>
              </w:rPr>
              <w:t>advocates:</w:t>
            </w:r>
          </w:p>
          <w:p w14:paraId="059D5878" w14:textId="77777777" w:rsidR="00C76030" w:rsidRPr="00D40178" w:rsidRDefault="00C76030" w:rsidP="00C76030">
            <w:pPr>
              <w:ind w:left="1417"/>
              <w:jc w:val="both"/>
              <w:rPr>
                <w:sz w:val="22"/>
              </w:rPr>
            </w:pPr>
          </w:p>
          <w:p w14:paraId="0057B310" w14:textId="77777777" w:rsidR="00C76030" w:rsidRPr="00000999" w:rsidRDefault="00C76030" w:rsidP="00C76030">
            <w:pPr>
              <w:ind w:left="1417"/>
              <w:jc w:val="both"/>
              <w:rPr>
                <w:bCs/>
                <w:sz w:val="22"/>
              </w:rPr>
            </w:pPr>
            <w:r w:rsidRPr="00000999">
              <w:rPr>
                <w:bCs/>
                <w:sz w:val="22"/>
              </w:rPr>
              <w:t>………..…………………………………………………………………………………..</w:t>
            </w:r>
          </w:p>
          <w:p w14:paraId="3F7D1A85" w14:textId="77777777" w:rsidR="00C76030" w:rsidRPr="00D40178" w:rsidRDefault="00C76030" w:rsidP="00C76030">
            <w:pPr>
              <w:ind w:left="1417"/>
              <w:jc w:val="both"/>
              <w:rPr>
                <w:sz w:val="22"/>
              </w:rPr>
            </w:pPr>
          </w:p>
        </w:tc>
      </w:tr>
      <w:tr w:rsidR="00C76030" w:rsidRPr="00CE0A75" w14:paraId="55B88EAD" w14:textId="77777777" w:rsidTr="0034757D">
        <w:trPr>
          <w:trHeight w:val="569"/>
        </w:trPr>
        <w:tc>
          <w:tcPr>
            <w:tcW w:w="1320" w:type="dxa"/>
          </w:tcPr>
          <w:p w14:paraId="6DF1BDC7" w14:textId="415B298C" w:rsidR="00C76030" w:rsidRPr="00FC73E7" w:rsidRDefault="00FC73E7" w:rsidP="00FC73E7">
            <w:pPr>
              <w:jc w:val="right"/>
              <w:rPr>
                <w:bCs/>
                <w:i/>
                <w:sz w:val="16"/>
                <w:szCs w:val="16"/>
              </w:rPr>
            </w:pPr>
            <w:r w:rsidRPr="00FC73E7">
              <w:rPr>
                <w:bCs/>
                <w:i/>
                <w:sz w:val="16"/>
                <w:szCs w:val="16"/>
              </w:rPr>
              <w:t xml:space="preserve">Also see para </w:t>
            </w:r>
            <w:r w:rsidRPr="00FC73E7">
              <w:rPr>
                <w:bCs/>
                <w:i/>
                <w:sz w:val="16"/>
                <w:szCs w:val="16"/>
              </w:rPr>
              <w:fldChar w:fldCharType="begin"/>
            </w:r>
            <w:r w:rsidRPr="00FC73E7">
              <w:rPr>
                <w:bCs/>
                <w:i/>
                <w:sz w:val="16"/>
                <w:szCs w:val="16"/>
              </w:rPr>
              <w:instrText xml:space="preserve"> REF _Ref454642587 \r \h </w:instrText>
            </w:r>
            <w:r>
              <w:rPr>
                <w:bCs/>
                <w:i/>
                <w:sz w:val="16"/>
                <w:szCs w:val="16"/>
              </w:rPr>
              <w:instrText xml:space="preserve"> \* MERGEFORMAT </w:instrText>
            </w:r>
            <w:r w:rsidRPr="00FC73E7">
              <w:rPr>
                <w:bCs/>
                <w:i/>
                <w:sz w:val="16"/>
                <w:szCs w:val="16"/>
              </w:rPr>
            </w:r>
            <w:r w:rsidRPr="00FC73E7">
              <w:rPr>
                <w:bCs/>
                <w:i/>
                <w:sz w:val="16"/>
                <w:szCs w:val="16"/>
              </w:rPr>
              <w:fldChar w:fldCharType="separate"/>
            </w:r>
            <w:r w:rsidR="008429B1">
              <w:rPr>
                <w:bCs/>
                <w:i/>
                <w:sz w:val="16"/>
                <w:szCs w:val="16"/>
              </w:rPr>
              <w:t>20</w:t>
            </w:r>
            <w:r w:rsidRPr="00FC73E7">
              <w:rPr>
                <w:bCs/>
                <w:i/>
                <w:sz w:val="16"/>
                <w:szCs w:val="16"/>
              </w:rPr>
              <w:fldChar w:fldCharType="end"/>
            </w:r>
            <w:r w:rsidRPr="00FC73E7">
              <w:rPr>
                <w:bCs/>
                <w:i/>
                <w:sz w:val="16"/>
                <w:szCs w:val="16"/>
              </w:rPr>
              <w:t xml:space="preserve"> below.</w:t>
            </w:r>
          </w:p>
        </w:tc>
        <w:tc>
          <w:tcPr>
            <w:tcW w:w="9519" w:type="dxa"/>
            <w:gridSpan w:val="2"/>
            <w:tcBorders>
              <w:bottom w:val="nil"/>
            </w:tcBorders>
          </w:tcPr>
          <w:p w14:paraId="6E0A7499" w14:textId="77777777" w:rsidR="00C76030" w:rsidRPr="00D40178" w:rsidRDefault="00C76030" w:rsidP="00C76030">
            <w:pPr>
              <w:numPr>
                <w:ilvl w:val="1"/>
                <w:numId w:val="2"/>
              </w:numPr>
              <w:jc w:val="both"/>
              <w:rPr>
                <w:sz w:val="22"/>
              </w:rPr>
            </w:pPr>
            <w:r w:rsidRPr="00D40178">
              <w:rPr>
                <w:sz w:val="22"/>
              </w:rPr>
              <w:t>membership of any Bar or application for membership of any Bar:</w:t>
            </w:r>
          </w:p>
          <w:p w14:paraId="222814C9" w14:textId="77777777" w:rsidR="00C76030" w:rsidRPr="00D40178" w:rsidRDefault="00C76030" w:rsidP="00C76030">
            <w:pPr>
              <w:ind w:left="1417"/>
              <w:jc w:val="both"/>
              <w:rPr>
                <w:sz w:val="22"/>
              </w:rPr>
            </w:pPr>
          </w:p>
          <w:p w14:paraId="76B21897" w14:textId="77777777" w:rsidR="00C76030" w:rsidRPr="00000999" w:rsidRDefault="00C76030" w:rsidP="00C76030">
            <w:pPr>
              <w:ind w:left="1417"/>
              <w:jc w:val="both"/>
              <w:rPr>
                <w:bCs/>
                <w:sz w:val="22"/>
              </w:rPr>
            </w:pPr>
            <w:r w:rsidRPr="00000999">
              <w:rPr>
                <w:bCs/>
                <w:sz w:val="22"/>
              </w:rPr>
              <w:t>………..…………………………………………………………………………………..</w:t>
            </w:r>
          </w:p>
          <w:p w14:paraId="29665430" w14:textId="77777777" w:rsidR="00C76030" w:rsidRPr="00D40178" w:rsidRDefault="00C76030" w:rsidP="00C76030">
            <w:pPr>
              <w:ind w:left="708"/>
              <w:jc w:val="both"/>
              <w:rPr>
                <w:sz w:val="22"/>
              </w:rPr>
            </w:pPr>
          </w:p>
        </w:tc>
      </w:tr>
      <w:tr w:rsidR="001443B5" w:rsidRPr="00CE0A75" w14:paraId="3361B3B7" w14:textId="77777777" w:rsidTr="0034757D">
        <w:trPr>
          <w:trHeight w:val="113"/>
        </w:trPr>
        <w:tc>
          <w:tcPr>
            <w:tcW w:w="1320" w:type="dxa"/>
          </w:tcPr>
          <w:p w14:paraId="46F5781F" w14:textId="5468FA97" w:rsidR="001443B5" w:rsidRPr="00CE0A75" w:rsidRDefault="001443B5" w:rsidP="00FC73E7">
            <w:pPr>
              <w:tabs>
                <w:tab w:val="left" w:pos="709"/>
              </w:tabs>
              <w:jc w:val="right"/>
              <w:rPr>
                <w:i/>
                <w:sz w:val="16"/>
                <w:szCs w:val="16"/>
              </w:rPr>
            </w:pPr>
          </w:p>
        </w:tc>
        <w:tc>
          <w:tcPr>
            <w:tcW w:w="9519" w:type="dxa"/>
            <w:gridSpan w:val="2"/>
          </w:tcPr>
          <w:p w14:paraId="520E105B" w14:textId="77777777" w:rsidR="001443B5" w:rsidRPr="00D40178" w:rsidRDefault="009B1202" w:rsidP="00563482">
            <w:pPr>
              <w:numPr>
                <w:ilvl w:val="0"/>
                <w:numId w:val="2"/>
              </w:numPr>
              <w:jc w:val="both"/>
              <w:rPr>
                <w:sz w:val="22"/>
              </w:rPr>
            </w:pPr>
            <w:r w:rsidRPr="00D40178">
              <w:rPr>
                <w:sz w:val="22"/>
              </w:rPr>
              <w:t>Have you successfully completed all requirements of pupillage</w:t>
            </w:r>
            <w:r w:rsidR="00F94A71" w:rsidRPr="00D40178">
              <w:rPr>
                <w:sz w:val="22"/>
              </w:rPr>
              <w:t xml:space="preserve"> (including passing the NBEB examinations and completing the </w:t>
            </w:r>
            <w:r w:rsidR="00561D41" w:rsidRPr="00D40178">
              <w:rPr>
                <w:sz w:val="22"/>
              </w:rPr>
              <w:t xml:space="preserve">required </w:t>
            </w:r>
            <w:r w:rsidR="00F94A71" w:rsidRPr="00D40178">
              <w:rPr>
                <w:sz w:val="22"/>
              </w:rPr>
              <w:t>period of pupillage</w:t>
            </w:r>
            <w:r w:rsidR="00561D41" w:rsidRPr="00D40178">
              <w:rPr>
                <w:sz w:val="22"/>
              </w:rPr>
              <w:t>)</w:t>
            </w:r>
            <w:r w:rsidRPr="00D40178">
              <w:rPr>
                <w:sz w:val="22"/>
              </w:rPr>
              <w:t>?</w:t>
            </w:r>
          </w:p>
          <w:p w14:paraId="00965DC3" w14:textId="77777777" w:rsidR="00093C24" w:rsidRPr="00D40178" w:rsidRDefault="00093C24" w:rsidP="00093C24">
            <w:pPr>
              <w:ind w:left="708"/>
              <w:jc w:val="both"/>
              <w:rPr>
                <w:sz w:val="22"/>
              </w:rPr>
            </w:pPr>
          </w:p>
          <w:p w14:paraId="2397A821" w14:textId="77777777" w:rsidR="009B1202" w:rsidRPr="00D40178" w:rsidRDefault="00000000" w:rsidP="009B1202">
            <w:pPr>
              <w:ind w:left="709"/>
              <w:jc w:val="both"/>
              <w:rPr>
                <w:sz w:val="22"/>
              </w:rPr>
            </w:pPr>
            <w:sdt>
              <w:sdtPr>
                <w:rPr>
                  <w:sz w:val="22"/>
                </w:rPr>
                <w:id w:val="297501517"/>
                <w14:checkbox>
                  <w14:checked w14:val="0"/>
                  <w14:checkedState w14:val="2612" w14:font="MS Gothic"/>
                  <w14:uncheckedState w14:val="2610" w14:font="MS Gothic"/>
                </w14:checkbox>
              </w:sdtPr>
              <w:sdtContent>
                <w:r w:rsidR="009B1202" w:rsidRPr="00CE0A75">
                  <w:rPr>
                    <w:rFonts w:ascii="MS Gothic" w:eastAsia="MS Gothic" w:hAnsi="MS Gothic"/>
                    <w:sz w:val="22"/>
                  </w:rPr>
                  <w:t>☐</w:t>
                </w:r>
              </w:sdtContent>
            </w:sdt>
            <w:r w:rsidR="009B1202" w:rsidRPr="00D40178">
              <w:rPr>
                <w:sz w:val="22"/>
              </w:rPr>
              <w:t xml:space="preserve">  Yes      </w:t>
            </w:r>
            <w:sdt>
              <w:sdtPr>
                <w:rPr>
                  <w:sz w:val="22"/>
                </w:rPr>
                <w:id w:val="1965456701"/>
                <w14:checkbox>
                  <w14:checked w14:val="0"/>
                  <w14:checkedState w14:val="2612" w14:font="MS Gothic"/>
                  <w14:uncheckedState w14:val="2610" w14:font="MS Gothic"/>
                </w14:checkbox>
              </w:sdtPr>
              <w:sdtContent>
                <w:r w:rsidR="009B1202" w:rsidRPr="00CE0A75">
                  <w:rPr>
                    <w:rFonts w:ascii="MS Gothic" w:eastAsia="MS Gothic" w:hAnsi="MS Gothic"/>
                    <w:sz w:val="22"/>
                  </w:rPr>
                  <w:t>☐</w:t>
                </w:r>
              </w:sdtContent>
            </w:sdt>
            <w:r w:rsidR="009B1202" w:rsidRPr="00D40178">
              <w:rPr>
                <w:sz w:val="22"/>
              </w:rPr>
              <w:t xml:space="preserve">  No</w:t>
            </w:r>
          </w:p>
          <w:p w14:paraId="0C19CCDD" w14:textId="77777777" w:rsidR="009B1202" w:rsidRPr="00D40178" w:rsidRDefault="009B1202" w:rsidP="009B1202">
            <w:pPr>
              <w:ind w:left="708"/>
              <w:jc w:val="both"/>
              <w:rPr>
                <w:sz w:val="22"/>
              </w:rPr>
            </w:pPr>
          </w:p>
          <w:p w14:paraId="54D4F537" w14:textId="77777777" w:rsidR="009B1202" w:rsidRPr="00D40178" w:rsidRDefault="009B1202" w:rsidP="00B70A73">
            <w:pPr>
              <w:ind w:left="733"/>
              <w:jc w:val="both"/>
              <w:rPr>
                <w:sz w:val="22"/>
              </w:rPr>
            </w:pPr>
            <w:r w:rsidRPr="00D40178">
              <w:rPr>
                <w:sz w:val="22"/>
              </w:rPr>
              <w:t xml:space="preserve">If </w:t>
            </w:r>
            <w:r w:rsidR="00093C24" w:rsidRPr="00D40178">
              <w:rPr>
                <w:sz w:val="22"/>
              </w:rPr>
              <w:t>no</w:t>
            </w:r>
            <w:r w:rsidRPr="00D40178">
              <w:rPr>
                <w:sz w:val="22"/>
              </w:rPr>
              <w:t xml:space="preserve">, </w:t>
            </w:r>
            <w:r w:rsidR="00D3202A" w:rsidRPr="00D40178">
              <w:rPr>
                <w:sz w:val="22"/>
              </w:rPr>
              <w:t xml:space="preserve">provide full details of </w:t>
            </w:r>
            <w:r w:rsidR="00B10381" w:rsidRPr="00D40178">
              <w:rPr>
                <w:sz w:val="22"/>
              </w:rPr>
              <w:t xml:space="preserve">the outstanding requirements or </w:t>
            </w:r>
            <w:r w:rsidR="00F436B2" w:rsidRPr="00D40178">
              <w:rPr>
                <w:sz w:val="22"/>
              </w:rPr>
              <w:t xml:space="preserve">your </w:t>
            </w:r>
            <w:r w:rsidR="00FA4B83" w:rsidRPr="00D40178">
              <w:rPr>
                <w:sz w:val="22"/>
              </w:rPr>
              <w:t>exemption:</w:t>
            </w:r>
            <w:r w:rsidRPr="00D40178">
              <w:rPr>
                <w:sz w:val="22"/>
              </w:rPr>
              <w:t xml:space="preserve"> </w:t>
            </w:r>
          </w:p>
          <w:p w14:paraId="08D026A6" w14:textId="77777777" w:rsidR="009B1202" w:rsidRPr="00D40178" w:rsidRDefault="009B1202" w:rsidP="009B1202">
            <w:pPr>
              <w:ind w:left="1418"/>
              <w:jc w:val="both"/>
              <w:rPr>
                <w:sz w:val="22"/>
              </w:rPr>
            </w:pPr>
          </w:p>
          <w:p w14:paraId="34675A10" w14:textId="77777777" w:rsidR="00B10381" w:rsidRPr="00000999" w:rsidRDefault="00B10381" w:rsidP="00B10381">
            <w:pPr>
              <w:ind w:left="708"/>
              <w:jc w:val="both"/>
              <w:rPr>
                <w:bCs/>
                <w:sz w:val="22"/>
              </w:rPr>
            </w:pPr>
            <w:r w:rsidRPr="00000999">
              <w:rPr>
                <w:bCs/>
                <w:sz w:val="22"/>
              </w:rPr>
              <w:t>………………………………………………………………………..…………………………..</w:t>
            </w:r>
          </w:p>
          <w:p w14:paraId="7BF6F4A5" w14:textId="77777777" w:rsidR="00B10381" w:rsidRPr="00000999" w:rsidRDefault="00B10381" w:rsidP="00B10381">
            <w:pPr>
              <w:ind w:left="708"/>
              <w:jc w:val="both"/>
              <w:rPr>
                <w:bCs/>
                <w:sz w:val="22"/>
              </w:rPr>
            </w:pPr>
          </w:p>
          <w:p w14:paraId="3332692A" w14:textId="77777777" w:rsidR="00D237D8" w:rsidRPr="00000999" w:rsidRDefault="00D237D8" w:rsidP="00D237D8">
            <w:pPr>
              <w:ind w:left="708"/>
              <w:jc w:val="both"/>
              <w:rPr>
                <w:bCs/>
                <w:sz w:val="22"/>
              </w:rPr>
            </w:pPr>
            <w:r w:rsidRPr="00000999">
              <w:rPr>
                <w:bCs/>
                <w:sz w:val="22"/>
              </w:rPr>
              <w:t>………………………………………………………………………..…………………………..</w:t>
            </w:r>
          </w:p>
          <w:p w14:paraId="25DB845D" w14:textId="77777777" w:rsidR="00D237D8" w:rsidRDefault="00D237D8" w:rsidP="00B10381">
            <w:pPr>
              <w:ind w:left="708"/>
              <w:jc w:val="both"/>
              <w:rPr>
                <w:bCs/>
                <w:sz w:val="22"/>
              </w:rPr>
            </w:pPr>
          </w:p>
          <w:p w14:paraId="4C14602B" w14:textId="38D3867F" w:rsidR="00B10381" w:rsidRPr="00000999" w:rsidRDefault="00B10381" w:rsidP="00B10381">
            <w:pPr>
              <w:ind w:left="708"/>
              <w:jc w:val="both"/>
              <w:rPr>
                <w:bCs/>
                <w:sz w:val="22"/>
              </w:rPr>
            </w:pPr>
            <w:r w:rsidRPr="00000999">
              <w:rPr>
                <w:bCs/>
                <w:sz w:val="22"/>
              </w:rPr>
              <w:t>………………………………………………………………………..…………………………..</w:t>
            </w:r>
          </w:p>
          <w:p w14:paraId="44BA1FC5" w14:textId="77777777" w:rsidR="009B1202" w:rsidRPr="00D40178" w:rsidRDefault="009B1202" w:rsidP="009B1202">
            <w:pPr>
              <w:ind w:left="708"/>
              <w:jc w:val="both"/>
              <w:rPr>
                <w:sz w:val="22"/>
              </w:rPr>
            </w:pPr>
          </w:p>
        </w:tc>
      </w:tr>
      <w:tr w:rsidR="000A5A18" w:rsidRPr="00CE0A75" w14:paraId="425831F9" w14:textId="77777777" w:rsidTr="0034757D">
        <w:trPr>
          <w:trHeight w:val="113"/>
        </w:trPr>
        <w:tc>
          <w:tcPr>
            <w:tcW w:w="1320" w:type="dxa"/>
          </w:tcPr>
          <w:p w14:paraId="46384394" w14:textId="7CB6D132" w:rsidR="00E46ACE" w:rsidRPr="00E46ACE" w:rsidRDefault="00E46ACE" w:rsidP="00FC73E7">
            <w:pPr>
              <w:tabs>
                <w:tab w:val="left" w:pos="709"/>
              </w:tabs>
              <w:jc w:val="right"/>
              <w:rPr>
                <w:bCs/>
                <w:i/>
                <w:sz w:val="16"/>
                <w:szCs w:val="16"/>
              </w:rPr>
            </w:pPr>
            <w:r>
              <w:rPr>
                <w:bCs/>
                <w:i/>
                <w:sz w:val="16"/>
                <w:szCs w:val="16"/>
              </w:rPr>
              <w:lastRenderedPageBreak/>
              <w:t xml:space="preserve">Members from constituent </w:t>
            </w:r>
            <w:r w:rsidR="00E668BE">
              <w:rPr>
                <w:bCs/>
                <w:i/>
                <w:sz w:val="16"/>
                <w:szCs w:val="16"/>
              </w:rPr>
              <w:t>B</w:t>
            </w:r>
            <w:r>
              <w:rPr>
                <w:bCs/>
                <w:i/>
                <w:sz w:val="16"/>
                <w:szCs w:val="16"/>
              </w:rPr>
              <w:t>ars need not submit proof of pupillage</w:t>
            </w:r>
            <w:r w:rsidR="00D17B55">
              <w:rPr>
                <w:bCs/>
                <w:i/>
                <w:sz w:val="16"/>
                <w:szCs w:val="16"/>
              </w:rPr>
              <w:t>.</w:t>
            </w:r>
          </w:p>
        </w:tc>
        <w:tc>
          <w:tcPr>
            <w:tcW w:w="9519" w:type="dxa"/>
            <w:gridSpan w:val="2"/>
          </w:tcPr>
          <w:p w14:paraId="77856545" w14:textId="77777777" w:rsidR="000A5A18" w:rsidRPr="00D40178" w:rsidRDefault="0084634E" w:rsidP="00D40178">
            <w:pPr>
              <w:keepNext/>
              <w:numPr>
                <w:ilvl w:val="0"/>
                <w:numId w:val="2"/>
              </w:numPr>
              <w:jc w:val="both"/>
              <w:rPr>
                <w:sz w:val="22"/>
              </w:rPr>
            </w:pPr>
            <w:r w:rsidRPr="00D40178">
              <w:rPr>
                <w:sz w:val="22"/>
              </w:rPr>
              <w:t xml:space="preserve">Have you attached proof of you </w:t>
            </w:r>
            <w:r w:rsidR="00F436B2" w:rsidRPr="00D40178">
              <w:rPr>
                <w:sz w:val="22"/>
              </w:rPr>
              <w:t xml:space="preserve">having </w:t>
            </w:r>
            <w:r w:rsidRPr="00D40178">
              <w:rPr>
                <w:sz w:val="22"/>
              </w:rPr>
              <w:t>successfully completed all requirements of pupillage</w:t>
            </w:r>
            <w:r w:rsidR="00F436B2" w:rsidRPr="00D40178">
              <w:rPr>
                <w:sz w:val="22"/>
              </w:rPr>
              <w:t xml:space="preserve"> or having been exempted from any such requirement?</w:t>
            </w:r>
          </w:p>
          <w:p w14:paraId="538B0678" w14:textId="77777777" w:rsidR="00DC1DCA" w:rsidRPr="00D40178" w:rsidRDefault="00DC1DCA" w:rsidP="00D40178">
            <w:pPr>
              <w:keepNext/>
              <w:ind w:left="708"/>
              <w:jc w:val="both"/>
              <w:rPr>
                <w:sz w:val="22"/>
              </w:rPr>
            </w:pPr>
          </w:p>
          <w:p w14:paraId="178413EB" w14:textId="77777777" w:rsidR="00DC1DCA" w:rsidRPr="00D40178" w:rsidRDefault="00000000" w:rsidP="00D40178">
            <w:pPr>
              <w:keepNext/>
              <w:ind w:left="709"/>
              <w:jc w:val="both"/>
              <w:rPr>
                <w:sz w:val="22"/>
              </w:rPr>
            </w:pPr>
            <w:sdt>
              <w:sdtPr>
                <w:rPr>
                  <w:sz w:val="22"/>
                </w:rPr>
                <w:id w:val="-2138182746"/>
                <w14:checkbox>
                  <w14:checked w14:val="0"/>
                  <w14:checkedState w14:val="2612" w14:font="MS Gothic"/>
                  <w14:uncheckedState w14:val="2610" w14:font="MS Gothic"/>
                </w14:checkbox>
              </w:sdtPr>
              <w:sdtContent>
                <w:r w:rsidR="00DC1DCA" w:rsidRPr="00CE0A75">
                  <w:rPr>
                    <w:rFonts w:ascii="MS Gothic" w:eastAsia="MS Gothic" w:hAnsi="MS Gothic"/>
                    <w:sz w:val="22"/>
                  </w:rPr>
                  <w:t>☐</w:t>
                </w:r>
              </w:sdtContent>
            </w:sdt>
            <w:r w:rsidR="00DC1DCA" w:rsidRPr="00D40178">
              <w:rPr>
                <w:sz w:val="22"/>
              </w:rPr>
              <w:t xml:space="preserve">  Yes      </w:t>
            </w:r>
            <w:sdt>
              <w:sdtPr>
                <w:rPr>
                  <w:sz w:val="22"/>
                </w:rPr>
                <w:id w:val="-1578200558"/>
                <w14:checkbox>
                  <w14:checked w14:val="0"/>
                  <w14:checkedState w14:val="2612" w14:font="MS Gothic"/>
                  <w14:uncheckedState w14:val="2610" w14:font="MS Gothic"/>
                </w14:checkbox>
              </w:sdtPr>
              <w:sdtContent>
                <w:r w:rsidR="00DC1DCA" w:rsidRPr="00CE0A75">
                  <w:rPr>
                    <w:rFonts w:ascii="MS Gothic" w:eastAsia="MS Gothic" w:hAnsi="MS Gothic"/>
                    <w:sz w:val="22"/>
                  </w:rPr>
                  <w:t>☐</w:t>
                </w:r>
              </w:sdtContent>
            </w:sdt>
            <w:r w:rsidR="00DC1DCA" w:rsidRPr="00D40178">
              <w:rPr>
                <w:sz w:val="22"/>
              </w:rPr>
              <w:t xml:space="preserve">  No</w:t>
            </w:r>
          </w:p>
          <w:p w14:paraId="40FCEE8B" w14:textId="77777777" w:rsidR="00F436B2" w:rsidRPr="00D40178" w:rsidRDefault="00F436B2" w:rsidP="00F436B2">
            <w:pPr>
              <w:ind w:left="708"/>
              <w:jc w:val="both"/>
              <w:rPr>
                <w:sz w:val="22"/>
              </w:rPr>
            </w:pPr>
          </w:p>
        </w:tc>
      </w:tr>
      <w:tr w:rsidR="001A6107" w:rsidRPr="00CE0A75" w14:paraId="78D9614A" w14:textId="77777777" w:rsidTr="0034757D">
        <w:trPr>
          <w:trHeight w:val="1075"/>
        </w:trPr>
        <w:tc>
          <w:tcPr>
            <w:tcW w:w="1320" w:type="dxa"/>
          </w:tcPr>
          <w:p w14:paraId="77CFA280" w14:textId="77777777" w:rsidR="001A6107" w:rsidRPr="00CE0A75" w:rsidRDefault="001A6107" w:rsidP="00FC73E7">
            <w:pPr>
              <w:jc w:val="right"/>
              <w:rPr>
                <w:b/>
                <w:i/>
                <w:sz w:val="16"/>
                <w:szCs w:val="16"/>
              </w:rPr>
            </w:pPr>
          </w:p>
        </w:tc>
        <w:tc>
          <w:tcPr>
            <w:tcW w:w="9519" w:type="dxa"/>
            <w:gridSpan w:val="2"/>
          </w:tcPr>
          <w:p w14:paraId="7290FE9C" w14:textId="77777777" w:rsidR="001A6107" w:rsidRPr="00D40178" w:rsidRDefault="001A6107" w:rsidP="00042CC7">
            <w:pPr>
              <w:numPr>
                <w:ilvl w:val="0"/>
                <w:numId w:val="2"/>
              </w:numPr>
              <w:jc w:val="both"/>
              <w:rPr>
                <w:sz w:val="22"/>
              </w:rPr>
            </w:pPr>
            <w:r w:rsidRPr="00D40178">
              <w:rPr>
                <w:sz w:val="22"/>
              </w:rPr>
              <w:t>Will you be practising in the Western Cape / jurisdiction of the Western Cape High Court?</w:t>
            </w:r>
          </w:p>
          <w:p w14:paraId="5FE2A2B8" w14:textId="77777777" w:rsidR="001A6107" w:rsidRPr="00D40178" w:rsidRDefault="001A6107" w:rsidP="001A6107">
            <w:pPr>
              <w:ind w:left="708"/>
              <w:jc w:val="both"/>
              <w:rPr>
                <w:sz w:val="22"/>
              </w:rPr>
            </w:pPr>
          </w:p>
          <w:p w14:paraId="0C163C64" w14:textId="77777777" w:rsidR="001A6107" w:rsidRPr="00D40178" w:rsidRDefault="00000000" w:rsidP="001A6107">
            <w:pPr>
              <w:ind w:left="709"/>
              <w:jc w:val="both"/>
              <w:rPr>
                <w:sz w:val="22"/>
              </w:rPr>
            </w:pPr>
            <w:sdt>
              <w:sdtPr>
                <w:rPr>
                  <w:sz w:val="22"/>
                </w:rPr>
                <w:id w:val="1315139681"/>
                <w14:checkbox>
                  <w14:checked w14:val="0"/>
                  <w14:checkedState w14:val="2612" w14:font="MS Gothic"/>
                  <w14:uncheckedState w14:val="2610" w14:font="MS Gothic"/>
                </w14:checkbox>
              </w:sdtPr>
              <w:sdtContent>
                <w:r w:rsidR="001A6107" w:rsidRPr="00CE0A75">
                  <w:rPr>
                    <w:rFonts w:ascii="MS Gothic" w:eastAsia="MS Gothic" w:hAnsi="MS Gothic"/>
                    <w:sz w:val="22"/>
                  </w:rPr>
                  <w:t>☐</w:t>
                </w:r>
              </w:sdtContent>
            </w:sdt>
            <w:r w:rsidR="001A6107" w:rsidRPr="00D40178">
              <w:rPr>
                <w:sz w:val="22"/>
              </w:rPr>
              <w:t xml:space="preserve">  Yes      </w:t>
            </w:r>
            <w:sdt>
              <w:sdtPr>
                <w:rPr>
                  <w:sz w:val="22"/>
                </w:rPr>
                <w:id w:val="-2021308906"/>
                <w14:checkbox>
                  <w14:checked w14:val="0"/>
                  <w14:checkedState w14:val="2612" w14:font="MS Gothic"/>
                  <w14:uncheckedState w14:val="2610" w14:font="MS Gothic"/>
                </w14:checkbox>
              </w:sdtPr>
              <w:sdtContent>
                <w:r w:rsidR="001A6107" w:rsidRPr="00CE0A75">
                  <w:rPr>
                    <w:rFonts w:ascii="MS Gothic" w:eastAsia="MS Gothic" w:hAnsi="MS Gothic"/>
                    <w:sz w:val="22"/>
                  </w:rPr>
                  <w:t>☐</w:t>
                </w:r>
              </w:sdtContent>
            </w:sdt>
            <w:r w:rsidR="001A6107" w:rsidRPr="00D40178">
              <w:rPr>
                <w:sz w:val="22"/>
              </w:rPr>
              <w:t xml:space="preserve">  No</w:t>
            </w:r>
          </w:p>
          <w:p w14:paraId="739A130A" w14:textId="79DE5D2D" w:rsidR="001A6107" w:rsidRPr="00D40178" w:rsidRDefault="001A6107" w:rsidP="001A6107">
            <w:pPr>
              <w:ind w:left="708"/>
              <w:jc w:val="both"/>
              <w:rPr>
                <w:sz w:val="22"/>
              </w:rPr>
            </w:pPr>
          </w:p>
        </w:tc>
      </w:tr>
      <w:tr w:rsidR="00821981" w:rsidRPr="00CE0A75" w14:paraId="4DA26122" w14:textId="77777777" w:rsidTr="0034757D">
        <w:trPr>
          <w:trHeight w:val="2175"/>
        </w:trPr>
        <w:tc>
          <w:tcPr>
            <w:tcW w:w="1320" w:type="dxa"/>
          </w:tcPr>
          <w:p w14:paraId="33DFAD9A" w14:textId="77777777" w:rsidR="00821981" w:rsidRDefault="00821981" w:rsidP="00FC73E7">
            <w:pPr>
              <w:jc w:val="right"/>
              <w:rPr>
                <w:b/>
                <w:i/>
                <w:sz w:val="16"/>
                <w:szCs w:val="16"/>
              </w:rPr>
            </w:pPr>
          </w:p>
          <w:p w14:paraId="3DC932AA" w14:textId="77777777" w:rsidR="00FC73E7" w:rsidRDefault="00FC73E7" w:rsidP="00FC73E7">
            <w:pPr>
              <w:jc w:val="right"/>
              <w:rPr>
                <w:b/>
                <w:i/>
                <w:sz w:val="16"/>
                <w:szCs w:val="16"/>
              </w:rPr>
            </w:pPr>
          </w:p>
          <w:p w14:paraId="03414863" w14:textId="77777777" w:rsidR="00FC73E7" w:rsidRDefault="00FC73E7" w:rsidP="00FC73E7">
            <w:pPr>
              <w:jc w:val="right"/>
              <w:rPr>
                <w:b/>
                <w:i/>
                <w:sz w:val="16"/>
                <w:szCs w:val="16"/>
              </w:rPr>
            </w:pPr>
          </w:p>
          <w:p w14:paraId="036AE764" w14:textId="77777777" w:rsidR="00FC73E7" w:rsidRDefault="00FC73E7" w:rsidP="00FC73E7">
            <w:pPr>
              <w:jc w:val="right"/>
              <w:rPr>
                <w:b/>
                <w:i/>
                <w:sz w:val="16"/>
                <w:szCs w:val="16"/>
              </w:rPr>
            </w:pPr>
          </w:p>
          <w:p w14:paraId="76AA865F" w14:textId="77777777" w:rsidR="00FC73E7" w:rsidRDefault="00FC73E7" w:rsidP="00FC73E7">
            <w:pPr>
              <w:jc w:val="right"/>
              <w:rPr>
                <w:b/>
                <w:i/>
                <w:sz w:val="16"/>
                <w:szCs w:val="16"/>
              </w:rPr>
            </w:pPr>
          </w:p>
          <w:p w14:paraId="05CF8DF5" w14:textId="77777777" w:rsidR="00FC73E7" w:rsidRPr="00FC73E7" w:rsidRDefault="00FC73E7" w:rsidP="00FC73E7">
            <w:pPr>
              <w:jc w:val="right"/>
              <w:rPr>
                <w:bCs/>
                <w:i/>
                <w:sz w:val="16"/>
                <w:szCs w:val="16"/>
              </w:rPr>
            </w:pPr>
          </w:p>
          <w:p w14:paraId="1C655332" w14:textId="77777777" w:rsidR="00FC73E7" w:rsidRDefault="00FC73E7" w:rsidP="00FC73E7">
            <w:pPr>
              <w:jc w:val="right"/>
              <w:rPr>
                <w:bCs/>
                <w:i/>
                <w:sz w:val="16"/>
                <w:szCs w:val="16"/>
              </w:rPr>
            </w:pPr>
          </w:p>
          <w:p w14:paraId="4C81F160" w14:textId="31D00D8B" w:rsidR="00FC73E7" w:rsidRPr="00CE0A75" w:rsidRDefault="00FC73E7" w:rsidP="00FC73E7">
            <w:pPr>
              <w:jc w:val="right"/>
              <w:rPr>
                <w:b/>
                <w:i/>
                <w:sz w:val="16"/>
                <w:szCs w:val="16"/>
              </w:rPr>
            </w:pPr>
            <w:r>
              <w:rPr>
                <w:bCs/>
                <w:i/>
                <w:sz w:val="16"/>
                <w:szCs w:val="16"/>
              </w:rPr>
              <w:t xml:space="preserve">See relevant attachments in para </w:t>
            </w:r>
            <w:r>
              <w:rPr>
                <w:bCs/>
                <w:i/>
                <w:sz w:val="16"/>
                <w:szCs w:val="16"/>
              </w:rPr>
              <w:fldChar w:fldCharType="begin"/>
            </w:r>
            <w:r>
              <w:rPr>
                <w:bCs/>
                <w:i/>
                <w:sz w:val="16"/>
                <w:szCs w:val="16"/>
              </w:rPr>
              <w:instrText xml:space="preserve"> REF _Ref239152257 \r \h </w:instrText>
            </w:r>
            <w:r>
              <w:rPr>
                <w:bCs/>
                <w:i/>
                <w:sz w:val="16"/>
                <w:szCs w:val="16"/>
              </w:rPr>
            </w:r>
            <w:r>
              <w:rPr>
                <w:bCs/>
                <w:i/>
                <w:sz w:val="16"/>
                <w:szCs w:val="16"/>
              </w:rPr>
              <w:fldChar w:fldCharType="separate"/>
            </w:r>
            <w:r w:rsidR="008429B1">
              <w:rPr>
                <w:bCs/>
                <w:i/>
                <w:sz w:val="16"/>
                <w:szCs w:val="16"/>
              </w:rPr>
              <w:t>36.9</w:t>
            </w:r>
            <w:r>
              <w:rPr>
                <w:bCs/>
                <w:i/>
                <w:sz w:val="16"/>
                <w:szCs w:val="16"/>
              </w:rPr>
              <w:fldChar w:fldCharType="end"/>
            </w:r>
            <w:r>
              <w:rPr>
                <w:bCs/>
                <w:i/>
                <w:sz w:val="16"/>
                <w:szCs w:val="16"/>
              </w:rPr>
              <w:t xml:space="preserve"> below.</w:t>
            </w:r>
          </w:p>
        </w:tc>
        <w:tc>
          <w:tcPr>
            <w:tcW w:w="9519" w:type="dxa"/>
            <w:gridSpan w:val="2"/>
          </w:tcPr>
          <w:p w14:paraId="3015DA80" w14:textId="77777777" w:rsidR="00821981" w:rsidRPr="00D40178" w:rsidRDefault="00821981" w:rsidP="00042CC7">
            <w:pPr>
              <w:numPr>
                <w:ilvl w:val="0"/>
                <w:numId w:val="2"/>
              </w:numPr>
              <w:jc w:val="both"/>
              <w:rPr>
                <w:sz w:val="22"/>
              </w:rPr>
            </w:pPr>
            <w:bookmarkStart w:id="7" w:name="_Ref454642587"/>
            <w:r w:rsidRPr="00D40178">
              <w:rPr>
                <w:sz w:val="22"/>
              </w:rPr>
              <w:t>Are you or have you been a member of any Bar?</w:t>
            </w:r>
            <w:bookmarkEnd w:id="7"/>
            <w:r w:rsidRPr="00D40178">
              <w:rPr>
                <w:sz w:val="22"/>
              </w:rPr>
              <w:t xml:space="preserve"> </w:t>
            </w:r>
          </w:p>
          <w:p w14:paraId="516C262F" w14:textId="77777777" w:rsidR="00821981" w:rsidRPr="00D40178" w:rsidRDefault="00821981" w:rsidP="00042CC7">
            <w:pPr>
              <w:ind w:left="708"/>
              <w:jc w:val="both"/>
              <w:rPr>
                <w:sz w:val="22"/>
              </w:rPr>
            </w:pPr>
          </w:p>
          <w:p w14:paraId="3D01B011" w14:textId="77777777" w:rsidR="00821981" w:rsidRPr="00D40178" w:rsidRDefault="00000000" w:rsidP="00042CC7">
            <w:pPr>
              <w:ind w:left="709"/>
              <w:jc w:val="both"/>
              <w:rPr>
                <w:sz w:val="22"/>
              </w:rPr>
            </w:pPr>
            <w:sdt>
              <w:sdtPr>
                <w:rPr>
                  <w:sz w:val="22"/>
                </w:rPr>
                <w:id w:val="2082247227"/>
                <w14:checkbox>
                  <w14:checked w14:val="0"/>
                  <w14:checkedState w14:val="2612" w14:font="MS Gothic"/>
                  <w14:uncheckedState w14:val="2610" w14:font="MS Gothic"/>
                </w14:checkbox>
              </w:sdtPr>
              <w:sdtContent>
                <w:r w:rsidR="00821981" w:rsidRPr="00CE0A75">
                  <w:rPr>
                    <w:rFonts w:ascii="MS Gothic" w:eastAsia="MS Gothic" w:hAnsi="MS Gothic"/>
                    <w:sz w:val="22"/>
                  </w:rPr>
                  <w:t>☐</w:t>
                </w:r>
              </w:sdtContent>
            </w:sdt>
            <w:r w:rsidR="00821981" w:rsidRPr="00D40178">
              <w:rPr>
                <w:sz w:val="22"/>
              </w:rPr>
              <w:t xml:space="preserve">  Yes      </w:t>
            </w:r>
            <w:sdt>
              <w:sdtPr>
                <w:rPr>
                  <w:sz w:val="22"/>
                </w:rPr>
                <w:id w:val="776371820"/>
                <w14:checkbox>
                  <w14:checked w14:val="0"/>
                  <w14:checkedState w14:val="2612" w14:font="MS Gothic"/>
                  <w14:uncheckedState w14:val="2610" w14:font="MS Gothic"/>
                </w14:checkbox>
              </w:sdtPr>
              <w:sdtContent>
                <w:r w:rsidR="00821981" w:rsidRPr="00CE0A75">
                  <w:rPr>
                    <w:rFonts w:ascii="MS Gothic" w:eastAsia="MS Gothic" w:hAnsi="MS Gothic"/>
                    <w:sz w:val="22"/>
                  </w:rPr>
                  <w:t>☐</w:t>
                </w:r>
              </w:sdtContent>
            </w:sdt>
            <w:r w:rsidR="00821981" w:rsidRPr="00D40178">
              <w:rPr>
                <w:sz w:val="22"/>
              </w:rPr>
              <w:t xml:space="preserve">  No</w:t>
            </w:r>
          </w:p>
          <w:p w14:paraId="04CC5199" w14:textId="77777777" w:rsidR="00821981" w:rsidRPr="00D40178" w:rsidRDefault="00821981" w:rsidP="00042CC7">
            <w:pPr>
              <w:ind w:left="708"/>
              <w:jc w:val="both"/>
              <w:rPr>
                <w:sz w:val="22"/>
              </w:rPr>
            </w:pPr>
          </w:p>
          <w:p w14:paraId="2D6310C2" w14:textId="77777777" w:rsidR="00821981" w:rsidRDefault="00821981" w:rsidP="00042CC7">
            <w:pPr>
              <w:ind w:left="708"/>
              <w:jc w:val="both"/>
              <w:rPr>
                <w:sz w:val="22"/>
              </w:rPr>
            </w:pPr>
            <w:r w:rsidRPr="00D40178">
              <w:rPr>
                <w:sz w:val="22"/>
              </w:rPr>
              <w:t>If so, provide the following details</w:t>
            </w:r>
            <w:r w:rsidR="003B3941" w:rsidRPr="00D40178">
              <w:rPr>
                <w:sz w:val="22"/>
              </w:rPr>
              <w:t>, including any period of absence from practice</w:t>
            </w:r>
            <w:r w:rsidRPr="00D40178">
              <w:rPr>
                <w:sz w:val="22"/>
              </w:rPr>
              <w:t>:</w:t>
            </w:r>
          </w:p>
          <w:p w14:paraId="65460AB5" w14:textId="77777777" w:rsidR="00B70A73" w:rsidRPr="00D40178" w:rsidRDefault="00B70A73" w:rsidP="00042CC7">
            <w:pPr>
              <w:ind w:left="708"/>
              <w:jc w:val="both"/>
              <w:rPr>
                <w:sz w:val="22"/>
              </w:rPr>
            </w:pPr>
          </w:p>
          <w:tbl>
            <w:tblPr>
              <w:tblStyle w:val="TableGrid"/>
              <w:tblW w:w="8578" w:type="dxa"/>
              <w:tblInd w:w="658" w:type="dxa"/>
              <w:tblLayout w:type="fixed"/>
              <w:tblLook w:val="04A0" w:firstRow="1" w:lastRow="0" w:firstColumn="1" w:lastColumn="0" w:noHBand="0" w:noVBand="1"/>
            </w:tblPr>
            <w:tblGrid>
              <w:gridCol w:w="4373"/>
              <w:gridCol w:w="2126"/>
              <w:gridCol w:w="2079"/>
            </w:tblGrid>
            <w:tr w:rsidR="00821981" w:rsidRPr="00CE0A75" w14:paraId="28D91B3B" w14:textId="77777777" w:rsidTr="00D40178">
              <w:tc>
                <w:tcPr>
                  <w:tcW w:w="4373" w:type="dxa"/>
                </w:tcPr>
                <w:p w14:paraId="4C86A277" w14:textId="77777777" w:rsidR="00821981" w:rsidRPr="00CE0A75" w:rsidRDefault="00821981" w:rsidP="00042CC7">
                  <w:pPr>
                    <w:jc w:val="both"/>
                    <w:rPr>
                      <w:sz w:val="20"/>
                      <w:szCs w:val="20"/>
                      <w:lang w:val="en-ZA"/>
                    </w:rPr>
                  </w:pPr>
                  <w:r w:rsidRPr="00D40178">
                    <w:rPr>
                      <w:sz w:val="22"/>
                      <w:szCs w:val="20"/>
                      <w:lang w:val="en-ZA"/>
                    </w:rPr>
                    <w:t>Name of Bar</w:t>
                  </w:r>
                </w:p>
              </w:tc>
              <w:tc>
                <w:tcPr>
                  <w:tcW w:w="2126" w:type="dxa"/>
                </w:tcPr>
                <w:p w14:paraId="64138DB7" w14:textId="77777777" w:rsidR="00821981" w:rsidRPr="00CE0A75" w:rsidRDefault="00821981" w:rsidP="00D40178">
                  <w:pPr>
                    <w:rPr>
                      <w:sz w:val="20"/>
                      <w:szCs w:val="20"/>
                      <w:lang w:val="en-ZA"/>
                    </w:rPr>
                  </w:pPr>
                  <w:r w:rsidRPr="00D40178">
                    <w:rPr>
                      <w:sz w:val="22"/>
                      <w:szCs w:val="20"/>
                      <w:lang w:val="en-ZA"/>
                    </w:rPr>
                    <w:t>Date membership started</w:t>
                  </w:r>
                </w:p>
              </w:tc>
              <w:tc>
                <w:tcPr>
                  <w:tcW w:w="2079" w:type="dxa"/>
                </w:tcPr>
                <w:p w14:paraId="5D308131" w14:textId="77777777" w:rsidR="00821981" w:rsidRPr="00D40178" w:rsidRDefault="00821981" w:rsidP="00D40178">
                  <w:pPr>
                    <w:rPr>
                      <w:sz w:val="22"/>
                      <w:szCs w:val="20"/>
                      <w:lang w:val="en-ZA"/>
                    </w:rPr>
                  </w:pPr>
                  <w:r w:rsidRPr="00D40178">
                    <w:rPr>
                      <w:sz w:val="22"/>
                      <w:szCs w:val="20"/>
                      <w:lang w:val="en-ZA"/>
                    </w:rPr>
                    <w:t>Date membership ended</w:t>
                  </w:r>
                </w:p>
              </w:tc>
            </w:tr>
            <w:tr w:rsidR="00821981" w:rsidRPr="00CE0A75" w14:paraId="2E7A9495" w14:textId="77777777" w:rsidTr="00D40178">
              <w:tc>
                <w:tcPr>
                  <w:tcW w:w="4373" w:type="dxa"/>
                  <w:tcBorders>
                    <w:bottom w:val="single" w:sz="4" w:space="0" w:color="auto"/>
                  </w:tcBorders>
                </w:tcPr>
                <w:p w14:paraId="2BF66586" w14:textId="77777777" w:rsidR="00821981" w:rsidRPr="00CE0A75" w:rsidRDefault="00821981" w:rsidP="00042CC7">
                  <w:pPr>
                    <w:jc w:val="both"/>
                    <w:rPr>
                      <w:sz w:val="20"/>
                      <w:szCs w:val="20"/>
                      <w:lang w:val="en-ZA"/>
                    </w:rPr>
                  </w:pPr>
                </w:p>
              </w:tc>
              <w:tc>
                <w:tcPr>
                  <w:tcW w:w="2126" w:type="dxa"/>
                  <w:tcBorders>
                    <w:bottom w:val="single" w:sz="4" w:space="0" w:color="auto"/>
                  </w:tcBorders>
                </w:tcPr>
                <w:p w14:paraId="26A19D46" w14:textId="77777777" w:rsidR="00821981" w:rsidRPr="00CE0A75" w:rsidRDefault="00821981" w:rsidP="00042CC7">
                  <w:pPr>
                    <w:jc w:val="both"/>
                    <w:rPr>
                      <w:sz w:val="20"/>
                      <w:szCs w:val="20"/>
                      <w:lang w:val="en-ZA"/>
                    </w:rPr>
                  </w:pPr>
                </w:p>
              </w:tc>
              <w:tc>
                <w:tcPr>
                  <w:tcW w:w="2079" w:type="dxa"/>
                  <w:tcBorders>
                    <w:bottom w:val="single" w:sz="4" w:space="0" w:color="auto"/>
                  </w:tcBorders>
                </w:tcPr>
                <w:p w14:paraId="211B46DF" w14:textId="77777777" w:rsidR="00821981" w:rsidRPr="00D40178" w:rsidRDefault="00821981" w:rsidP="00042CC7">
                  <w:pPr>
                    <w:jc w:val="both"/>
                    <w:rPr>
                      <w:sz w:val="22"/>
                      <w:szCs w:val="20"/>
                      <w:lang w:val="en-ZA"/>
                    </w:rPr>
                  </w:pPr>
                </w:p>
              </w:tc>
            </w:tr>
            <w:tr w:rsidR="00E668BE" w:rsidRPr="00CE0A75" w14:paraId="4FA252C4" w14:textId="77777777" w:rsidTr="00D40178">
              <w:tc>
                <w:tcPr>
                  <w:tcW w:w="4373" w:type="dxa"/>
                  <w:tcBorders>
                    <w:bottom w:val="single" w:sz="4" w:space="0" w:color="auto"/>
                  </w:tcBorders>
                </w:tcPr>
                <w:p w14:paraId="749BEBAB" w14:textId="77777777" w:rsidR="00E668BE" w:rsidRPr="00CE0A75" w:rsidRDefault="00E668BE" w:rsidP="00042CC7">
                  <w:pPr>
                    <w:jc w:val="both"/>
                    <w:rPr>
                      <w:sz w:val="20"/>
                    </w:rPr>
                  </w:pPr>
                </w:p>
              </w:tc>
              <w:tc>
                <w:tcPr>
                  <w:tcW w:w="2126" w:type="dxa"/>
                  <w:tcBorders>
                    <w:bottom w:val="single" w:sz="4" w:space="0" w:color="auto"/>
                  </w:tcBorders>
                </w:tcPr>
                <w:p w14:paraId="1CACFEA7" w14:textId="77777777" w:rsidR="00E668BE" w:rsidRPr="00CE0A75" w:rsidRDefault="00E668BE" w:rsidP="00042CC7">
                  <w:pPr>
                    <w:jc w:val="both"/>
                    <w:rPr>
                      <w:sz w:val="20"/>
                    </w:rPr>
                  </w:pPr>
                </w:p>
              </w:tc>
              <w:tc>
                <w:tcPr>
                  <w:tcW w:w="2079" w:type="dxa"/>
                  <w:tcBorders>
                    <w:bottom w:val="single" w:sz="4" w:space="0" w:color="auto"/>
                  </w:tcBorders>
                </w:tcPr>
                <w:p w14:paraId="33B20624" w14:textId="77777777" w:rsidR="00E668BE" w:rsidRPr="00D40178" w:rsidRDefault="00E668BE" w:rsidP="00042CC7">
                  <w:pPr>
                    <w:jc w:val="both"/>
                    <w:rPr>
                      <w:sz w:val="22"/>
                    </w:rPr>
                  </w:pPr>
                </w:p>
              </w:tc>
            </w:tr>
            <w:tr w:rsidR="00821981" w:rsidRPr="00CE0A75" w14:paraId="32E2279A" w14:textId="77777777" w:rsidTr="00D40178">
              <w:tc>
                <w:tcPr>
                  <w:tcW w:w="4373" w:type="dxa"/>
                  <w:tcBorders>
                    <w:top w:val="single" w:sz="4" w:space="0" w:color="auto"/>
                    <w:left w:val="single" w:sz="4" w:space="0" w:color="auto"/>
                    <w:bottom w:val="single" w:sz="4" w:space="0" w:color="auto"/>
                    <w:right w:val="single" w:sz="4" w:space="0" w:color="auto"/>
                  </w:tcBorders>
                </w:tcPr>
                <w:p w14:paraId="2FA2DB1E" w14:textId="77777777" w:rsidR="00821981" w:rsidRPr="00CE0A75" w:rsidRDefault="00821981" w:rsidP="00042CC7">
                  <w:pPr>
                    <w:jc w:val="both"/>
                    <w:rPr>
                      <w:sz w:val="20"/>
                      <w:lang w:val="en-ZA"/>
                    </w:rPr>
                  </w:pPr>
                </w:p>
              </w:tc>
              <w:tc>
                <w:tcPr>
                  <w:tcW w:w="2126" w:type="dxa"/>
                  <w:tcBorders>
                    <w:top w:val="single" w:sz="4" w:space="0" w:color="auto"/>
                    <w:left w:val="single" w:sz="4" w:space="0" w:color="auto"/>
                    <w:bottom w:val="single" w:sz="4" w:space="0" w:color="auto"/>
                    <w:right w:val="single" w:sz="4" w:space="0" w:color="auto"/>
                  </w:tcBorders>
                </w:tcPr>
                <w:p w14:paraId="15BCD036" w14:textId="77777777" w:rsidR="00821981" w:rsidRPr="00CE0A75" w:rsidRDefault="00821981" w:rsidP="00042CC7">
                  <w:pPr>
                    <w:jc w:val="both"/>
                    <w:rPr>
                      <w:sz w:val="20"/>
                      <w:lang w:val="en-ZA"/>
                    </w:rPr>
                  </w:pPr>
                </w:p>
              </w:tc>
              <w:tc>
                <w:tcPr>
                  <w:tcW w:w="2079" w:type="dxa"/>
                  <w:tcBorders>
                    <w:top w:val="single" w:sz="4" w:space="0" w:color="auto"/>
                    <w:left w:val="single" w:sz="4" w:space="0" w:color="auto"/>
                    <w:bottom w:val="single" w:sz="4" w:space="0" w:color="auto"/>
                    <w:right w:val="single" w:sz="4" w:space="0" w:color="auto"/>
                  </w:tcBorders>
                </w:tcPr>
                <w:p w14:paraId="078C77F2" w14:textId="77777777" w:rsidR="00821981" w:rsidRPr="00D40178" w:rsidRDefault="00821981" w:rsidP="00042CC7">
                  <w:pPr>
                    <w:jc w:val="both"/>
                    <w:rPr>
                      <w:sz w:val="22"/>
                      <w:lang w:val="en-ZA"/>
                    </w:rPr>
                  </w:pPr>
                </w:p>
              </w:tc>
            </w:tr>
          </w:tbl>
          <w:p w14:paraId="3323321C" w14:textId="77777777" w:rsidR="00821981" w:rsidRPr="00D40178" w:rsidRDefault="00821981" w:rsidP="00042CC7">
            <w:pPr>
              <w:ind w:left="1417"/>
              <w:jc w:val="both"/>
              <w:rPr>
                <w:sz w:val="22"/>
              </w:rPr>
            </w:pPr>
          </w:p>
          <w:p w14:paraId="29160AA0" w14:textId="77777777" w:rsidR="003574C6" w:rsidRPr="00D40178" w:rsidRDefault="003574C6" w:rsidP="003574C6">
            <w:pPr>
              <w:jc w:val="both"/>
              <w:rPr>
                <w:sz w:val="22"/>
              </w:rPr>
            </w:pPr>
          </w:p>
        </w:tc>
      </w:tr>
      <w:tr w:rsidR="00335045" w:rsidRPr="00CE0A75" w14:paraId="4BF0DF7E" w14:textId="77777777" w:rsidTr="0034757D">
        <w:trPr>
          <w:trHeight w:val="1848"/>
        </w:trPr>
        <w:tc>
          <w:tcPr>
            <w:tcW w:w="1320" w:type="dxa"/>
          </w:tcPr>
          <w:p w14:paraId="69753A5A" w14:textId="075D08D2" w:rsidR="00335045" w:rsidRPr="007E6F9F" w:rsidRDefault="007E6F9F" w:rsidP="00FC73E7">
            <w:pPr>
              <w:jc w:val="right"/>
              <w:rPr>
                <w:bCs/>
                <w:i/>
                <w:sz w:val="16"/>
                <w:szCs w:val="16"/>
              </w:rPr>
            </w:pPr>
            <w:r w:rsidRPr="007E6F9F">
              <w:rPr>
                <w:bCs/>
                <w:i/>
                <w:sz w:val="16"/>
                <w:szCs w:val="16"/>
              </w:rPr>
              <w:t>You are reminded to change your status of membership at the other Bars where you hold membership.</w:t>
            </w:r>
          </w:p>
        </w:tc>
        <w:tc>
          <w:tcPr>
            <w:tcW w:w="9519" w:type="dxa"/>
            <w:gridSpan w:val="2"/>
          </w:tcPr>
          <w:p w14:paraId="514C8934" w14:textId="3AFA74D1" w:rsidR="00335045" w:rsidRPr="00D40178" w:rsidRDefault="00335045" w:rsidP="00335045">
            <w:pPr>
              <w:numPr>
                <w:ilvl w:val="0"/>
                <w:numId w:val="2"/>
              </w:numPr>
              <w:jc w:val="both"/>
              <w:rPr>
                <w:sz w:val="22"/>
              </w:rPr>
            </w:pPr>
            <w:r w:rsidRPr="00D40178">
              <w:rPr>
                <w:sz w:val="22"/>
              </w:rPr>
              <w:t>Do you intend to take up dual membership</w:t>
            </w:r>
            <w:r w:rsidR="00E46ACE" w:rsidRPr="00D40178">
              <w:rPr>
                <w:sz w:val="22"/>
              </w:rPr>
              <w:t xml:space="preserve"> (i.e. </w:t>
            </w:r>
            <w:r w:rsidR="0048128E" w:rsidRPr="00D40178">
              <w:rPr>
                <w:sz w:val="22"/>
              </w:rPr>
              <w:t xml:space="preserve">do </w:t>
            </w:r>
            <w:r w:rsidR="00E46ACE" w:rsidRPr="00D40178">
              <w:rPr>
                <w:sz w:val="22"/>
              </w:rPr>
              <w:t>you currently hold membership at another</w:t>
            </w:r>
            <w:r w:rsidR="00C753E0" w:rsidRPr="00D40178">
              <w:rPr>
                <w:sz w:val="22"/>
              </w:rPr>
              <w:t xml:space="preserve"> GCB</w:t>
            </w:r>
            <w:r w:rsidR="00E46ACE" w:rsidRPr="00D40178">
              <w:rPr>
                <w:sz w:val="22"/>
              </w:rPr>
              <w:t xml:space="preserve"> constituent Bar</w:t>
            </w:r>
            <w:r w:rsidR="00000999">
              <w:rPr>
                <w:sz w:val="22"/>
              </w:rPr>
              <w:t xml:space="preserve"> </w:t>
            </w:r>
            <w:r w:rsidR="00F40CA4">
              <w:rPr>
                <w:sz w:val="22"/>
              </w:rPr>
              <w:t>and</w:t>
            </w:r>
            <w:r w:rsidR="00000999">
              <w:rPr>
                <w:sz w:val="22"/>
              </w:rPr>
              <w:t xml:space="preserve"> wish to apply for membership at the Cape Bar</w:t>
            </w:r>
            <w:r w:rsidR="00E46ACE" w:rsidRPr="00D40178">
              <w:rPr>
                <w:sz w:val="22"/>
              </w:rPr>
              <w:t>)</w:t>
            </w:r>
            <w:r w:rsidRPr="00D40178">
              <w:rPr>
                <w:sz w:val="22"/>
              </w:rPr>
              <w:t>?</w:t>
            </w:r>
          </w:p>
          <w:p w14:paraId="0038690F" w14:textId="77777777" w:rsidR="00335045" w:rsidRPr="00D40178" w:rsidRDefault="00335045" w:rsidP="00335045">
            <w:pPr>
              <w:ind w:left="708"/>
              <w:jc w:val="both"/>
              <w:rPr>
                <w:sz w:val="22"/>
              </w:rPr>
            </w:pPr>
          </w:p>
          <w:p w14:paraId="0F231DC6" w14:textId="77777777" w:rsidR="00335045" w:rsidRPr="00D40178" w:rsidRDefault="00000000" w:rsidP="00335045">
            <w:pPr>
              <w:ind w:left="709"/>
              <w:jc w:val="both"/>
              <w:rPr>
                <w:sz w:val="22"/>
              </w:rPr>
            </w:pPr>
            <w:sdt>
              <w:sdtPr>
                <w:rPr>
                  <w:sz w:val="22"/>
                </w:rPr>
                <w:id w:val="656426391"/>
                <w14:checkbox>
                  <w14:checked w14:val="0"/>
                  <w14:checkedState w14:val="2612" w14:font="MS Gothic"/>
                  <w14:uncheckedState w14:val="2610" w14:font="MS Gothic"/>
                </w14:checkbox>
              </w:sdtPr>
              <w:sdtContent>
                <w:r w:rsidR="009B1202" w:rsidRPr="00CE0A75">
                  <w:rPr>
                    <w:rFonts w:ascii="MS Gothic" w:eastAsia="MS Gothic" w:hAnsi="MS Gothic"/>
                    <w:sz w:val="22"/>
                  </w:rPr>
                  <w:t>☐</w:t>
                </w:r>
              </w:sdtContent>
            </w:sdt>
            <w:r w:rsidR="00335045" w:rsidRPr="00D40178">
              <w:rPr>
                <w:sz w:val="22"/>
              </w:rPr>
              <w:t xml:space="preserve">  Yes      </w:t>
            </w:r>
            <w:sdt>
              <w:sdtPr>
                <w:rPr>
                  <w:sz w:val="22"/>
                </w:rPr>
                <w:id w:val="222870673"/>
                <w14:checkbox>
                  <w14:checked w14:val="0"/>
                  <w14:checkedState w14:val="2612" w14:font="MS Gothic"/>
                  <w14:uncheckedState w14:val="2610" w14:font="MS Gothic"/>
                </w14:checkbox>
              </w:sdtPr>
              <w:sdtContent>
                <w:r w:rsidR="00335045" w:rsidRPr="00CE0A75">
                  <w:rPr>
                    <w:rFonts w:ascii="MS Gothic" w:eastAsia="MS Gothic" w:hAnsi="MS Gothic"/>
                    <w:sz w:val="22"/>
                  </w:rPr>
                  <w:t>☐</w:t>
                </w:r>
              </w:sdtContent>
            </w:sdt>
            <w:r w:rsidR="00335045" w:rsidRPr="00D40178">
              <w:rPr>
                <w:sz w:val="22"/>
              </w:rPr>
              <w:t xml:space="preserve">  No</w:t>
            </w:r>
          </w:p>
          <w:p w14:paraId="5139E6AF" w14:textId="77777777" w:rsidR="00335045" w:rsidRPr="00D40178" w:rsidRDefault="00335045" w:rsidP="00335045">
            <w:pPr>
              <w:ind w:left="708"/>
              <w:jc w:val="both"/>
              <w:rPr>
                <w:sz w:val="22"/>
              </w:rPr>
            </w:pPr>
          </w:p>
          <w:p w14:paraId="3553A0CC" w14:textId="7F4A122C" w:rsidR="00C10BF4" w:rsidRPr="00D40178" w:rsidRDefault="0053165C" w:rsidP="007E6F9F">
            <w:pPr>
              <w:ind w:left="733" w:hanging="733"/>
              <w:jc w:val="both"/>
              <w:rPr>
                <w:sz w:val="22"/>
              </w:rPr>
            </w:pPr>
            <w:r w:rsidRPr="00D40178">
              <w:rPr>
                <w:sz w:val="22"/>
              </w:rPr>
              <w:tab/>
            </w:r>
            <w:r w:rsidR="00335045" w:rsidRPr="00D40178">
              <w:rPr>
                <w:sz w:val="22"/>
              </w:rPr>
              <w:t xml:space="preserve">If so, at which Bar will </w:t>
            </w:r>
            <w:r w:rsidR="00C10BF4" w:rsidRPr="00D40178">
              <w:rPr>
                <w:sz w:val="22"/>
              </w:rPr>
              <w:t xml:space="preserve">you </w:t>
            </w:r>
            <w:r w:rsidR="00335045" w:rsidRPr="00D40178">
              <w:rPr>
                <w:sz w:val="22"/>
              </w:rPr>
              <w:t>be paying your GCB membership</w:t>
            </w:r>
            <w:r w:rsidR="007E6F9F">
              <w:rPr>
                <w:sz w:val="22"/>
              </w:rPr>
              <w:t xml:space="preserve"> (i.e. which Bar will be your main Bar after taking up membership at the Cape Bar)</w:t>
            </w:r>
            <w:r w:rsidR="00335045" w:rsidRPr="00D40178">
              <w:rPr>
                <w:sz w:val="22"/>
              </w:rPr>
              <w:t xml:space="preserve">? </w:t>
            </w:r>
          </w:p>
          <w:p w14:paraId="644C7A43" w14:textId="77777777" w:rsidR="00C10BF4" w:rsidRPr="00D40178" w:rsidRDefault="00C10BF4" w:rsidP="00C10BF4">
            <w:pPr>
              <w:ind w:left="1418"/>
              <w:jc w:val="both"/>
              <w:rPr>
                <w:sz w:val="22"/>
              </w:rPr>
            </w:pPr>
          </w:p>
          <w:p w14:paraId="64FB5978" w14:textId="21B4F218" w:rsidR="00335045" w:rsidRPr="00000999" w:rsidRDefault="0053165C" w:rsidP="0053165C">
            <w:pPr>
              <w:jc w:val="both"/>
              <w:rPr>
                <w:bCs/>
                <w:sz w:val="22"/>
              </w:rPr>
            </w:pPr>
            <w:r w:rsidRPr="00000999">
              <w:rPr>
                <w:bCs/>
                <w:sz w:val="22"/>
              </w:rPr>
              <w:tab/>
            </w:r>
            <w:r w:rsidR="00335045" w:rsidRPr="00000999">
              <w:rPr>
                <w:bCs/>
                <w:sz w:val="22"/>
              </w:rPr>
              <w:t>…</w:t>
            </w:r>
            <w:r w:rsidR="00C10BF4" w:rsidRPr="00000999">
              <w:rPr>
                <w:bCs/>
                <w:sz w:val="22"/>
              </w:rPr>
              <w:t>…………..</w:t>
            </w:r>
            <w:r w:rsidR="00335045" w:rsidRPr="00000999">
              <w:rPr>
                <w:bCs/>
                <w:sz w:val="22"/>
              </w:rPr>
              <w:t>…………………</w:t>
            </w:r>
            <w:r w:rsidR="00E668BE" w:rsidRPr="00000999">
              <w:rPr>
                <w:bCs/>
                <w:sz w:val="22"/>
              </w:rPr>
              <w:t>……………………………</w:t>
            </w:r>
            <w:r w:rsidR="00B70A73">
              <w:rPr>
                <w:bCs/>
                <w:sz w:val="22"/>
              </w:rPr>
              <w:t>..........</w:t>
            </w:r>
            <w:r w:rsidR="00E668BE" w:rsidRPr="00000999">
              <w:rPr>
                <w:bCs/>
                <w:sz w:val="22"/>
              </w:rPr>
              <w:t>…</w:t>
            </w:r>
          </w:p>
          <w:p w14:paraId="19A43779" w14:textId="77777777" w:rsidR="00335045" w:rsidRPr="00D40178" w:rsidRDefault="00335045" w:rsidP="00042CC7">
            <w:pPr>
              <w:ind w:left="1417"/>
              <w:jc w:val="both"/>
              <w:rPr>
                <w:sz w:val="22"/>
              </w:rPr>
            </w:pPr>
          </w:p>
        </w:tc>
      </w:tr>
      <w:tr w:rsidR="00C83F8E" w:rsidRPr="00CE0A75" w14:paraId="13A7E2BD" w14:textId="77777777" w:rsidTr="0034757D">
        <w:trPr>
          <w:trHeight w:val="1395"/>
        </w:trPr>
        <w:tc>
          <w:tcPr>
            <w:tcW w:w="1320" w:type="dxa"/>
          </w:tcPr>
          <w:p w14:paraId="72BACA00" w14:textId="5D244F32" w:rsidR="00C83F8E" w:rsidRPr="00CE0A75" w:rsidRDefault="00C83F8E" w:rsidP="00FC73E7">
            <w:pPr>
              <w:jc w:val="right"/>
              <w:rPr>
                <w:b/>
                <w:i/>
                <w:sz w:val="16"/>
                <w:szCs w:val="16"/>
              </w:rPr>
            </w:pPr>
          </w:p>
        </w:tc>
        <w:tc>
          <w:tcPr>
            <w:tcW w:w="9519" w:type="dxa"/>
            <w:gridSpan w:val="2"/>
          </w:tcPr>
          <w:p w14:paraId="02E44B0E" w14:textId="68973CE9" w:rsidR="00C83F8E" w:rsidRPr="00D40178" w:rsidRDefault="00C83F8E" w:rsidP="001C358B">
            <w:pPr>
              <w:numPr>
                <w:ilvl w:val="0"/>
                <w:numId w:val="2"/>
              </w:numPr>
              <w:jc w:val="both"/>
              <w:rPr>
                <w:sz w:val="22"/>
              </w:rPr>
            </w:pPr>
            <w:bookmarkStart w:id="8" w:name="_Ref398798708"/>
            <w:r w:rsidRPr="00D40178">
              <w:rPr>
                <w:sz w:val="22"/>
              </w:rPr>
              <w:t>If you are applying for associate membership</w:t>
            </w:r>
            <w:r w:rsidR="00FC73E7">
              <w:rPr>
                <w:sz w:val="22"/>
              </w:rPr>
              <w:t xml:space="preserve"> </w:t>
            </w:r>
            <w:r w:rsidR="00E46ACE" w:rsidRPr="00D40178">
              <w:rPr>
                <w:sz w:val="22"/>
              </w:rPr>
              <w:t>(keeping approved chambers in George/Knysna)</w:t>
            </w:r>
            <w:r w:rsidR="000678C3" w:rsidRPr="00D40178">
              <w:rPr>
                <w:sz w:val="22"/>
              </w:rPr>
              <w:t>,</w:t>
            </w:r>
            <w:r w:rsidR="004039EC" w:rsidRPr="00D40178">
              <w:rPr>
                <w:sz w:val="22"/>
              </w:rPr>
              <w:t xml:space="preserve">  at which approved chambers </w:t>
            </w:r>
            <w:r w:rsidR="001C358B" w:rsidRPr="00D40178">
              <w:rPr>
                <w:sz w:val="22"/>
              </w:rPr>
              <w:t>do you intend to hold chambers?</w:t>
            </w:r>
            <w:bookmarkEnd w:id="8"/>
          </w:p>
          <w:p w14:paraId="0B1FFEAD" w14:textId="77777777" w:rsidR="001C358B" w:rsidRPr="00D40178" w:rsidRDefault="001C358B" w:rsidP="001C358B">
            <w:pPr>
              <w:ind w:left="708"/>
              <w:jc w:val="both"/>
              <w:rPr>
                <w:sz w:val="22"/>
              </w:rPr>
            </w:pPr>
          </w:p>
          <w:p w14:paraId="2694F99D" w14:textId="525C230C" w:rsidR="00D40178" w:rsidRPr="00000999" w:rsidRDefault="00D40178" w:rsidP="00D40178">
            <w:pPr>
              <w:ind w:left="708"/>
              <w:jc w:val="both"/>
              <w:rPr>
                <w:bCs/>
                <w:sz w:val="22"/>
              </w:rPr>
            </w:pPr>
            <w:r w:rsidRPr="00000999">
              <w:rPr>
                <w:bCs/>
                <w:sz w:val="22"/>
              </w:rPr>
              <w:t>………………………………………………………………………..…………………..………..</w:t>
            </w:r>
          </w:p>
          <w:p w14:paraId="6579FB3B" w14:textId="5BBAC142" w:rsidR="001C358B" w:rsidRPr="00D40178" w:rsidRDefault="001C358B" w:rsidP="001C358B">
            <w:pPr>
              <w:ind w:left="708"/>
              <w:jc w:val="both"/>
              <w:rPr>
                <w:sz w:val="22"/>
              </w:rPr>
            </w:pPr>
          </w:p>
        </w:tc>
      </w:tr>
      <w:tr w:rsidR="00042CC7" w:rsidRPr="00CE0A75" w14:paraId="0BD73252" w14:textId="77777777" w:rsidTr="0034757D">
        <w:trPr>
          <w:trHeight w:val="113"/>
        </w:trPr>
        <w:tc>
          <w:tcPr>
            <w:tcW w:w="1320" w:type="dxa"/>
          </w:tcPr>
          <w:p w14:paraId="746FB1EC" w14:textId="77777777" w:rsidR="00042CC7" w:rsidRPr="00CE0A75" w:rsidRDefault="00042CC7" w:rsidP="00FC73E7">
            <w:pPr>
              <w:jc w:val="right"/>
              <w:rPr>
                <w:i/>
                <w:sz w:val="16"/>
                <w:szCs w:val="16"/>
              </w:rPr>
            </w:pPr>
            <w:r w:rsidRPr="00CE0A75">
              <w:rPr>
                <w:i/>
                <w:sz w:val="16"/>
                <w:szCs w:val="16"/>
              </w:rPr>
              <w:t xml:space="preserve">This will be included in your profile on the </w:t>
            </w:r>
            <w:r w:rsidR="00CD11A9" w:rsidRPr="00CE0A75">
              <w:rPr>
                <w:i/>
                <w:sz w:val="16"/>
                <w:szCs w:val="16"/>
              </w:rPr>
              <w:t>Cape Bar</w:t>
            </w:r>
            <w:r w:rsidRPr="00CE0A75">
              <w:rPr>
                <w:i/>
                <w:sz w:val="16"/>
                <w:szCs w:val="16"/>
              </w:rPr>
              <w:t>’s website</w:t>
            </w:r>
            <w:r w:rsidR="009E0D22">
              <w:rPr>
                <w:i/>
                <w:sz w:val="16"/>
                <w:szCs w:val="16"/>
              </w:rPr>
              <w:t>. See the website for examples.</w:t>
            </w:r>
          </w:p>
        </w:tc>
        <w:tc>
          <w:tcPr>
            <w:tcW w:w="9519" w:type="dxa"/>
            <w:gridSpan w:val="2"/>
          </w:tcPr>
          <w:p w14:paraId="7C099C06" w14:textId="7D10116C" w:rsidR="00042CC7" w:rsidRPr="00F40CA4" w:rsidRDefault="00042CC7" w:rsidP="00042CC7">
            <w:pPr>
              <w:numPr>
                <w:ilvl w:val="0"/>
                <w:numId w:val="2"/>
              </w:numPr>
              <w:jc w:val="both"/>
              <w:rPr>
                <w:sz w:val="22"/>
              </w:rPr>
            </w:pPr>
            <w:r w:rsidRPr="00F40CA4">
              <w:rPr>
                <w:sz w:val="22"/>
              </w:rPr>
              <w:t>What are your main fields of practice or interest (e</w:t>
            </w:r>
            <w:r w:rsidR="006F4CAD" w:rsidRPr="00F40CA4">
              <w:rPr>
                <w:sz w:val="22"/>
              </w:rPr>
              <w:t>.</w:t>
            </w:r>
            <w:r w:rsidRPr="00F40CA4">
              <w:rPr>
                <w:sz w:val="22"/>
              </w:rPr>
              <w:t>g</w:t>
            </w:r>
            <w:r w:rsidR="006F4CAD" w:rsidRPr="00F40CA4">
              <w:rPr>
                <w:sz w:val="22"/>
              </w:rPr>
              <w:t>.</w:t>
            </w:r>
            <w:r w:rsidRPr="00F40CA4">
              <w:rPr>
                <w:sz w:val="22"/>
              </w:rPr>
              <w:t xml:space="preserve"> criminal law, labour law, family law, competition law)?</w:t>
            </w:r>
          </w:p>
          <w:p w14:paraId="17B38499" w14:textId="77777777" w:rsidR="00042CC7" w:rsidRPr="00F40CA4" w:rsidRDefault="00042CC7" w:rsidP="00042CC7">
            <w:pPr>
              <w:ind w:left="708"/>
              <w:jc w:val="both"/>
              <w:rPr>
                <w:sz w:val="22"/>
              </w:rPr>
            </w:pPr>
          </w:p>
          <w:p w14:paraId="5CF2A325" w14:textId="68F4424D" w:rsidR="00042CC7" w:rsidRPr="00F40CA4" w:rsidRDefault="00042CC7" w:rsidP="00042CC7">
            <w:pPr>
              <w:ind w:left="708"/>
              <w:jc w:val="both"/>
              <w:rPr>
                <w:sz w:val="22"/>
              </w:rPr>
            </w:pPr>
            <w:r w:rsidRPr="00F40CA4">
              <w:rPr>
                <w:sz w:val="22"/>
              </w:rPr>
              <w:t>………………………………………………………………………..………………</w:t>
            </w:r>
            <w:r w:rsidR="00D40178" w:rsidRPr="00F40CA4">
              <w:rPr>
                <w:sz w:val="22"/>
              </w:rPr>
              <w:t>..</w:t>
            </w:r>
            <w:r w:rsidRPr="00F40CA4">
              <w:rPr>
                <w:sz w:val="22"/>
              </w:rPr>
              <w:t>…………..</w:t>
            </w:r>
          </w:p>
          <w:p w14:paraId="636999CE" w14:textId="77777777" w:rsidR="00042CC7" w:rsidRPr="00F40CA4" w:rsidRDefault="00042CC7" w:rsidP="00042CC7">
            <w:pPr>
              <w:ind w:left="708"/>
              <w:jc w:val="both"/>
              <w:rPr>
                <w:sz w:val="22"/>
              </w:rPr>
            </w:pPr>
          </w:p>
          <w:p w14:paraId="0F829B88" w14:textId="77777777" w:rsidR="00B70A73" w:rsidRPr="00F40CA4" w:rsidRDefault="00B70A73" w:rsidP="00B70A73">
            <w:pPr>
              <w:ind w:left="708"/>
              <w:jc w:val="both"/>
              <w:rPr>
                <w:sz w:val="22"/>
              </w:rPr>
            </w:pPr>
            <w:r w:rsidRPr="00F40CA4">
              <w:rPr>
                <w:sz w:val="22"/>
              </w:rPr>
              <w:t>………………………………………………………………………..………………..…………..</w:t>
            </w:r>
          </w:p>
          <w:p w14:paraId="3C2E3B93" w14:textId="77777777" w:rsidR="00B70A73" w:rsidRDefault="00B70A73" w:rsidP="00B70A73">
            <w:pPr>
              <w:ind w:left="708"/>
              <w:jc w:val="both"/>
              <w:rPr>
                <w:sz w:val="22"/>
              </w:rPr>
            </w:pPr>
          </w:p>
          <w:p w14:paraId="2A51DDF2" w14:textId="0F1BE509" w:rsidR="00B70A73" w:rsidRPr="00F40CA4" w:rsidRDefault="00B70A73" w:rsidP="00B70A73">
            <w:pPr>
              <w:ind w:left="708"/>
              <w:jc w:val="both"/>
              <w:rPr>
                <w:sz w:val="22"/>
              </w:rPr>
            </w:pPr>
            <w:r w:rsidRPr="00F40CA4">
              <w:rPr>
                <w:sz w:val="22"/>
              </w:rPr>
              <w:t>………………………………………………………………………..…………………..………..</w:t>
            </w:r>
          </w:p>
          <w:p w14:paraId="57A46CD2" w14:textId="77777777" w:rsidR="00B70A73" w:rsidRDefault="00B70A73" w:rsidP="00042CC7">
            <w:pPr>
              <w:ind w:left="708"/>
              <w:jc w:val="both"/>
              <w:rPr>
                <w:sz w:val="22"/>
              </w:rPr>
            </w:pPr>
          </w:p>
          <w:p w14:paraId="653E6C18" w14:textId="22C0C077" w:rsidR="00042CC7" w:rsidRPr="00F40CA4" w:rsidRDefault="00042CC7" w:rsidP="00042CC7">
            <w:pPr>
              <w:ind w:left="708"/>
              <w:jc w:val="both"/>
              <w:rPr>
                <w:sz w:val="22"/>
              </w:rPr>
            </w:pPr>
            <w:r w:rsidRPr="00F40CA4">
              <w:rPr>
                <w:sz w:val="22"/>
              </w:rPr>
              <w:t>………………………………………………………………………..…………………</w:t>
            </w:r>
            <w:r w:rsidR="00D40178" w:rsidRPr="00F40CA4">
              <w:rPr>
                <w:sz w:val="22"/>
              </w:rPr>
              <w:t>..</w:t>
            </w:r>
            <w:r w:rsidRPr="00F40CA4">
              <w:rPr>
                <w:sz w:val="22"/>
              </w:rPr>
              <w:t>………..</w:t>
            </w:r>
          </w:p>
          <w:p w14:paraId="26C5C304" w14:textId="77777777" w:rsidR="00042CC7" w:rsidRPr="00F40CA4" w:rsidRDefault="00042CC7" w:rsidP="00042CC7">
            <w:pPr>
              <w:ind w:left="708"/>
              <w:jc w:val="both"/>
              <w:rPr>
                <w:sz w:val="22"/>
              </w:rPr>
            </w:pPr>
          </w:p>
        </w:tc>
      </w:tr>
      <w:tr w:rsidR="00B70A73" w:rsidRPr="00CE0A75" w14:paraId="56682979" w14:textId="77777777" w:rsidTr="0034757D">
        <w:trPr>
          <w:trHeight w:val="113"/>
        </w:trPr>
        <w:tc>
          <w:tcPr>
            <w:tcW w:w="1320" w:type="dxa"/>
          </w:tcPr>
          <w:p w14:paraId="040E10DF" w14:textId="77777777" w:rsidR="00B70A73" w:rsidRPr="00CE0A75" w:rsidRDefault="00B70A73" w:rsidP="00FC73E7">
            <w:pPr>
              <w:keepNext/>
              <w:jc w:val="right"/>
              <w:rPr>
                <w:i/>
                <w:sz w:val="16"/>
                <w:szCs w:val="16"/>
              </w:rPr>
            </w:pPr>
          </w:p>
        </w:tc>
        <w:tc>
          <w:tcPr>
            <w:tcW w:w="9519" w:type="dxa"/>
            <w:gridSpan w:val="2"/>
            <w:tcBorders>
              <w:bottom w:val="single" w:sz="4" w:space="0" w:color="auto"/>
            </w:tcBorders>
          </w:tcPr>
          <w:p w14:paraId="2AA9FD53" w14:textId="77777777" w:rsidR="00B70A73" w:rsidRPr="00F40CA4" w:rsidRDefault="00B70A73" w:rsidP="00B70A73">
            <w:pPr>
              <w:keepNext/>
              <w:ind w:left="708"/>
              <w:jc w:val="both"/>
              <w:rPr>
                <w:sz w:val="22"/>
              </w:rPr>
            </w:pPr>
          </w:p>
        </w:tc>
      </w:tr>
      <w:tr w:rsidR="003574C6" w:rsidRPr="00CE0A75" w14:paraId="5BE6576A" w14:textId="77777777" w:rsidTr="0034757D">
        <w:trPr>
          <w:trHeight w:val="113"/>
        </w:trPr>
        <w:tc>
          <w:tcPr>
            <w:tcW w:w="1320" w:type="dxa"/>
          </w:tcPr>
          <w:p w14:paraId="709E0EA3" w14:textId="77777777" w:rsidR="003574C6" w:rsidRPr="003574C6" w:rsidRDefault="003574C6" w:rsidP="00FC73E7">
            <w:pPr>
              <w:keepNext/>
              <w:jc w:val="right"/>
              <w:rPr>
                <w:i/>
                <w:sz w:val="16"/>
                <w:szCs w:val="16"/>
              </w:rPr>
            </w:pPr>
          </w:p>
          <w:p w14:paraId="7AA46D16" w14:textId="77777777" w:rsidR="003574C6" w:rsidRPr="003574C6" w:rsidRDefault="003574C6" w:rsidP="00FC73E7">
            <w:pPr>
              <w:keepNext/>
              <w:jc w:val="right"/>
              <w:rPr>
                <w:i/>
                <w:sz w:val="16"/>
                <w:szCs w:val="16"/>
              </w:rPr>
            </w:pPr>
          </w:p>
        </w:tc>
        <w:tc>
          <w:tcPr>
            <w:tcW w:w="9519" w:type="dxa"/>
            <w:gridSpan w:val="2"/>
            <w:tcBorders>
              <w:top w:val="single" w:sz="4" w:space="0" w:color="auto"/>
            </w:tcBorders>
          </w:tcPr>
          <w:p w14:paraId="75444687" w14:textId="77777777" w:rsidR="003574C6" w:rsidRPr="00D40178" w:rsidRDefault="003574C6" w:rsidP="00B70A73">
            <w:pPr>
              <w:keepNext/>
              <w:ind w:left="708" w:hanging="708"/>
              <w:jc w:val="both"/>
              <w:rPr>
                <w:b/>
                <w:bCs/>
                <w:sz w:val="22"/>
              </w:rPr>
            </w:pPr>
          </w:p>
          <w:p w14:paraId="1961A591" w14:textId="77777777" w:rsidR="003574C6" w:rsidRPr="00D40178" w:rsidRDefault="003574C6" w:rsidP="00B70A73">
            <w:pPr>
              <w:keepNext/>
              <w:ind w:left="708" w:hanging="708"/>
              <w:jc w:val="both"/>
              <w:rPr>
                <w:b/>
                <w:bCs/>
                <w:sz w:val="22"/>
              </w:rPr>
            </w:pPr>
            <w:r w:rsidRPr="00D40178">
              <w:rPr>
                <w:b/>
                <w:bCs/>
                <w:sz w:val="22"/>
              </w:rPr>
              <w:t>References</w:t>
            </w:r>
          </w:p>
          <w:p w14:paraId="10F9D829" w14:textId="7F979536" w:rsidR="003574C6" w:rsidRPr="00D40178" w:rsidRDefault="003574C6" w:rsidP="00B70A73">
            <w:pPr>
              <w:keepNext/>
              <w:ind w:left="708" w:hanging="708"/>
              <w:jc w:val="both"/>
              <w:rPr>
                <w:b/>
                <w:bCs/>
                <w:sz w:val="22"/>
              </w:rPr>
            </w:pPr>
          </w:p>
        </w:tc>
      </w:tr>
      <w:tr w:rsidR="003574C6" w:rsidRPr="00CE0A75" w14:paraId="642139F1" w14:textId="77777777" w:rsidTr="0034757D">
        <w:trPr>
          <w:trHeight w:val="113"/>
        </w:trPr>
        <w:tc>
          <w:tcPr>
            <w:tcW w:w="1320" w:type="dxa"/>
          </w:tcPr>
          <w:p w14:paraId="2EB45207" w14:textId="77777777" w:rsidR="003574C6" w:rsidRPr="003574C6" w:rsidRDefault="003574C6" w:rsidP="00FC73E7">
            <w:pPr>
              <w:keepNext/>
              <w:jc w:val="right"/>
              <w:rPr>
                <w:i/>
                <w:sz w:val="16"/>
                <w:szCs w:val="16"/>
              </w:rPr>
            </w:pPr>
          </w:p>
        </w:tc>
        <w:tc>
          <w:tcPr>
            <w:tcW w:w="9519" w:type="dxa"/>
            <w:gridSpan w:val="2"/>
          </w:tcPr>
          <w:p w14:paraId="56BBAC2F" w14:textId="77777777" w:rsidR="003574C6" w:rsidRPr="00D40178" w:rsidRDefault="003574C6" w:rsidP="00B70A73">
            <w:pPr>
              <w:pStyle w:val="BodyTextIndent"/>
              <w:keepNext/>
              <w:numPr>
                <w:ilvl w:val="0"/>
                <w:numId w:val="2"/>
              </w:numPr>
              <w:rPr>
                <w:sz w:val="22"/>
              </w:rPr>
            </w:pPr>
            <w:r w:rsidRPr="00D40178">
              <w:rPr>
                <w:sz w:val="22"/>
              </w:rPr>
              <w:t>Please furnish the name and contact details of two persons (preferably local persons) to whom the Cape Bar Council can refer:</w:t>
            </w:r>
          </w:p>
          <w:p w14:paraId="78C97883" w14:textId="77777777" w:rsidR="003574C6" w:rsidRPr="00D40178" w:rsidRDefault="003574C6" w:rsidP="00B70A73">
            <w:pPr>
              <w:keepNext/>
              <w:ind w:left="708" w:hanging="708"/>
              <w:rPr>
                <w:sz w:val="22"/>
              </w:rPr>
            </w:pPr>
          </w:p>
        </w:tc>
      </w:tr>
      <w:tr w:rsidR="003574C6" w:rsidRPr="00CE0A75" w14:paraId="7B3D88C2" w14:textId="77777777" w:rsidTr="0034757D">
        <w:trPr>
          <w:trHeight w:val="113"/>
        </w:trPr>
        <w:tc>
          <w:tcPr>
            <w:tcW w:w="1320" w:type="dxa"/>
          </w:tcPr>
          <w:p w14:paraId="69B8B23B" w14:textId="77777777" w:rsidR="003574C6" w:rsidRPr="00CE0A75" w:rsidRDefault="003574C6" w:rsidP="00FC73E7">
            <w:pPr>
              <w:keepNext/>
              <w:jc w:val="right"/>
              <w:rPr>
                <w:i/>
                <w:sz w:val="16"/>
                <w:szCs w:val="16"/>
              </w:rPr>
            </w:pPr>
          </w:p>
        </w:tc>
        <w:tc>
          <w:tcPr>
            <w:tcW w:w="9519" w:type="dxa"/>
            <w:gridSpan w:val="2"/>
          </w:tcPr>
          <w:p w14:paraId="589B28B8" w14:textId="5223D2D1" w:rsidR="00D40178" w:rsidRPr="00D40178" w:rsidRDefault="00D40178" w:rsidP="00B70A73">
            <w:pPr>
              <w:pStyle w:val="BodyTextIndent"/>
              <w:keepNext/>
              <w:numPr>
                <w:ilvl w:val="1"/>
                <w:numId w:val="2"/>
              </w:numPr>
              <w:rPr>
                <w:sz w:val="22"/>
              </w:rPr>
            </w:pPr>
            <w:r w:rsidRPr="00D40178">
              <w:rPr>
                <w:sz w:val="22"/>
              </w:rPr>
              <w:t>Name:  ……………………………..………………………………………………</w:t>
            </w:r>
            <w:r>
              <w:rPr>
                <w:sz w:val="22"/>
              </w:rPr>
              <w:t>.</w:t>
            </w:r>
            <w:r w:rsidRPr="00D40178">
              <w:rPr>
                <w:sz w:val="22"/>
              </w:rPr>
              <w:t>…….</w:t>
            </w:r>
          </w:p>
          <w:p w14:paraId="5B29FEDC" w14:textId="77777777" w:rsidR="003574C6" w:rsidRPr="00D40178" w:rsidRDefault="003574C6" w:rsidP="00B70A73">
            <w:pPr>
              <w:keepNext/>
              <w:ind w:left="708" w:hanging="708"/>
              <w:rPr>
                <w:sz w:val="22"/>
              </w:rPr>
            </w:pPr>
          </w:p>
          <w:p w14:paraId="75232971" w14:textId="204BAA1E" w:rsidR="003574C6" w:rsidRPr="00D40178" w:rsidRDefault="003574C6" w:rsidP="00B70A73">
            <w:pPr>
              <w:keepNext/>
              <w:ind w:left="1427"/>
              <w:rPr>
                <w:sz w:val="22"/>
              </w:rPr>
            </w:pPr>
            <w:r w:rsidRPr="00D40178">
              <w:rPr>
                <w:sz w:val="22"/>
              </w:rPr>
              <w:t>Address:  …………………………………..…………………………………</w:t>
            </w:r>
            <w:r w:rsidR="00D40178" w:rsidRPr="00D40178">
              <w:rPr>
                <w:sz w:val="22"/>
              </w:rPr>
              <w:t>.</w:t>
            </w:r>
            <w:r w:rsidRPr="00D40178">
              <w:rPr>
                <w:sz w:val="22"/>
              </w:rPr>
              <w:t>………….</w:t>
            </w:r>
          </w:p>
          <w:p w14:paraId="60F9C6FD" w14:textId="77777777" w:rsidR="003574C6" w:rsidRPr="00D40178" w:rsidRDefault="003574C6" w:rsidP="00B70A73">
            <w:pPr>
              <w:keepNext/>
              <w:ind w:left="708"/>
              <w:rPr>
                <w:sz w:val="22"/>
              </w:rPr>
            </w:pPr>
          </w:p>
          <w:p w14:paraId="6953CA53" w14:textId="0A817798" w:rsidR="003574C6" w:rsidRPr="00D40178" w:rsidRDefault="003574C6" w:rsidP="00B70A73">
            <w:pPr>
              <w:keepNext/>
              <w:ind w:left="1441"/>
              <w:rPr>
                <w:sz w:val="22"/>
              </w:rPr>
            </w:pPr>
            <w:r w:rsidRPr="00D40178">
              <w:rPr>
                <w:sz w:val="22"/>
              </w:rPr>
              <w:t>………..………………………………………………………</w:t>
            </w:r>
            <w:r w:rsidR="00D40178" w:rsidRPr="00D40178">
              <w:rPr>
                <w:sz w:val="22"/>
              </w:rPr>
              <w:t>..</w:t>
            </w:r>
            <w:r w:rsidRPr="00D40178">
              <w:rPr>
                <w:sz w:val="22"/>
              </w:rPr>
              <w:t>…………………………..</w:t>
            </w:r>
          </w:p>
          <w:p w14:paraId="4E85BA01" w14:textId="77777777" w:rsidR="003574C6" w:rsidRPr="00D40178" w:rsidRDefault="003574C6" w:rsidP="00B70A73">
            <w:pPr>
              <w:keepNext/>
              <w:ind w:left="708" w:hanging="708"/>
              <w:jc w:val="both"/>
              <w:rPr>
                <w:sz w:val="22"/>
              </w:rPr>
            </w:pPr>
          </w:p>
        </w:tc>
      </w:tr>
      <w:tr w:rsidR="003574C6" w:rsidRPr="00CE0A75" w14:paraId="00C1ADAA" w14:textId="77777777" w:rsidTr="0034757D">
        <w:trPr>
          <w:trHeight w:val="113"/>
        </w:trPr>
        <w:tc>
          <w:tcPr>
            <w:tcW w:w="1320" w:type="dxa"/>
          </w:tcPr>
          <w:p w14:paraId="02B476DD" w14:textId="77777777" w:rsidR="003574C6" w:rsidRPr="00CE0A75" w:rsidRDefault="003574C6" w:rsidP="00FC73E7">
            <w:pPr>
              <w:jc w:val="right"/>
              <w:rPr>
                <w:i/>
                <w:sz w:val="16"/>
                <w:szCs w:val="16"/>
              </w:rPr>
            </w:pPr>
          </w:p>
        </w:tc>
        <w:tc>
          <w:tcPr>
            <w:tcW w:w="9519" w:type="dxa"/>
            <w:gridSpan w:val="2"/>
          </w:tcPr>
          <w:p w14:paraId="60409D7A" w14:textId="4DA1B8B5" w:rsidR="003574C6" w:rsidRPr="00D40178" w:rsidRDefault="003574C6" w:rsidP="003574C6">
            <w:pPr>
              <w:ind w:left="1427" w:firstLine="5"/>
              <w:jc w:val="both"/>
              <w:rPr>
                <w:sz w:val="22"/>
              </w:rPr>
            </w:pPr>
            <w:r w:rsidRPr="00D40178">
              <w:rPr>
                <w:sz w:val="22"/>
              </w:rPr>
              <w:t>Phone No:  …………………………………………..………………</w:t>
            </w:r>
            <w:r w:rsidR="00D40178" w:rsidRPr="00D40178">
              <w:rPr>
                <w:sz w:val="22"/>
              </w:rPr>
              <w:t>..</w:t>
            </w:r>
            <w:r w:rsidRPr="00D40178">
              <w:rPr>
                <w:sz w:val="22"/>
              </w:rPr>
              <w:t>………………….</w:t>
            </w:r>
          </w:p>
          <w:p w14:paraId="29E63D12" w14:textId="77777777" w:rsidR="003574C6" w:rsidRPr="00D40178" w:rsidRDefault="003574C6" w:rsidP="003574C6">
            <w:pPr>
              <w:ind w:left="708" w:firstLine="5"/>
              <w:jc w:val="both"/>
              <w:rPr>
                <w:sz w:val="22"/>
              </w:rPr>
            </w:pPr>
          </w:p>
        </w:tc>
      </w:tr>
      <w:tr w:rsidR="003574C6" w:rsidRPr="00CE0A75" w14:paraId="7A15FF11" w14:textId="77777777" w:rsidTr="0034757D">
        <w:trPr>
          <w:trHeight w:val="113"/>
        </w:trPr>
        <w:tc>
          <w:tcPr>
            <w:tcW w:w="1320" w:type="dxa"/>
          </w:tcPr>
          <w:p w14:paraId="2130093C" w14:textId="77777777" w:rsidR="003574C6" w:rsidRPr="00CE0A75" w:rsidRDefault="003574C6" w:rsidP="00FC73E7">
            <w:pPr>
              <w:jc w:val="right"/>
              <w:rPr>
                <w:i/>
                <w:sz w:val="16"/>
                <w:szCs w:val="16"/>
              </w:rPr>
            </w:pPr>
          </w:p>
        </w:tc>
        <w:tc>
          <w:tcPr>
            <w:tcW w:w="9519" w:type="dxa"/>
            <w:gridSpan w:val="2"/>
          </w:tcPr>
          <w:p w14:paraId="4ADEF84C" w14:textId="1B241C0F" w:rsidR="003574C6" w:rsidRPr="00D40178" w:rsidRDefault="003574C6" w:rsidP="003574C6">
            <w:pPr>
              <w:ind w:left="1441" w:firstLine="5"/>
              <w:jc w:val="both"/>
              <w:rPr>
                <w:sz w:val="22"/>
              </w:rPr>
            </w:pPr>
            <w:r w:rsidRPr="00D40178">
              <w:rPr>
                <w:sz w:val="22"/>
              </w:rPr>
              <w:t>E-mail: …………………………………………………………</w:t>
            </w:r>
            <w:r w:rsidR="00D40178">
              <w:rPr>
                <w:sz w:val="22"/>
              </w:rPr>
              <w:t>......</w:t>
            </w:r>
            <w:r w:rsidRPr="00D40178">
              <w:rPr>
                <w:sz w:val="22"/>
              </w:rPr>
              <w:t>………………</w:t>
            </w:r>
            <w:r w:rsidR="00D40178">
              <w:rPr>
                <w:sz w:val="22"/>
              </w:rPr>
              <w:t>.</w:t>
            </w:r>
            <w:r w:rsidRPr="00D40178">
              <w:rPr>
                <w:sz w:val="22"/>
              </w:rPr>
              <w:t>…….</w:t>
            </w:r>
          </w:p>
          <w:p w14:paraId="66E8551C" w14:textId="77777777" w:rsidR="003574C6" w:rsidRPr="00D40178" w:rsidRDefault="003574C6" w:rsidP="003574C6">
            <w:pPr>
              <w:ind w:left="708" w:firstLine="5"/>
              <w:jc w:val="both"/>
              <w:rPr>
                <w:sz w:val="22"/>
              </w:rPr>
            </w:pPr>
          </w:p>
        </w:tc>
      </w:tr>
      <w:tr w:rsidR="003574C6" w:rsidRPr="00CE0A75" w14:paraId="7A6F956E" w14:textId="77777777" w:rsidTr="0034757D">
        <w:trPr>
          <w:trHeight w:val="113"/>
        </w:trPr>
        <w:tc>
          <w:tcPr>
            <w:tcW w:w="1320" w:type="dxa"/>
          </w:tcPr>
          <w:p w14:paraId="0912D417" w14:textId="77777777" w:rsidR="003574C6" w:rsidRPr="00CE0A75" w:rsidRDefault="003574C6" w:rsidP="00FC73E7">
            <w:pPr>
              <w:jc w:val="right"/>
              <w:rPr>
                <w:i/>
                <w:sz w:val="16"/>
                <w:szCs w:val="16"/>
              </w:rPr>
            </w:pPr>
          </w:p>
        </w:tc>
        <w:tc>
          <w:tcPr>
            <w:tcW w:w="9519" w:type="dxa"/>
            <w:gridSpan w:val="2"/>
          </w:tcPr>
          <w:p w14:paraId="325F3CF0" w14:textId="435B74A4" w:rsidR="003574C6" w:rsidRPr="00D40178" w:rsidRDefault="003574C6" w:rsidP="003574C6">
            <w:pPr>
              <w:pStyle w:val="BodyTextIndent"/>
              <w:numPr>
                <w:ilvl w:val="1"/>
                <w:numId w:val="2"/>
              </w:numPr>
              <w:rPr>
                <w:sz w:val="22"/>
              </w:rPr>
            </w:pPr>
            <w:r w:rsidRPr="00D40178">
              <w:rPr>
                <w:sz w:val="22"/>
              </w:rPr>
              <w:t>Name:  ……………………………..………………………………………………</w:t>
            </w:r>
            <w:r w:rsidR="00D40178">
              <w:rPr>
                <w:sz w:val="22"/>
              </w:rPr>
              <w:t>.</w:t>
            </w:r>
            <w:r w:rsidRPr="00D40178">
              <w:rPr>
                <w:sz w:val="22"/>
              </w:rPr>
              <w:t>…….</w:t>
            </w:r>
          </w:p>
          <w:p w14:paraId="0AB1A114" w14:textId="77777777" w:rsidR="003574C6" w:rsidRPr="00D40178" w:rsidRDefault="003574C6" w:rsidP="003574C6">
            <w:pPr>
              <w:ind w:left="1441" w:firstLine="5"/>
              <w:jc w:val="both"/>
              <w:rPr>
                <w:sz w:val="22"/>
              </w:rPr>
            </w:pPr>
          </w:p>
          <w:p w14:paraId="5B7D203B" w14:textId="53552272" w:rsidR="003574C6" w:rsidRPr="00D40178" w:rsidRDefault="003574C6" w:rsidP="003574C6">
            <w:pPr>
              <w:ind w:left="1441" w:firstLine="5"/>
              <w:jc w:val="both"/>
              <w:rPr>
                <w:sz w:val="22"/>
              </w:rPr>
            </w:pPr>
            <w:r w:rsidRPr="00D40178">
              <w:rPr>
                <w:sz w:val="22"/>
              </w:rPr>
              <w:t>Address:  …………………………………..………………………………………</w:t>
            </w:r>
            <w:r w:rsidR="00D40178">
              <w:rPr>
                <w:sz w:val="22"/>
              </w:rPr>
              <w:t>.</w:t>
            </w:r>
            <w:r w:rsidRPr="00D40178">
              <w:rPr>
                <w:sz w:val="22"/>
              </w:rPr>
              <w:t>…….</w:t>
            </w:r>
          </w:p>
          <w:p w14:paraId="6A4A5877" w14:textId="77777777" w:rsidR="003574C6" w:rsidRPr="00D40178" w:rsidRDefault="003574C6" w:rsidP="003574C6">
            <w:pPr>
              <w:ind w:left="1441" w:firstLine="5"/>
              <w:jc w:val="both"/>
              <w:rPr>
                <w:sz w:val="22"/>
              </w:rPr>
            </w:pPr>
          </w:p>
          <w:p w14:paraId="4130AFB0" w14:textId="041755B2" w:rsidR="003574C6" w:rsidRPr="00D40178" w:rsidRDefault="003574C6" w:rsidP="003574C6">
            <w:pPr>
              <w:ind w:left="1441" w:firstLine="5"/>
              <w:jc w:val="both"/>
              <w:rPr>
                <w:sz w:val="22"/>
              </w:rPr>
            </w:pPr>
            <w:r w:rsidRPr="00D40178">
              <w:rPr>
                <w:sz w:val="22"/>
              </w:rPr>
              <w:t>………..………………………………………………………………………………</w:t>
            </w:r>
            <w:r w:rsidR="00D40178">
              <w:rPr>
                <w:sz w:val="22"/>
              </w:rPr>
              <w:t>.</w:t>
            </w:r>
            <w:r w:rsidRPr="00D40178">
              <w:rPr>
                <w:sz w:val="22"/>
              </w:rPr>
              <w:t>…..</w:t>
            </w:r>
          </w:p>
          <w:p w14:paraId="03D0C058" w14:textId="77777777" w:rsidR="003574C6" w:rsidRPr="00D40178" w:rsidRDefault="003574C6" w:rsidP="003574C6">
            <w:pPr>
              <w:ind w:left="1441" w:firstLine="5"/>
              <w:jc w:val="both"/>
              <w:rPr>
                <w:sz w:val="22"/>
              </w:rPr>
            </w:pPr>
          </w:p>
        </w:tc>
      </w:tr>
      <w:tr w:rsidR="003574C6" w:rsidRPr="00CE0A75" w14:paraId="6E44B4A8" w14:textId="77777777" w:rsidTr="0034757D">
        <w:trPr>
          <w:trHeight w:val="113"/>
        </w:trPr>
        <w:tc>
          <w:tcPr>
            <w:tcW w:w="1320" w:type="dxa"/>
          </w:tcPr>
          <w:p w14:paraId="25C49646" w14:textId="77777777" w:rsidR="003574C6" w:rsidRPr="00CE0A75" w:rsidRDefault="003574C6" w:rsidP="00FC73E7">
            <w:pPr>
              <w:jc w:val="right"/>
              <w:rPr>
                <w:i/>
                <w:sz w:val="16"/>
                <w:szCs w:val="16"/>
              </w:rPr>
            </w:pPr>
          </w:p>
        </w:tc>
        <w:tc>
          <w:tcPr>
            <w:tcW w:w="9519" w:type="dxa"/>
            <w:gridSpan w:val="2"/>
          </w:tcPr>
          <w:p w14:paraId="01C5B1E8" w14:textId="0E3F3ED2" w:rsidR="003574C6" w:rsidRPr="00D40178" w:rsidRDefault="003574C6" w:rsidP="003574C6">
            <w:pPr>
              <w:ind w:left="1441" w:firstLine="5"/>
              <w:jc w:val="both"/>
              <w:rPr>
                <w:sz w:val="22"/>
              </w:rPr>
            </w:pPr>
            <w:r w:rsidRPr="00D40178">
              <w:rPr>
                <w:sz w:val="22"/>
              </w:rPr>
              <w:t>Phone No:  …………………………………………..…………………………</w:t>
            </w:r>
            <w:r w:rsidR="00D40178">
              <w:rPr>
                <w:sz w:val="22"/>
              </w:rPr>
              <w:t>.</w:t>
            </w:r>
            <w:r w:rsidRPr="00D40178">
              <w:rPr>
                <w:sz w:val="22"/>
              </w:rPr>
              <w:t>……….</w:t>
            </w:r>
          </w:p>
          <w:p w14:paraId="1846C6C8" w14:textId="77777777" w:rsidR="003574C6" w:rsidRPr="00D40178" w:rsidRDefault="003574C6" w:rsidP="003574C6">
            <w:pPr>
              <w:ind w:left="1441" w:firstLine="5"/>
              <w:jc w:val="both"/>
              <w:rPr>
                <w:sz w:val="22"/>
              </w:rPr>
            </w:pPr>
          </w:p>
        </w:tc>
      </w:tr>
      <w:tr w:rsidR="003574C6" w:rsidRPr="00CE0A75" w14:paraId="52CE3B38" w14:textId="77777777" w:rsidTr="0034757D">
        <w:trPr>
          <w:trHeight w:val="113"/>
        </w:trPr>
        <w:tc>
          <w:tcPr>
            <w:tcW w:w="1320" w:type="dxa"/>
          </w:tcPr>
          <w:p w14:paraId="5CD3853E" w14:textId="77777777" w:rsidR="003574C6" w:rsidRPr="00CE0A75" w:rsidRDefault="003574C6" w:rsidP="00FC73E7">
            <w:pPr>
              <w:jc w:val="right"/>
              <w:rPr>
                <w:i/>
                <w:sz w:val="16"/>
                <w:szCs w:val="16"/>
              </w:rPr>
            </w:pPr>
          </w:p>
        </w:tc>
        <w:tc>
          <w:tcPr>
            <w:tcW w:w="9519" w:type="dxa"/>
            <w:gridSpan w:val="2"/>
          </w:tcPr>
          <w:p w14:paraId="39AB913D" w14:textId="151E76FB" w:rsidR="003574C6" w:rsidRPr="00D40178" w:rsidRDefault="003574C6" w:rsidP="003579A2">
            <w:pPr>
              <w:ind w:left="1441" w:firstLine="5"/>
              <w:jc w:val="both"/>
              <w:rPr>
                <w:sz w:val="22"/>
              </w:rPr>
            </w:pPr>
            <w:r w:rsidRPr="00D40178">
              <w:rPr>
                <w:sz w:val="22"/>
              </w:rPr>
              <w:t>E-mail: …………………………………………………………………………</w:t>
            </w:r>
            <w:r w:rsidR="00D40178">
              <w:rPr>
                <w:sz w:val="22"/>
              </w:rPr>
              <w:t>......</w:t>
            </w:r>
            <w:r w:rsidRPr="00D40178">
              <w:rPr>
                <w:sz w:val="22"/>
              </w:rPr>
              <w:t>…….</w:t>
            </w:r>
          </w:p>
          <w:p w14:paraId="05EF925A" w14:textId="77777777" w:rsidR="003574C6" w:rsidRPr="00D40178" w:rsidRDefault="003574C6" w:rsidP="003574C6">
            <w:pPr>
              <w:ind w:left="1441" w:firstLine="5"/>
              <w:jc w:val="both"/>
              <w:rPr>
                <w:sz w:val="22"/>
              </w:rPr>
            </w:pPr>
          </w:p>
        </w:tc>
      </w:tr>
      <w:tr w:rsidR="008C0703" w:rsidRPr="00ED5BAB" w14:paraId="51212FEA" w14:textId="77777777" w:rsidTr="0034757D">
        <w:trPr>
          <w:trHeight w:val="296"/>
        </w:trPr>
        <w:tc>
          <w:tcPr>
            <w:tcW w:w="1320" w:type="dxa"/>
          </w:tcPr>
          <w:p w14:paraId="39EF6443" w14:textId="77777777" w:rsidR="008C0703" w:rsidRPr="00626EAD" w:rsidRDefault="008C0703" w:rsidP="00FC73E7">
            <w:pPr>
              <w:pStyle w:val="BodyTextIndent3"/>
              <w:ind w:left="0" w:firstLine="0"/>
              <w:jc w:val="right"/>
              <w:rPr>
                <w:i/>
                <w:sz w:val="16"/>
                <w:szCs w:val="16"/>
              </w:rPr>
            </w:pPr>
          </w:p>
        </w:tc>
        <w:tc>
          <w:tcPr>
            <w:tcW w:w="9519" w:type="dxa"/>
            <w:gridSpan w:val="2"/>
            <w:tcBorders>
              <w:bottom w:val="single" w:sz="4" w:space="0" w:color="auto"/>
            </w:tcBorders>
          </w:tcPr>
          <w:p w14:paraId="2FE61E8E" w14:textId="77777777" w:rsidR="008C0703" w:rsidRPr="00D40178" w:rsidRDefault="008C0703" w:rsidP="00872330">
            <w:pPr>
              <w:pStyle w:val="BodyTextIndent3"/>
              <w:ind w:left="0" w:firstLine="0"/>
              <w:rPr>
                <w:b/>
                <w:sz w:val="22"/>
              </w:rPr>
            </w:pPr>
          </w:p>
          <w:p w14:paraId="2A2EFA9D" w14:textId="77777777" w:rsidR="008C0703" w:rsidRDefault="008C0703" w:rsidP="00872330">
            <w:pPr>
              <w:pStyle w:val="BodyTextIndent3"/>
              <w:ind w:left="0" w:firstLine="0"/>
              <w:rPr>
                <w:b/>
                <w:sz w:val="22"/>
              </w:rPr>
            </w:pPr>
          </w:p>
          <w:p w14:paraId="0F7E44C5" w14:textId="77777777" w:rsidR="00D40178" w:rsidRDefault="00D40178" w:rsidP="00872330">
            <w:pPr>
              <w:pStyle w:val="BodyTextIndent3"/>
              <w:ind w:left="0" w:firstLine="0"/>
              <w:rPr>
                <w:b/>
                <w:sz w:val="22"/>
              </w:rPr>
            </w:pPr>
          </w:p>
          <w:p w14:paraId="5C74ADB1" w14:textId="77777777" w:rsidR="00D40178" w:rsidRPr="00D40178" w:rsidRDefault="00D40178" w:rsidP="00872330">
            <w:pPr>
              <w:pStyle w:val="BodyTextIndent3"/>
              <w:ind w:left="0" w:firstLine="0"/>
              <w:rPr>
                <w:b/>
                <w:sz w:val="22"/>
              </w:rPr>
            </w:pPr>
          </w:p>
          <w:p w14:paraId="67512862" w14:textId="77777777" w:rsidR="008C0703" w:rsidRPr="00D40178" w:rsidRDefault="008C0703" w:rsidP="00872330">
            <w:pPr>
              <w:pStyle w:val="BodyTextIndent3"/>
              <w:ind w:left="0" w:firstLine="0"/>
              <w:rPr>
                <w:bCs/>
                <w:sz w:val="22"/>
              </w:rPr>
            </w:pPr>
            <w:r w:rsidRPr="00D40178">
              <w:rPr>
                <w:bCs/>
                <w:sz w:val="22"/>
              </w:rPr>
              <w:t>………………………………………………………</w:t>
            </w:r>
            <w:r w:rsidRPr="00D40178">
              <w:rPr>
                <w:bCs/>
                <w:sz w:val="22"/>
              </w:rPr>
              <w:tab/>
            </w:r>
            <w:r w:rsidRPr="00D40178">
              <w:rPr>
                <w:bCs/>
                <w:sz w:val="22"/>
              </w:rPr>
              <w:tab/>
            </w:r>
            <w:r w:rsidRPr="00D40178">
              <w:rPr>
                <w:bCs/>
                <w:sz w:val="22"/>
              </w:rPr>
              <w:tab/>
              <w:t>…………………..……………</w:t>
            </w:r>
          </w:p>
          <w:p w14:paraId="2F871F27" w14:textId="77777777" w:rsidR="008C0703" w:rsidRPr="00D40178" w:rsidRDefault="008C0703" w:rsidP="00872330">
            <w:pPr>
              <w:pStyle w:val="BodyTextIndent3"/>
              <w:ind w:left="0" w:firstLine="0"/>
              <w:rPr>
                <w:b/>
                <w:sz w:val="22"/>
              </w:rPr>
            </w:pPr>
            <w:r w:rsidRPr="00D40178">
              <w:rPr>
                <w:b/>
                <w:sz w:val="22"/>
              </w:rPr>
              <w:t>SIGNATURE OF APPLICANT</w:t>
            </w:r>
            <w:r w:rsidRPr="00D40178">
              <w:rPr>
                <w:b/>
                <w:sz w:val="22"/>
              </w:rPr>
              <w:tab/>
            </w:r>
            <w:r w:rsidRPr="00D40178">
              <w:rPr>
                <w:b/>
                <w:sz w:val="22"/>
              </w:rPr>
              <w:tab/>
            </w:r>
            <w:r w:rsidRPr="00D40178">
              <w:rPr>
                <w:b/>
                <w:sz w:val="22"/>
              </w:rPr>
              <w:tab/>
            </w:r>
            <w:r w:rsidRPr="00D40178">
              <w:rPr>
                <w:b/>
                <w:sz w:val="22"/>
              </w:rPr>
              <w:tab/>
            </w:r>
            <w:r w:rsidRPr="00D40178">
              <w:rPr>
                <w:b/>
                <w:sz w:val="22"/>
              </w:rPr>
              <w:tab/>
              <w:t>DATE</w:t>
            </w:r>
          </w:p>
          <w:p w14:paraId="6DC2F60E" w14:textId="77777777" w:rsidR="008C0703" w:rsidRPr="00D40178" w:rsidRDefault="008C0703" w:rsidP="00872330">
            <w:pPr>
              <w:pStyle w:val="BodyTextIndent3"/>
              <w:ind w:left="0" w:firstLine="0"/>
              <w:rPr>
                <w:b/>
                <w:sz w:val="22"/>
              </w:rPr>
            </w:pPr>
          </w:p>
          <w:p w14:paraId="6B665D96" w14:textId="77777777" w:rsidR="008C0703" w:rsidRPr="00F46078" w:rsidRDefault="008C0703" w:rsidP="00872330">
            <w:pPr>
              <w:tabs>
                <w:tab w:val="left" w:pos="2160"/>
              </w:tabs>
            </w:pPr>
            <w:r>
              <w:tab/>
            </w:r>
          </w:p>
        </w:tc>
      </w:tr>
    </w:tbl>
    <w:p w14:paraId="4384587B" w14:textId="77777777" w:rsidR="0011318A" w:rsidRDefault="0011318A"/>
    <w:p w14:paraId="7B42B883" w14:textId="77777777" w:rsidR="0011318A" w:rsidRDefault="0011318A"/>
    <w:p w14:paraId="59B21A4D" w14:textId="0C1C5676" w:rsidR="0011318A" w:rsidRPr="00CE0A75" w:rsidRDefault="0011318A">
      <w:pPr>
        <w:sectPr w:rsidR="0011318A" w:rsidRPr="00CE0A75" w:rsidSect="00322193">
          <w:headerReference w:type="default" r:id="rId12"/>
          <w:footerReference w:type="default" r:id="rId13"/>
          <w:footnotePr>
            <w:numFmt w:val="lowerLetter"/>
          </w:footnotePr>
          <w:endnotePr>
            <w:numFmt w:val="lowerLetter"/>
          </w:endnotePr>
          <w:type w:val="continuous"/>
          <w:pgSz w:w="12240" w:h="15840"/>
          <w:pgMar w:top="432" w:right="1440" w:bottom="432" w:left="1440" w:header="432" w:footer="432" w:gutter="0"/>
          <w:cols w:space="720"/>
          <w:docGrid w:linePitch="326"/>
        </w:sectPr>
      </w:pPr>
    </w:p>
    <w:p w14:paraId="501A20BD" w14:textId="5D8D428C" w:rsidR="00946144" w:rsidRPr="00CE0A75" w:rsidRDefault="005F21B6" w:rsidP="00A56439">
      <w:pPr>
        <w:pStyle w:val="BodyTextIndent3"/>
        <w:ind w:left="0" w:firstLine="0"/>
        <w:jc w:val="center"/>
        <w:rPr>
          <w:b/>
          <w:sz w:val="32"/>
          <w:szCs w:val="32"/>
        </w:rPr>
      </w:pPr>
      <w:r w:rsidRPr="00CE0A75">
        <w:rPr>
          <w:b/>
          <w:sz w:val="32"/>
          <w:szCs w:val="32"/>
        </w:rPr>
        <w:lastRenderedPageBreak/>
        <w:t xml:space="preserve">SCHEDULE </w:t>
      </w:r>
      <w:r w:rsidRPr="00CE0A75">
        <w:rPr>
          <w:b/>
          <w:sz w:val="32"/>
          <w:szCs w:val="32"/>
        </w:rPr>
        <w:fldChar w:fldCharType="begin"/>
      </w:r>
      <w:bookmarkStart w:id="9" w:name="_Ref390272400"/>
      <w:bookmarkEnd w:id="9"/>
      <w:r w:rsidRPr="00CE0A75">
        <w:rPr>
          <w:b/>
          <w:sz w:val="32"/>
          <w:szCs w:val="32"/>
        </w:rPr>
        <w:instrText xml:space="preserve"> LISTNUM  LegalDefault \l 1 </w:instrText>
      </w:r>
      <w:r w:rsidRPr="00CE0A75">
        <w:rPr>
          <w:b/>
          <w:sz w:val="32"/>
          <w:szCs w:val="32"/>
        </w:rPr>
        <w:fldChar w:fldCharType="end">
          <w:numberingChange w:id="10" w:author="Cape Bar Council" w:date="2026-04-09T11:06:00Z" w16du:dateUtc="2026-04-09T09:06:00Z" w:original="1."/>
        </w:fldChar>
      </w:r>
      <w:r w:rsidRPr="00CE0A75">
        <w:rPr>
          <w:b/>
          <w:sz w:val="32"/>
          <w:szCs w:val="32"/>
        </w:rPr>
        <w:t xml:space="preserve"> </w:t>
      </w:r>
    </w:p>
    <w:p w14:paraId="1566CA8E" w14:textId="77777777" w:rsidR="00191DDD" w:rsidRPr="00CE0A75" w:rsidRDefault="00C45ECE" w:rsidP="00E976CC">
      <w:pPr>
        <w:pStyle w:val="BodyTextIndent3"/>
        <w:ind w:left="0" w:firstLine="0"/>
        <w:jc w:val="center"/>
        <w:rPr>
          <w:sz w:val="28"/>
          <w:szCs w:val="28"/>
        </w:rPr>
      </w:pPr>
      <w:r w:rsidRPr="00CE0A75">
        <w:t>(</w:t>
      </w:r>
      <w:r w:rsidR="00946144" w:rsidRPr="00CE0A75">
        <w:t>‘</w:t>
      </w:r>
      <w:r w:rsidRPr="00CE0A75">
        <w:t>the information schedule</w:t>
      </w:r>
      <w:r w:rsidR="00946144" w:rsidRPr="00CE0A75">
        <w:t>’</w:t>
      </w:r>
      <w:r w:rsidRPr="00CE0A75">
        <w:t>)</w:t>
      </w:r>
    </w:p>
    <w:p w14:paraId="23755F89" w14:textId="77777777" w:rsidR="00E976CC" w:rsidRPr="00CE0A75" w:rsidRDefault="00E976CC" w:rsidP="00A74A55">
      <w:pPr>
        <w:pStyle w:val="BodyTextIndent3"/>
        <w:ind w:left="0" w:firstLine="0"/>
        <w:rPr>
          <w:sz w:val="28"/>
          <w:szCs w:val="28"/>
        </w:rPr>
      </w:pPr>
    </w:p>
    <w:p w14:paraId="36F73464" w14:textId="3E77012E" w:rsidR="00901433" w:rsidRPr="00D40178" w:rsidRDefault="00901433" w:rsidP="00901433">
      <w:pPr>
        <w:pStyle w:val="BodyTextIndent3"/>
        <w:keepNext/>
        <w:ind w:left="0" w:firstLine="0"/>
        <w:rPr>
          <w:b/>
          <w:sz w:val="22"/>
        </w:rPr>
      </w:pPr>
      <w:bookmarkStart w:id="11" w:name="_Ref454639631"/>
      <w:bookmarkStart w:id="12" w:name="_Ref134528986"/>
      <w:r w:rsidRPr="00D40178">
        <w:rPr>
          <w:b/>
          <w:sz w:val="22"/>
        </w:rPr>
        <w:t>Membership of the Cape Bar</w:t>
      </w:r>
    </w:p>
    <w:p w14:paraId="601368B8" w14:textId="77777777" w:rsidR="00901433" w:rsidRPr="00D40178" w:rsidRDefault="00901433" w:rsidP="00901433">
      <w:pPr>
        <w:pStyle w:val="BodyTextIndent3"/>
        <w:keepNext/>
        <w:ind w:left="0" w:firstLine="0"/>
        <w:rPr>
          <w:b/>
          <w:sz w:val="22"/>
          <w:szCs w:val="22"/>
        </w:rPr>
      </w:pPr>
    </w:p>
    <w:p w14:paraId="38793DEC" w14:textId="1FEDF561" w:rsidR="00901433" w:rsidRPr="00D40178" w:rsidRDefault="004C016A" w:rsidP="00901433">
      <w:pPr>
        <w:pStyle w:val="BodyTextIndent3"/>
        <w:numPr>
          <w:ilvl w:val="0"/>
          <w:numId w:val="2"/>
        </w:numPr>
        <w:rPr>
          <w:sz w:val="22"/>
          <w:szCs w:val="22"/>
        </w:rPr>
      </w:pPr>
      <w:r>
        <w:rPr>
          <w:rFonts w:cs="Arial"/>
          <w:sz w:val="22"/>
          <w:szCs w:val="22"/>
        </w:rPr>
        <w:t xml:space="preserve">The Cape Bar is a voluntary association of advocates. </w:t>
      </w:r>
      <w:r w:rsidR="00901433" w:rsidRPr="00D40178">
        <w:rPr>
          <w:sz w:val="22"/>
          <w:szCs w:val="22"/>
        </w:rPr>
        <w:t>To be eligible for membership of the Cape Bar you must:</w:t>
      </w:r>
      <w:bookmarkEnd w:id="11"/>
      <w:r w:rsidR="00901433" w:rsidRPr="00D40178">
        <w:rPr>
          <w:sz w:val="22"/>
          <w:szCs w:val="22"/>
        </w:rPr>
        <w:t xml:space="preserve"> </w:t>
      </w:r>
    </w:p>
    <w:p w14:paraId="1E494680" w14:textId="77777777" w:rsidR="00901433" w:rsidRPr="00D40178" w:rsidRDefault="00901433" w:rsidP="00901433">
      <w:pPr>
        <w:pStyle w:val="BodyTextIndent3"/>
        <w:numPr>
          <w:ilvl w:val="1"/>
          <w:numId w:val="2"/>
        </w:numPr>
        <w:rPr>
          <w:sz w:val="22"/>
          <w:szCs w:val="22"/>
        </w:rPr>
      </w:pPr>
      <w:r w:rsidRPr="00D40178">
        <w:rPr>
          <w:sz w:val="22"/>
          <w:szCs w:val="22"/>
        </w:rPr>
        <w:t xml:space="preserve">be duly admitted as a legal practitioner by the High Court of South Africa </w:t>
      </w:r>
      <w:r w:rsidRPr="00D40178">
        <w:rPr>
          <w:sz w:val="22"/>
          <w:szCs w:val="22"/>
          <w:u w:val="single"/>
        </w:rPr>
        <w:t>and</w:t>
      </w:r>
      <w:r w:rsidRPr="00D40178">
        <w:rPr>
          <w:sz w:val="22"/>
          <w:szCs w:val="22"/>
        </w:rPr>
        <w:t xml:space="preserve"> enrolled as an advocate by the Legal Practice Council;</w:t>
      </w:r>
    </w:p>
    <w:p w14:paraId="7C226614" w14:textId="77777777" w:rsidR="00901433" w:rsidRPr="00D40178" w:rsidRDefault="00901433" w:rsidP="00901433">
      <w:pPr>
        <w:pStyle w:val="BodyTextIndent3"/>
        <w:numPr>
          <w:ilvl w:val="1"/>
          <w:numId w:val="2"/>
        </w:numPr>
        <w:rPr>
          <w:sz w:val="22"/>
          <w:szCs w:val="22"/>
        </w:rPr>
      </w:pPr>
      <w:r w:rsidRPr="00D40178">
        <w:rPr>
          <w:sz w:val="22"/>
          <w:szCs w:val="22"/>
        </w:rPr>
        <w:t>intend to practise as an advocate in the Western Cape;</w:t>
      </w:r>
    </w:p>
    <w:p w14:paraId="4EB2F557" w14:textId="77777777" w:rsidR="00901433" w:rsidRPr="00D40178" w:rsidRDefault="00901433" w:rsidP="00901433">
      <w:pPr>
        <w:pStyle w:val="BodyTextIndent3"/>
        <w:numPr>
          <w:ilvl w:val="1"/>
          <w:numId w:val="2"/>
        </w:numPr>
        <w:rPr>
          <w:sz w:val="22"/>
          <w:szCs w:val="22"/>
        </w:rPr>
      </w:pPr>
      <w:r w:rsidRPr="00D40178">
        <w:rPr>
          <w:sz w:val="22"/>
          <w:szCs w:val="22"/>
        </w:rPr>
        <w:t>be a fit and proper person for membership;</w:t>
      </w:r>
    </w:p>
    <w:p w14:paraId="427AEFFC" w14:textId="77777777" w:rsidR="00901433" w:rsidRPr="00D40178" w:rsidRDefault="00901433" w:rsidP="00901433">
      <w:pPr>
        <w:pStyle w:val="BodyTextIndent3"/>
        <w:numPr>
          <w:ilvl w:val="1"/>
          <w:numId w:val="2"/>
        </w:numPr>
        <w:rPr>
          <w:sz w:val="22"/>
          <w:szCs w:val="22"/>
        </w:rPr>
      </w:pPr>
      <w:r w:rsidRPr="00D40178">
        <w:rPr>
          <w:sz w:val="22"/>
          <w:szCs w:val="22"/>
        </w:rPr>
        <w:t xml:space="preserve">have successfully completed the admission examinations administered by the Legal Practice Council (if applicable to you); </w:t>
      </w:r>
    </w:p>
    <w:p w14:paraId="0155672D" w14:textId="77777777" w:rsidR="00901433" w:rsidRPr="00D40178" w:rsidRDefault="00901433" w:rsidP="00901433">
      <w:pPr>
        <w:pStyle w:val="BodyTextIndent3"/>
        <w:numPr>
          <w:ilvl w:val="1"/>
          <w:numId w:val="2"/>
        </w:numPr>
        <w:rPr>
          <w:sz w:val="22"/>
          <w:szCs w:val="22"/>
        </w:rPr>
      </w:pPr>
      <w:bookmarkStart w:id="13" w:name="_Ref454639506"/>
      <w:r w:rsidRPr="00D40178">
        <w:rPr>
          <w:sz w:val="22"/>
          <w:szCs w:val="22"/>
        </w:rPr>
        <w:t>have successfully completed the requirements of pupillage of the Cape Bar or having been exempted by the Cape Bar from any such requirement, which include having passed the NBEB examinations and having completed the prescribed pupillage requirements at the Cape Bar or at another Bar recognised by the Cape Bar; and</w:t>
      </w:r>
      <w:bookmarkEnd w:id="13"/>
    </w:p>
    <w:p w14:paraId="4463C78B" w14:textId="77777777" w:rsidR="00901433" w:rsidRPr="00D40178" w:rsidRDefault="00901433" w:rsidP="00901433">
      <w:pPr>
        <w:pStyle w:val="BodyTextIndent3"/>
        <w:numPr>
          <w:ilvl w:val="1"/>
          <w:numId w:val="2"/>
        </w:numPr>
        <w:rPr>
          <w:sz w:val="22"/>
          <w:szCs w:val="22"/>
        </w:rPr>
      </w:pPr>
      <w:r w:rsidRPr="00D40178">
        <w:rPr>
          <w:sz w:val="22"/>
          <w:szCs w:val="22"/>
        </w:rPr>
        <w:t>comply with the remaining requirements of the Constitution of the Cape Bar or determinations of the Cape Bar Council, such as those relating to the keeping of chambers.</w:t>
      </w:r>
    </w:p>
    <w:p w14:paraId="42EB010E" w14:textId="77777777" w:rsidR="00901433" w:rsidRPr="00D40178" w:rsidRDefault="00901433" w:rsidP="00901433">
      <w:pPr>
        <w:pStyle w:val="BodyTextIndent3"/>
        <w:ind w:left="708" w:firstLine="0"/>
        <w:rPr>
          <w:b/>
          <w:sz w:val="22"/>
          <w:szCs w:val="22"/>
          <w:u w:val="single"/>
        </w:rPr>
      </w:pPr>
    </w:p>
    <w:p w14:paraId="3CE41437" w14:textId="77777777" w:rsidR="00F60DD7" w:rsidRPr="00D40178" w:rsidRDefault="00F60DD7" w:rsidP="000E1859">
      <w:pPr>
        <w:pStyle w:val="BodyTextIndent3"/>
        <w:keepNext/>
        <w:ind w:left="0" w:firstLine="0"/>
        <w:rPr>
          <w:b/>
          <w:sz w:val="22"/>
          <w:szCs w:val="22"/>
        </w:rPr>
      </w:pPr>
      <w:bookmarkStart w:id="14" w:name="_Ref484074707"/>
      <w:r w:rsidRPr="00D40178">
        <w:rPr>
          <w:b/>
          <w:sz w:val="22"/>
        </w:rPr>
        <w:t>Information required from every applicant, including members of other bars</w:t>
      </w:r>
    </w:p>
    <w:p w14:paraId="14E8518F" w14:textId="77777777" w:rsidR="00F60DD7" w:rsidRPr="00D40178" w:rsidRDefault="00F60DD7" w:rsidP="000E1859">
      <w:pPr>
        <w:pStyle w:val="BodyTextIndent3"/>
        <w:keepNext/>
        <w:ind w:left="708" w:firstLine="0"/>
        <w:rPr>
          <w:b/>
          <w:sz w:val="22"/>
          <w:szCs w:val="22"/>
        </w:rPr>
      </w:pPr>
    </w:p>
    <w:p w14:paraId="2F8D8AAE" w14:textId="77777777" w:rsidR="002A2351" w:rsidRPr="00D40178" w:rsidRDefault="002A2351" w:rsidP="002A2351">
      <w:pPr>
        <w:pStyle w:val="BodyTextIndent3"/>
        <w:numPr>
          <w:ilvl w:val="0"/>
          <w:numId w:val="2"/>
        </w:numPr>
        <w:rPr>
          <w:b/>
          <w:sz w:val="22"/>
          <w:szCs w:val="22"/>
        </w:rPr>
      </w:pPr>
      <w:r w:rsidRPr="00D40178">
        <w:rPr>
          <w:sz w:val="22"/>
        </w:rPr>
        <w:t>Experience</w:t>
      </w:r>
      <w:r w:rsidRPr="00D40178">
        <w:rPr>
          <w:sz w:val="22"/>
          <w:szCs w:val="22"/>
        </w:rPr>
        <w:t xml:space="preserve"> has shown that the process of assessing applications must be both thorough and consistent. For instance, previous applicants have been found to be unqualified or to have failed to disclose a criminal record or to have</w:t>
      </w:r>
      <w:r w:rsidR="00B85F6F" w:rsidRPr="00D40178">
        <w:rPr>
          <w:sz w:val="22"/>
          <w:szCs w:val="22"/>
        </w:rPr>
        <w:t xml:space="preserve"> had</w:t>
      </w:r>
      <w:r w:rsidRPr="00D40178">
        <w:rPr>
          <w:sz w:val="22"/>
          <w:szCs w:val="22"/>
        </w:rPr>
        <w:t xml:space="preserve"> a history of unprofessional conduct. Thoroughness requires the detailed information requested in this application form, which enables the Cape Bar to verify compliance with the requirements for membership. Consistency involves vetting </w:t>
      </w:r>
      <w:r w:rsidRPr="00D40178">
        <w:rPr>
          <w:i/>
          <w:sz w:val="22"/>
          <w:szCs w:val="22"/>
        </w:rPr>
        <w:t>every</w:t>
      </w:r>
      <w:r w:rsidRPr="00D40178">
        <w:rPr>
          <w:sz w:val="22"/>
          <w:szCs w:val="22"/>
        </w:rPr>
        <w:t xml:space="preserve"> applicant. To exempt a category of applicants from thorough vetting would be arbitrary and discriminatory. Hence, detailed information is required even from an established and long-standing member of another </w:t>
      </w:r>
      <w:r w:rsidR="003C7077" w:rsidRPr="00D40178">
        <w:rPr>
          <w:sz w:val="22"/>
          <w:szCs w:val="22"/>
        </w:rPr>
        <w:t>b</w:t>
      </w:r>
      <w:r w:rsidRPr="00D40178">
        <w:rPr>
          <w:sz w:val="22"/>
          <w:szCs w:val="22"/>
        </w:rPr>
        <w:t>ar. This thorough and consistent process protects the integrity of the Cape Bar – in the interests of the public, the administration of justice and all members of the Cape Bar.</w:t>
      </w:r>
      <w:bookmarkEnd w:id="14"/>
    </w:p>
    <w:p w14:paraId="640E03BC" w14:textId="77777777" w:rsidR="002A2351" w:rsidRPr="00D40178" w:rsidRDefault="002A2351" w:rsidP="00C5251F">
      <w:pPr>
        <w:pStyle w:val="BodyTextIndent3"/>
        <w:ind w:left="0" w:firstLine="0"/>
        <w:rPr>
          <w:b/>
          <w:sz w:val="22"/>
          <w:szCs w:val="22"/>
        </w:rPr>
      </w:pPr>
    </w:p>
    <w:p w14:paraId="08B22AED" w14:textId="77777777" w:rsidR="000E14D1" w:rsidRPr="00CE0A75" w:rsidRDefault="000E14D1" w:rsidP="000E14D1">
      <w:pPr>
        <w:pStyle w:val="BodyTextIndent3"/>
        <w:keepNext/>
        <w:tabs>
          <w:tab w:val="left" w:pos="709"/>
        </w:tabs>
        <w:ind w:left="0" w:firstLine="0"/>
        <w:rPr>
          <w:b/>
        </w:rPr>
      </w:pPr>
      <w:r w:rsidRPr="00D40178">
        <w:rPr>
          <w:b/>
          <w:sz w:val="22"/>
          <w:szCs w:val="22"/>
        </w:rPr>
        <w:t>Completion and submission of application</w:t>
      </w:r>
    </w:p>
    <w:p w14:paraId="36258197" w14:textId="77777777" w:rsidR="000E14D1" w:rsidRPr="00D40178" w:rsidRDefault="000E14D1" w:rsidP="000E1859">
      <w:pPr>
        <w:pStyle w:val="BodyTextIndent3"/>
        <w:keepNext/>
        <w:ind w:left="0" w:firstLine="0"/>
        <w:rPr>
          <w:sz w:val="22"/>
          <w:szCs w:val="22"/>
        </w:rPr>
      </w:pPr>
    </w:p>
    <w:p w14:paraId="24F1F92B" w14:textId="77777777" w:rsidR="00F423D9" w:rsidRPr="00D40178" w:rsidRDefault="00AA5D3F" w:rsidP="00A74A55">
      <w:pPr>
        <w:pStyle w:val="BodyTextIndent3"/>
        <w:numPr>
          <w:ilvl w:val="0"/>
          <w:numId w:val="2"/>
        </w:numPr>
        <w:rPr>
          <w:sz w:val="22"/>
          <w:szCs w:val="22"/>
        </w:rPr>
      </w:pPr>
      <w:r w:rsidRPr="00D40178">
        <w:rPr>
          <w:sz w:val="22"/>
          <w:szCs w:val="22"/>
        </w:rPr>
        <w:t xml:space="preserve">You are requested, but not required, to complete the application form in </w:t>
      </w:r>
      <w:r w:rsidR="00EB0511" w:rsidRPr="00D40178">
        <w:rPr>
          <w:b/>
          <w:sz w:val="22"/>
          <w:szCs w:val="22"/>
        </w:rPr>
        <w:t>bold</w:t>
      </w:r>
      <w:r w:rsidR="00EB0511" w:rsidRPr="00D40178">
        <w:rPr>
          <w:sz w:val="22"/>
          <w:szCs w:val="22"/>
        </w:rPr>
        <w:t xml:space="preserve"> </w:t>
      </w:r>
      <w:r w:rsidRPr="00D40178">
        <w:rPr>
          <w:sz w:val="22"/>
          <w:szCs w:val="22"/>
        </w:rPr>
        <w:t>typewriting on a word processor</w:t>
      </w:r>
      <w:r w:rsidR="005D513B" w:rsidRPr="00D40178">
        <w:rPr>
          <w:sz w:val="22"/>
          <w:szCs w:val="22"/>
        </w:rPr>
        <w:t xml:space="preserve"> (Microsoft Word)</w:t>
      </w:r>
      <w:r w:rsidRPr="00D40178">
        <w:rPr>
          <w:sz w:val="22"/>
          <w:szCs w:val="22"/>
        </w:rPr>
        <w:t xml:space="preserve">. For this purpose, you may </w:t>
      </w:r>
      <w:r w:rsidR="00CE28EA" w:rsidRPr="00D40178">
        <w:rPr>
          <w:sz w:val="22"/>
          <w:szCs w:val="22"/>
        </w:rPr>
        <w:t xml:space="preserve">download </w:t>
      </w:r>
      <w:r w:rsidRPr="00D40178">
        <w:rPr>
          <w:sz w:val="22"/>
          <w:szCs w:val="22"/>
        </w:rPr>
        <w:t>an electronic version of the application form from</w:t>
      </w:r>
      <w:r w:rsidR="00224E23" w:rsidRPr="00D40178">
        <w:rPr>
          <w:sz w:val="22"/>
          <w:szCs w:val="22"/>
        </w:rPr>
        <w:t xml:space="preserve"> the website of the Cape Bar, www.capebar.co.za</w:t>
      </w:r>
      <w:r w:rsidRPr="00D40178">
        <w:rPr>
          <w:sz w:val="22"/>
          <w:szCs w:val="22"/>
        </w:rPr>
        <w:t>.</w:t>
      </w:r>
      <w:bookmarkEnd w:id="12"/>
      <w:r w:rsidRPr="00D40178">
        <w:rPr>
          <w:sz w:val="22"/>
          <w:szCs w:val="22"/>
        </w:rPr>
        <w:t xml:space="preserve"> </w:t>
      </w:r>
    </w:p>
    <w:p w14:paraId="71F0B930" w14:textId="77777777" w:rsidR="003B7E8F" w:rsidRPr="00D40178" w:rsidRDefault="003B7E8F" w:rsidP="003B7E8F">
      <w:pPr>
        <w:pStyle w:val="BodyTextIndent3"/>
        <w:ind w:left="708" w:firstLine="0"/>
        <w:rPr>
          <w:sz w:val="22"/>
          <w:szCs w:val="22"/>
        </w:rPr>
      </w:pPr>
    </w:p>
    <w:p w14:paraId="3AFD6D16" w14:textId="77777777" w:rsidR="00A3661A" w:rsidRPr="00D40178" w:rsidRDefault="002601EE" w:rsidP="00A74A55">
      <w:pPr>
        <w:pStyle w:val="BodyTextIndent3"/>
        <w:numPr>
          <w:ilvl w:val="0"/>
          <w:numId w:val="2"/>
        </w:numPr>
        <w:rPr>
          <w:sz w:val="22"/>
          <w:szCs w:val="22"/>
        </w:rPr>
      </w:pPr>
      <w:bookmarkStart w:id="15" w:name="_Hlk515114555"/>
      <w:r w:rsidRPr="00D40178">
        <w:rPr>
          <w:sz w:val="22"/>
          <w:szCs w:val="22"/>
        </w:rPr>
        <w:t xml:space="preserve">If you are completing the application form on a </w:t>
      </w:r>
      <w:r w:rsidRPr="00D40178">
        <w:rPr>
          <w:sz w:val="22"/>
          <w:szCs w:val="22"/>
          <w:u w:val="single"/>
        </w:rPr>
        <w:t>word processor</w:t>
      </w:r>
      <w:r w:rsidRPr="00D40178">
        <w:rPr>
          <w:sz w:val="22"/>
          <w:szCs w:val="22"/>
        </w:rPr>
        <w:t xml:space="preserve"> and </w:t>
      </w:r>
      <w:r w:rsidR="00A3661A" w:rsidRPr="00D40178">
        <w:rPr>
          <w:sz w:val="22"/>
          <w:szCs w:val="22"/>
        </w:rPr>
        <w:t xml:space="preserve">the form does not provide enough space for you to fully answer any </w:t>
      </w:r>
      <w:proofErr w:type="gramStart"/>
      <w:r w:rsidR="00A3661A" w:rsidRPr="00D40178">
        <w:rPr>
          <w:sz w:val="22"/>
          <w:szCs w:val="22"/>
        </w:rPr>
        <w:t>particular question</w:t>
      </w:r>
      <w:proofErr w:type="gramEnd"/>
      <w:r w:rsidR="00A3661A" w:rsidRPr="00D40178">
        <w:rPr>
          <w:sz w:val="22"/>
          <w:szCs w:val="22"/>
        </w:rPr>
        <w:t xml:space="preserve"> </w:t>
      </w:r>
      <w:r w:rsidRPr="00D40178">
        <w:rPr>
          <w:sz w:val="22"/>
          <w:szCs w:val="22"/>
        </w:rPr>
        <w:t>then continue typing each answer until it is complete and delete any dotted lines.</w:t>
      </w:r>
      <w:r w:rsidR="00A3661A" w:rsidRPr="00D40178">
        <w:rPr>
          <w:sz w:val="22"/>
          <w:szCs w:val="22"/>
        </w:rPr>
        <w:t xml:space="preserve"> </w:t>
      </w:r>
    </w:p>
    <w:p w14:paraId="274EA834" w14:textId="77777777" w:rsidR="003B7E8F" w:rsidRPr="00D40178" w:rsidRDefault="003B7E8F" w:rsidP="003B7E8F">
      <w:pPr>
        <w:pStyle w:val="BodyTextIndent3"/>
        <w:ind w:left="708" w:firstLine="0"/>
        <w:rPr>
          <w:sz w:val="22"/>
          <w:szCs w:val="22"/>
        </w:rPr>
      </w:pPr>
    </w:p>
    <w:p w14:paraId="0F97AA1C" w14:textId="77777777" w:rsidR="003B7E8F" w:rsidRPr="00D40178" w:rsidRDefault="002601EE" w:rsidP="00A74A55">
      <w:pPr>
        <w:pStyle w:val="BodyTextIndent3"/>
        <w:numPr>
          <w:ilvl w:val="0"/>
          <w:numId w:val="2"/>
        </w:numPr>
        <w:rPr>
          <w:sz w:val="22"/>
          <w:szCs w:val="22"/>
        </w:rPr>
      </w:pPr>
      <w:r w:rsidRPr="00D40178">
        <w:rPr>
          <w:sz w:val="22"/>
          <w:szCs w:val="22"/>
        </w:rPr>
        <w:t xml:space="preserve">If </w:t>
      </w:r>
      <w:r w:rsidR="00AA5D3F" w:rsidRPr="00D40178">
        <w:rPr>
          <w:sz w:val="22"/>
          <w:szCs w:val="22"/>
        </w:rPr>
        <w:t xml:space="preserve">you are completing the application form </w:t>
      </w:r>
      <w:r w:rsidR="00AA5D3F" w:rsidRPr="00D40178">
        <w:rPr>
          <w:sz w:val="22"/>
          <w:szCs w:val="22"/>
          <w:u w:val="single"/>
        </w:rPr>
        <w:t>by hand</w:t>
      </w:r>
      <w:r w:rsidR="00AA5D3F" w:rsidRPr="00D40178">
        <w:rPr>
          <w:sz w:val="22"/>
          <w:szCs w:val="22"/>
        </w:rPr>
        <w:t xml:space="preserve"> </w:t>
      </w:r>
      <w:r w:rsidRPr="00D40178">
        <w:rPr>
          <w:sz w:val="22"/>
          <w:szCs w:val="22"/>
        </w:rPr>
        <w:t xml:space="preserve">and the form does not provide enough space for you to fully answer any </w:t>
      </w:r>
      <w:proofErr w:type="gramStart"/>
      <w:r w:rsidRPr="00D40178">
        <w:rPr>
          <w:sz w:val="22"/>
          <w:szCs w:val="22"/>
        </w:rPr>
        <w:t>particular question</w:t>
      </w:r>
      <w:proofErr w:type="gramEnd"/>
      <w:r w:rsidRPr="00D40178">
        <w:rPr>
          <w:sz w:val="22"/>
          <w:szCs w:val="22"/>
        </w:rPr>
        <w:t xml:space="preserve"> then </w:t>
      </w:r>
      <w:r w:rsidR="00AA5D3F" w:rsidRPr="00D40178">
        <w:rPr>
          <w:sz w:val="22"/>
          <w:szCs w:val="22"/>
        </w:rPr>
        <w:t xml:space="preserve">use a separate page. If you use a separate page, ensure that (a) this fact is clearly stated under the relevant question on the application form itself and (b) the answer on the separate page is headed with the corresponding question number. </w:t>
      </w:r>
      <w:bookmarkEnd w:id="15"/>
    </w:p>
    <w:p w14:paraId="24EEDC91" w14:textId="77777777" w:rsidR="00DC6C64" w:rsidRPr="00D40178" w:rsidRDefault="00DC6C64" w:rsidP="00DC6C64">
      <w:pPr>
        <w:pStyle w:val="ListParagraph"/>
        <w:rPr>
          <w:sz w:val="22"/>
          <w:szCs w:val="22"/>
        </w:rPr>
      </w:pPr>
    </w:p>
    <w:p w14:paraId="03412E3A" w14:textId="77777777" w:rsidR="00DC6C64" w:rsidRPr="00D40178" w:rsidRDefault="00DC6C64" w:rsidP="00DC6C64">
      <w:pPr>
        <w:pStyle w:val="BodyTextIndent3"/>
        <w:ind w:left="708" w:firstLine="0"/>
        <w:rPr>
          <w:sz w:val="22"/>
          <w:szCs w:val="22"/>
        </w:rPr>
      </w:pPr>
    </w:p>
    <w:p w14:paraId="023F8B71" w14:textId="77777777" w:rsidR="004251B6" w:rsidRPr="00D40178" w:rsidRDefault="004251B6" w:rsidP="004251B6">
      <w:pPr>
        <w:pStyle w:val="BodyTextIndent3"/>
        <w:ind w:left="708" w:firstLine="0"/>
        <w:rPr>
          <w:sz w:val="22"/>
          <w:szCs w:val="22"/>
        </w:rPr>
      </w:pPr>
      <w:bookmarkStart w:id="16" w:name="_Ref15393732"/>
    </w:p>
    <w:p w14:paraId="5AD519A8" w14:textId="41498E7B" w:rsidR="004251B6" w:rsidRPr="00D40178" w:rsidRDefault="004251B6" w:rsidP="004251B6">
      <w:pPr>
        <w:pStyle w:val="BodyTextIndent3"/>
        <w:numPr>
          <w:ilvl w:val="0"/>
          <w:numId w:val="2"/>
        </w:numPr>
        <w:ind w:left="709" w:hanging="709"/>
        <w:rPr>
          <w:sz w:val="22"/>
          <w:szCs w:val="22"/>
        </w:rPr>
      </w:pPr>
      <w:r w:rsidRPr="00D40178">
        <w:rPr>
          <w:sz w:val="22"/>
          <w:szCs w:val="22"/>
        </w:rPr>
        <w:t>Please do not provide a covering letter, index, ring-bind, staple, label or put the application form in folders.</w:t>
      </w:r>
      <w:r w:rsidR="00F40CA4">
        <w:rPr>
          <w:sz w:val="22"/>
          <w:szCs w:val="22"/>
        </w:rPr>
        <w:t xml:space="preserve"> </w:t>
      </w:r>
      <w:r w:rsidR="00F40CA4" w:rsidRPr="00B70A73">
        <w:rPr>
          <w:sz w:val="22"/>
          <w:szCs w:val="22"/>
          <w:u w:val="single"/>
        </w:rPr>
        <w:t>Do not staple</w:t>
      </w:r>
      <w:r w:rsidR="00F40CA4" w:rsidRPr="00B70A73">
        <w:rPr>
          <w:sz w:val="22"/>
          <w:szCs w:val="22"/>
        </w:rPr>
        <w:t xml:space="preserve"> any documents which form part of the application. </w:t>
      </w:r>
      <w:r w:rsidRPr="00B70A73">
        <w:rPr>
          <w:sz w:val="22"/>
          <w:szCs w:val="22"/>
        </w:rPr>
        <w:t xml:space="preserve"> R</w:t>
      </w:r>
      <w:r w:rsidRPr="00D40178">
        <w:rPr>
          <w:sz w:val="22"/>
          <w:szCs w:val="22"/>
        </w:rPr>
        <w:t xml:space="preserve">ather use a bull-dog clip to keep the application together. Any ‘extras’ to the application will be removed and discarded. </w:t>
      </w:r>
    </w:p>
    <w:p w14:paraId="731F467B" w14:textId="77777777" w:rsidR="004251B6" w:rsidRPr="00D40178" w:rsidRDefault="004251B6" w:rsidP="004251B6">
      <w:pPr>
        <w:pStyle w:val="BodyTextIndent3"/>
        <w:ind w:left="708" w:firstLine="0"/>
        <w:rPr>
          <w:sz w:val="22"/>
          <w:szCs w:val="22"/>
        </w:rPr>
      </w:pPr>
    </w:p>
    <w:p w14:paraId="644EA8F8" w14:textId="1718712C" w:rsidR="004251B6" w:rsidRPr="00D40178" w:rsidRDefault="004251B6" w:rsidP="004251B6">
      <w:pPr>
        <w:pStyle w:val="BodyTextIndent3"/>
        <w:numPr>
          <w:ilvl w:val="0"/>
          <w:numId w:val="2"/>
        </w:numPr>
        <w:rPr>
          <w:sz w:val="22"/>
          <w:szCs w:val="22"/>
        </w:rPr>
      </w:pPr>
      <w:r w:rsidRPr="00D40178">
        <w:rPr>
          <w:b/>
          <w:bCs/>
          <w:sz w:val="22"/>
          <w:szCs w:val="22"/>
        </w:rPr>
        <w:t xml:space="preserve">An application will be considered only if it is received in </w:t>
      </w:r>
      <w:r w:rsidRPr="00D40178">
        <w:rPr>
          <w:b/>
          <w:bCs/>
          <w:sz w:val="22"/>
          <w:szCs w:val="22"/>
          <w:u w:val="single"/>
        </w:rPr>
        <w:t>hard copy</w:t>
      </w:r>
      <w:r w:rsidRPr="00D40178">
        <w:rPr>
          <w:sz w:val="22"/>
          <w:szCs w:val="22"/>
        </w:rPr>
        <w:t xml:space="preserve"> (i.e. </w:t>
      </w:r>
      <w:r w:rsidRPr="00D40178">
        <w:rPr>
          <w:b/>
          <w:sz w:val="22"/>
          <w:szCs w:val="22"/>
          <w:u w:val="single"/>
        </w:rPr>
        <w:t>not electronically</w:t>
      </w:r>
      <w:r w:rsidR="004C016A">
        <w:rPr>
          <w:bCs/>
          <w:sz w:val="22"/>
          <w:szCs w:val="22"/>
        </w:rPr>
        <w:t>)</w:t>
      </w:r>
      <w:r w:rsidRPr="00D40178">
        <w:rPr>
          <w:sz w:val="22"/>
          <w:szCs w:val="22"/>
        </w:rPr>
        <w:t xml:space="preserve"> either in person, or by courier, for delivery to the Cape Bar’s administration offices) </w:t>
      </w:r>
      <w:r w:rsidRPr="00D40178">
        <w:rPr>
          <w:b/>
          <w:bCs/>
          <w:sz w:val="22"/>
          <w:szCs w:val="22"/>
        </w:rPr>
        <w:t>with all required annexures</w:t>
      </w:r>
      <w:r w:rsidRPr="00D40178">
        <w:rPr>
          <w:sz w:val="22"/>
          <w:szCs w:val="22"/>
        </w:rPr>
        <w:t xml:space="preserve">. The application form is required in hard copy, </w:t>
      </w:r>
      <w:r w:rsidRPr="00D40178">
        <w:rPr>
          <w:i/>
          <w:sz w:val="22"/>
          <w:szCs w:val="22"/>
        </w:rPr>
        <w:t>inter alia</w:t>
      </w:r>
      <w:r w:rsidRPr="00D40178">
        <w:rPr>
          <w:sz w:val="22"/>
          <w:szCs w:val="22"/>
        </w:rPr>
        <w:t>, to ensure authenticity of your signature.</w:t>
      </w:r>
      <w:bookmarkEnd w:id="16"/>
    </w:p>
    <w:p w14:paraId="38B51E84" w14:textId="77777777" w:rsidR="004251B6" w:rsidRPr="00D40178" w:rsidRDefault="004251B6" w:rsidP="004251B6">
      <w:pPr>
        <w:pStyle w:val="BodyTextIndent3"/>
        <w:ind w:left="708" w:firstLine="0"/>
        <w:rPr>
          <w:sz w:val="22"/>
          <w:szCs w:val="22"/>
        </w:rPr>
      </w:pPr>
    </w:p>
    <w:p w14:paraId="1760816D" w14:textId="77777777" w:rsidR="004251B6" w:rsidRPr="00D40178" w:rsidRDefault="004251B6" w:rsidP="004251B6">
      <w:pPr>
        <w:pStyle w:val="BodyTextIndent3"/>
        <w:keepNext/>
        <w:numPr>
          <w:ilvl w:val="0"/>
          <w:numId w:val="2"/>
        </w:numPr>
        <w:rPr>
          <w:sz w:val="22"/>
          <w:szCs w:val="22"/>
        </w:rPr>
      </w:pPr>
      <w:bookmarkStart w:id="17" w:name="_Ref15393730"/>
      <w:r w:rsidRPr="00D40178">
        <w:rPr>
          <w:sz w:val="22"/>
          <w:szCs w:val="22"/>
        </w:rPr>
        <w:t>An application for membership at the Cape Bar must be directed to:</w:t>
      </w:r>
      <w:bookmarkEnd w:id="17"/>
      <w:r w:rsidRPr="00D40178">
        <w:rPr>
          <w:sz w:val="22"/>
          <w:szCs w:val="22"/>
        </w:rPr>
        <w:t xml:space="preserve"> </w:t>
      </w:r>
    </w:p>
    <w:p w14:paraId="6C51F369" w14:textId="77777777" w:rsidR="004251B6" w:rsidRPr="00D40178" w:rsidRDefault="004251B6" w:rsidP="004251B6">
      <w:pPr>
        <w:pStyle w:val="BodyTextIndent3"/>
        <w:keepNext/>
        <w:ind w:left="1440" w:firstLine="0"/>
        <w:rPr>
          <w:sz w:val="22"/>
          <w:szCs w:val="22"/>
        </w:rPr>
      </w:pPr>
      <w:r w:rsidRPr="00D40178">
        <w:rPr>
          <w:sz w:val="22"/>
          <w:szCs w:val="22"/>
        </w:rPr>
        <w:t>The Administrative Officer</w:t>
      </w:r>
    </w:p>
    <w:p w14:paraId="1EF3E18E" w14:textId="77777777" w:rsidR="004251B6" w:rsidRPr="00D40178" w:rsidRDefault="004251B6" w:rsidP="004251B6">
      <w:pPr>
        <w:pStyle w:val="BodyTextIndent3"/>
        <w:ind w:left="1440" w:firstLine="0"/>
        <w:rPr>
          <w:sz w:val="22"/>
          <w:szCs w:val="22"/>
        </w:rPr>
      </w:pPr>
      <w:r w:rsidRPr="00D40178">
        <w:rPr>
          <w:sz w:val="22"/>
          <w:szCs w:val="22"/>
        </w:rPr>
        <w:t xml:space="preserve">Cape Bar Council </w:t>
      </w:r>
    </w:p>
    <w:p w14:paraId="0D20D955" w14:textId="77777777" w:rsidR="004251B6" w:rsidRPr="00D40178" w:rsidRDefault="004251B6" w:rsidP="004251B6">
      <w:pPr>
        <w:pStyle w:val="BodyTextIndent3"/>
        <w:ind w:left="1440" w:firstLine="0"/>
        <w:rPr>
          <w:sz w:val="22"/>
          <w:szCs w:val="22"/>
        </w:rPr>
      </w:pPr>
      <w:r w:rsidRPr="00D40178">
        <w:rPr>
          <w:sz w:val="22"/>
          <w:szCs w:val="22"/>
        </w:rPr>
        <w:t>Ground floor</w:t>
      </w:r>
    </w:p>
    <w:p w14:paraId="403E5610" w14:textId="77777777" w:rsidR="004251B6" w:rsidRPr="00D40178" w:rsidRDefault="004251B6" w:rsidP="004251B6">
      <w:pPr>
        <w:pStyle w:val="BodyTextIndent3"/>
        <w:ind w:left="1440" w:firstLine="0"/>
        <w:rPr>
          <w:sz w:val="22"/>
          <w:szCs w:val="22"/>
        </w:rPr>
      </w:pPr>
      <w:r w:rsidRPr="00D40178">
        <w:rPr>
          <w:sz w:val="22"/>
          <w:szCs w:val="22"/>
        </w:rPr>
        <w:t xml:space="preserve">Huguenot Chambers </w:t>
      </w:r>
    </w:p>
    <w:p w14:paraId="327888E4" w14:textId="77777777" w:rsidR="004251B6" w:rsidRPr="00D40178" w:rsidRDefault="004251B6" w:rsidP="004251B6">
      <w:pPr>
        <w:pStyle w:val="BodyTextIndent3"/>
        <w:ind w:left="1440" w:firstLine="0"/>
        <w:rPr>
          <w:sz w:val="22"/>
          <w:szCs w:val="22"/>
        </w:rPr>
      </w:pPr>
      <w:r w:rsidRPr="00D40178">
        <w:rPr>
          <w:sz w:val="22"/>
          <w:szCs w:val="22"/>
        </w:rPr>
        <w:t>67 Keerom Street</w:t>
      </w:r>
    </w:p>
    <w:p w14:paraId="55286DF1" w14:textId="77777777" w:rsidR="004251B6" w:rsidRPr="00D40178" w:rsidRDefault="004251B6" w:rsidP="004251B6">
      <w:pPr>
        <w:pStyle w:val="BodyTextIndent3"/>
        <w:ind w:left="1440" w:firstLine="0"/>
        <w:rPr>
          <w:sz w:val="22"/>
          <w:szCs w:val="22"/>
        </w:rPr>
      </w:pPr>
      <w:r w:rsidRPr="00D40178">
        <w:rPr>
          <w:sz w:val="22"/>
          <w:szCs w:val="22"/>
        </w:rPr>
        <w:t>Cape Town 8001</w:t>
      </w:r>
    </w:p>
    <w:p w14:paraId="5C10EDBD" w14:textId="77777777" w:rsidR="004251B6" w:rsidRPr="00D40178" w:rsidRDefault="004251B6" w:rsidP="004251B6">
      <w:pPr>
        <w:pStyle w:val="BodyTextIndent3"/>
        <w:ind w:left="1440" w:firstLine="0"/>
        <w:rPr>
          <w:sz w:val="22"/>
          <w:szCs w:val="22"/>
        </w:rPr>
      </w:pPr>
    </w:p>
    <w:p w14:paraId="3729471A" w14:textId="77777777" w:rsidR="005E56D1" w:rsidRPr="00D40178" w:rsidRDefault="005E56D1" w:rsidP="005E56D1">
      <w:pPr>
        <w:pStyle w:val="BodyTextIndent3"/>
        <w:keepNext/>
        <w:numPr>
          <w:ilvl w:val="0"/>
          <w:numId w:val="2"/>
        </w:numPr>
        <w:ind w:hanging="709"/>
        <w:rPr>
          <w:sz w:val="22"/>
          <w:szCs w:val="22"/>
        </w:rPr>
      </w:pPr>
      <w:r w:rsidRPr="00D40178">
        <w:rPr>
          <w:sz w:val="22"/>
          <w:szCs w:val="22"/>
        </w:rPr>
        <w:t>Your application for membership:</w:t>
      </w:r>
    </w:p>
    <w:p w14:paraId="459990F4" w14:textId="5E7C2728" w:rsidR="005E56D1" w:rsidRPr="00D40178" w:rsidRDefault="005E56D1" w:rsidP="005E56D1">
      <w:pPr>
        <w:pStyle w:val="BodyTextIndent3"/>
        <w:keepNext/>
        <w:numPr>
          <w:ilvl w:val="1"/>
          <w:numId w:val="2"/>
        </w:numPr>
        <w:ind w:hanging="709"/>
        <w:rPr>
          <w:sz w:val="22"/>
          <w:szCs w:val="22"/>
        </w:rPr>
      </w:pPr>
      <w:bookmarkStart w:id="18" w:name="_Ref454641214"/>
      <w:r w:rsidRPr="00D40178">
        <w:rPr>
          <w:sz w:val="22"/>
          <w:szCs w:val="22"/>
        </w:rPr>
        <w:t xml:space="preserve">must comply with the requirements of the Cape Bar Council’s Constitution (see the ‘forms and documents’ tab at </w:t>
      </w:r>
      <w:hyperlink r:id="rId14" w:history="1">
        <w:r w:rsidRPr="00D40178">
          <w:rPr>
            <w:rStyle w:val="Hyperlink"/>
            <w:sz w:val="22"/>
            <w:szCs w:val="22"/>
          </w:rPr>
          <w:t>www.capebar.co.za</w:t>
        </w:r>
      </w:hyperlink>
      <w:r w:rsidRPr="00D40178">
        <w:rPr>
          <w:sz w:val="22"/>
          <w:szCs w:val="22"/>
        </w:rPr>
        <w:t>);</w:t>
      </w:r>
      <w:bookmarkEnd w:id="18"/>
    </w:p>
    <w:p w14:paraId="2F5AB8AF" w14:textId="77777777" w:rsidR="005E56D1" w:rsidRPr="00D40178" w:rsidRDefault="005E56D1" w:rsidP="005E56D1">
      <w:pPr>
        <w:pStyle w:val="BodyTextIndent3"/>
        <w:numPr>
          <w:ilvl w:val="1"/>
          <w:numId w:val="2"/>
        </w:numPr>
        <w:rPr>
          <w:sz w:val="22"/>
          <w:szCs w:val="22"/>
        </w:rPr>
      </w:pPr>
      <w:r w:rsidRPr="00D40178">
        <w:rPr>
          <w:sz w:val="22"/>
          <w:szCs w:val="22"/>
        </w:rPr>
        <w:t xml:space="preserve">will not be considered if it is incomplete or does not have all the required annexures; </w:t>
      </w:r>
    </w:p>
    <w:p w14:paraId="466BD576" w14:textId="77777777" w:rsidR="005E56D1" w:rsidRPr="00D40178" w:rsidRDefault="005E56D1" w:rsidP="005E56D1">
      <w:pPr>
        <w:pStyle w:val="BodyTextIndent3"/>
        <w:numPr>
          <w:ilvl w:val="1"/>
          <w:numId w:val="2"/>
        </w:numPr>
        <w:rPr>
          <w:sz w:val="22"/>
          <w:szCs w:val="22"/>
        </w:rPr>
      </w:pPr>
      <w:r w:rsidRPr="00D40178">
        <w:rPr>
          <w:sz w:val="22"/>
          <w:szCs w:val="22"/>
        </w:rPr>
        <w:t>if not delivered in person, must be delivered by courier to the Cape Bar’s physical address specifying ‘door delivery’ (or equivalent) and not for counter;</w:t>
      </w:r>
    </w:p>
    <w:p w14:paraId="31E8D913" w14:textId="77777777" w:rsidR="005E56D1" w:rsidRPr="00D40178" w:rsidRDefault="005E56D1" w:rsidP="005E56D1">
      <w:pPr>
        <w:pStyle w:val="BodyTextIndent3"/>
        <w:numPr>
          <w:ilvl w:val="1"/>
          <w:numId w:val="2"/>
        </w:numPr>
        <w:rPr>
          <w:sz w:val="22"/>
          <w:szCs w:val="22"/>
        </w:rPr>
      </w:pPr>
      <w:r w:rsidRPr="00D40178">
        <w:rPr>
          <w:sz w:val="22"/>
          <w:szCs w:val="22"/>
        </w:rPr>
        <w:t xml:space="preserve">if it is received less than ten days before a meeting of the Cape Bar Council, will be held over until the following meeting (the Council’s scheduled meeting dates are on the website, but are subject to change without notice). </w:t>
      </w:r>
    </w:p>
    <w:p w14:paraId="4CDC7323" w14:textId="77777777" w:rsidR="005E56D1" w:rsidRPr="00D40178" w:rsidRDefault="005E56D1" w:rsidP="005E56D1">
      <w:pPr>
        <w:pStyle w:val="BodyTextIndent3"/>
        <w:ind w:left="708" w:firstLine="0"/>
        <w:rPr>
          <w:sz w:val="22"/>
          <w:szCs w:val="22"/>
        </w:rPr>
      </w:pPr>
    </w:p>
    <w:p w14:paraId="4039D943" w14:textId="77777777" w:rsidR="005E56D1" w:rsidRPr="00D40178" w:rsidRDefault="005E56D1" w:rsidP="005E56D1">
      <w:pPr>
        <w:pStyle w:val="BodyTextIndent3"/>
        <w:numPr>
          <w:ilvl w:val="0"/>
          <w:numId w:val="2"/>
        </w:numPr>
        <w:rPr>
          <w:sz w:val="22"/>
          <w:szCs w:val="22"/>
        </w:rPr>
      </w:pPr>
      <w:r w:rsidRPr="00D40178">
        <w:rPr>
          <w:sz w:val="22"/>
          <w:szCs w:val="22"/>
        </w:rPr>
        <w:t>The Cape Bar will notify you in writing of the outcome of your application.</w:t>
      </w:r>
    </w:p>
    <w:p w14:paraId="0650A720" w14:textId="77777777" w:rsidR="005E56D1" w:rsidRPr="00D40178" w:rsidRDefault="005E56D1" w:rsidP="005E56D1">
      <w:pPr>
        <w:pStyle w:val="BodyTextIndent3"/>
        <w:ind w:left="708" w:firstLine="0"/>
        <w:rPr>
          <w:sz w:val="22"/>
          <w:szCs w:val="22"/>
        </w:rPr>
      </w:pPr>
    </w:p>
    <w:p w14:paraId="5F282A8C" w14:textId="77777777" w:rsidR="005E56D1" w:rsidRPr="00D40178" w:rsidRDefault="005E56D1" w:rsidP="005E56D1">
      <w:pPr>
        <w:pStyle w:val="BodyTextIndent3"/>
        <w:numPr>
          <w:ilvl w:val="0"/>
          <w:numId w:val="2"/>
        </w:numPr>
        <w:rPr>
          <w:sz w:val="22"/>
          <w:szCs w:val="22"/>
        </w:rPr>
      </w:pPr>
      <w:r w:rsidRPr="00D40178">
        <w:rPr>
          <w:sz w:val="22"/>
          <w:szCs w:val="22"/>
        </w:rPr>
        <w:t xml:space="preserve">It is a condition of </w:t>
      </w:r>
      <w:r w:rsidRPr="00D40178">
        <w:rPr>
          <w:sz w:val="22"/>
          <w:szCs w:val="22"/>
          <w:u w:val="single"/>
        </w:rPr>
        <w:t>full membership</w:t>
      </w:r>
      <w:r w:rsidRPr="00D40178">
        <w:rPr>
          <w:sz w:val="22"/>
          <w:szCs w:val="22"/>
        </w:rPr>
        <w:t xml:space="preserve"> and of </w:t>
      </w:r>
      <w:r w:rsidRPr="00D40178">
        <w:rPr>
          <w:sz w:val="22"/>
          <w:szCs w:val="22"/>
          <w:u w:val="single"/>
        </w:rPr>
        <w:t>associate membership</w:t>
      </w:r>
      <w:r w:rsidRPr="00D40178">
        <w:rPr>
          <w:sz w:val="22"/>
          <w:szCs w:val="22"/>
        </w:rPr>
        <w:t xml:space="preserve"> of the Cape Bar that you must apply for and keep chambers approved and/or allocated by the Cape Bar Council.</w:t>
      </w:r>
    </w:p>
    <w:p w14:paraId="22F53858" w14:textId="77777777" w:rsidR="005E56D1" w:rsidRPr="00D40178" w:rsidRDefault="005E56D1" w:rsidP="005E56D1">
      <w:pPr>
        <w:pStyle w:val="BodyTextIndent3"/>
        <w:numPr>
          <w:ilvl w:val="1"/>
          <w:numId w:val="2"/>
        </w:numPr>
        <w:rPr>
          <w:sz w:val="22"/>
          <w:szCs w:val="22"/>
        </w:rPr>
      </w:pPr>
      <w:r w:rsidRPr="00D40178">
        <w:rPr>
          <w:sz w:val="22"/>
          <w:szCs w:val="22"/>
        </w:rPr>
        <w:t>If your application for full membership or associate membership is approved, the Bar Council will afford you two months within which to take up chambers. Your name may be added to the membership list only when you have taken up chambers (and have duly signed the membership register).</w:t>
      </w:r>
    </w:p>
    <w:p w14:paraId="347F48A2" w14:textId="77777777" w:rsidR="005E56D1" w:rsidRPr="00D40178" w:rsidRDefault="005E56D1" w:rsidP="005E56D1">
      <w:pPr>
        <w:pStyle w:val="BodyTextIndent3"/>
        <w:numPr>
          <w:ilvl w:val="1"/>
          <w:numId w:val="2"/>
        </w:numPr>
        <w:rPr>
          <w:sz w:val="22"/>
          <w:szCs w:val="22"/>
        </w:rPr>
      </w:pPr>
      <w:r w:rsidRPr="00D40178">
        <w:rPr>
          <w:sz w:val="22"/>
          <w:szCs w:val="22"/>
        </w:rPr>
        <w:t>You are advised to consider the above when timing the submission of your application.</w:t>
      </w:r>
    </w:p>
    <w:p w14:paraId="12123F54" w14:textId="1B018FB8" w:rsidR="005E56D1" w:rsidRPr="00D40178" w:rsidRDefault="005E56D1" w:rsidP="005E56D1">
      <w:pPr>
        <w:pStyle w:val="BodyTextIndent3"/>
        <w:numPr>
          <w:ilvl w:val="1"/>
          <w:numId w:val="2"/>
        </w:numPr>
        <w:rPr>
          <w:sz w:val="22"/>
          <w:szCs w:val="22"/>
        </w:rPr>
      </w:pPr>
      <w:r w:rsidRPr="00D40178">
        <w:rPr>
          <w:sz w:val="22"/>
          <w:szCs w:val="22"/>
        </w:rPr>
        <w:t>If applying for full membership, you may contact the Cape Bar Council’s housing department (</w:t>
      </w:r>
      <w:hyperlink r:id="rId15" w:history="1">
        <w:r w:rsidRPr="00D40178">
          <w:rPr>
            <w:rStyle w:val="Hyperlink"/>
            <w:sz w:val="22"/>
            <w:szCs w:val="22"/>
          </w:rPr>
          <w:t>cbchousing@capebar.co.za</w:t>
        </w:r>
      </w:hyperlink>
      <w:r w:rsidRPr="00D40178">
        <w:rPr>
          <w:sz w:val="22"/>
          <w:szCs w:val="22"/>
        </w:rPr>
        <w:t>) to ascertain the availability of chambers.</w:t>
      </w:r>
    </w:p>
    <w:p w14:paraId="4865B822" w14:textId="19CC9077" w:rsidR="00AA5D3F" w:rsidRPr="00D40178" w:rsidRDefault="00AA5D3F" w:rsidP="003B7E8F">
      <w:pPr>
        <w:pStyle w:val="BodyTextIndent3"/>
        <w:ind w:left="708" w:firstLine="0"/>
        <w:rPr>
          <w:sz w:val="22"/>
          <w:szCs w:val="22"/>
        </w:rPr>
      </w:pPr>
    </w:p>
    <w:p w14:paraId="0155C087" w14:textId="6E5327F9" w:rsidR="006249C5" w:rsidRPr="00D40178" w:rsidRDefault="006249C5" w:rsidP="008A7852">
      <w:pPr>
        <w:pStyle w:val="BodyTextIndent3"/>
        <w:keepNext/>
        <w:numPr>
          <w:ilvl w:val="0"/>
          <w:numId w:val="2"/>
        </w:numPr>
        <w:rPr>
          <w:b/>
          <w:sz w:val="22"/>
          <w:szCs w:val="22"/>
          <w:u w:val="single"/>
        </w:rPr>
      </w:pPr>
      <w:bookmarkStart w:id="19" w:name="_Ref130289360"/>
      <w:bookmarkStart w:id="20" w:name="_Ref390377525"/>
      <w:r w:rsidRPr="00D40178">
        <w:rPr>
          <w:b/>
          <w:sz w:val="22"/>
          <w:szCs w:val="22"/>
        </w:rPr>
        <w:t xml:space="preserve">The following </w:t>
      </w:r>
      <w:r w:rsidR="00C11768" w:rsidRPr="00D40178">
        <w:rPr>
          <w:b/>
          <w:sz w:val="22"/>
          <w:szCs w:val="22"/>
        </w:rPr>
        <w:t>annexures</w:t>
      </w:r>
      <w:r w:rsidRPr="00D40178">
        <w:rPr>
          <w:b/>
          <w:sz w:val="22"/>
          <w:szCs w:val="22"/>
        </w:rPr>
        <w:t xml:space="preserve"> </w:t>
      </w:r>
      <w:r w:rsidRPr="00D40178">
        <w:rPr>
          <w:b/>
          <w:sz w:val="22"/>
          <w:szCs w:val="22"/>
          <w:u w:val="single"/>
        </w:rPr>
        <w:t>must</w:t>
      </w:r>
      <w:r w:rsidRPr="00D40178">
        <w:rPr>
          <w:b/>
          <w:sz w:val="22"/>
          <w:szCs w:val="22"/>
        </w:rPr>
        <w:t xml:space="preserve"> be attached to this application</w:t>
      </w:r>
      <w:r w:rsidRPr="00D40178">
        <w:rPr>
          <w:sz w:val="22"/>
          <w:szCs w:val="22"/>
        </w:rPr>
        <w:t>:</w:t>
      </w:r>
      <w:bookmarkEnd w:id="19"/>
      <w:bookmarkEnd w:id="20"/>
    </w:p>
    <w:tbl>
      <w:tblPr>
        <w:tblStyle w:val="TableGrid"/>
        <w:tblW w:w="0" w:type="auto"/>
        <w:tblInd w:w="-9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16"/>
        <w:gridCol w:w="436"/>
        <w:gridCol w:w="6"/>
      </w:tblGrid>
      <w:tr w:rsidR="008861DC" w:rsidRPr="00CE0A75" w14:paraId="2BBF17DE" w14:textId="77777777" w:rsidTr="00E31740">
        <w:trPr>
          <w:gridAfter w:val="1"/>
          <w:wAfter w:w="6" w:type="dxa"/>
        </w:trPr>
        <w:tc>
          <w:tcPr>
            <w:tcW w:w="9016" w:type="dxa"/>
          </w:tcPr>
          <w:p w14:paraId="51C7BC28" w14:textId="471D1942" w:rsidR="008861DC" w:rsidRPr="0030782F" w:rsidRDefault="008861DC" w:rsidP="008A7852">
            <w:pPr>
              <w:pStyle w:val="BodyTextIndent3"/>
              <w:keepNext/>
              <w:numPr>
                <w:ilvl w:val="1"/>
                <w:numId w:val="2"/>
              </w:numPr>
              <w:rPr>
                <w:sz w:val="20"/>
                <w:szCs w:val="22"/>
                <w:lang w:val="en-ZA"/>
              </w:rPr>
            </w:pPr>
            <w:r w:rsidRPr="00D40178">
              <w:rPr>
                <w:sz w:val="22"/>
                <w:szCs w:val="22"/>
                <w:lang w:val="en-ZA"/>
              </w:rPr>
              <w:t>A recent passport photograph securely glued (but not stapled) to the designated space on page 1</w:t>
            </w:r>
            <w:r w:rsidR="002D560D" w:rsidRPr="00D40178">
              <w:rPr>
                <w:sz w:val="22"/>
                <w:szCs w:val="22"/>
                <w:lang w:val="en-ZA"/>
              </w:rPr>
              <w:t>.</w:t>
            </w:r>
            <w:r w:rsidR="00901433" w:rsidRPr="00D40178">
              <w:rPr>
                <w:sz w:val="22"/>
                <w:szCs w:val="22"/>
                <w:lang w:val="en-ZA"/>
              </w:rPr>
              <w:t xml:space="preserve"> (</w:t>
            </w:r>
            <w:r w:rsidR="002D560D" w:rsidRPr="00D40178">
              <w:rPr>
                <w:sz w:val="22"/>
                <w:szCs w:val="22"/>
                <w:lang w:val="en-ZA"/>
              </w:rPr>
              <w:t>B</w:t>
            </w:r>
            <w:r w:rsidR="0042141D" w:rsidRPr="00D40178">
              <w:rPr>
                <w:sz w:val="22"/>
                <w:szCs w:val="22"/>
                <w:lang w:val="en-ZA"/>
              </w:rPr>
              <w:t xml:space="preserve">e advised that </w:t>
            </w:r>
            <w:r w:rsidR="0008647A" w:rsidRPr="00D40178">
              <w:rPr>
                <w:sz w:val="22"/>
                <w:szCs w:val="22"/>
                <w:lang w:val="en-ZA"/>
              </w:rPr>
              <w:t>if you</w:t>
            </w:r>
            <w:r w:rsidR="008B5BE9" w:rsidRPr="00D40178">
              <w:rPr>
                <w:sz w:val="22"/>
                <w:szCs w:val="22"/>
                <w:lang w:val="en-ZA"/>
              </w:rPr>
              <w:t>r</w:t>
            </w:r>
            <w:r w:rsidR="0008647A" w:rsidRPr="00D40178">
              <w:rPr>
                <w:sz w:val="22"/>
                <w:szCs w:val="22"/>
                <w:lang w:val="en-ZA"/>
              </w:rPr>
              <w:t xml:space="preserve"> application is successful, </w:t>
            </w:r>
            <w:r w:rsidR="00901433" w:rsidRPr="00D40178">
              <w:rPr>
                <w:sz w:val="22"/>
                <w:szCs w:val="22"/>
                <w:lang w:val="en-ZA"/>
              </w:rPr>
              <w:t>you will be requested to provide a digital photograph which will be displayed on the Cape Bar’s website</w:t>
            </w:r>
            <w:r w:rsidR="00B70A73">
              <w:rPr>
                <w:sz w:val="22"/>
                <w:szCs w:val="22"/>
                <w:lang w:val="en-ZA"/>
              </w:rPr>
              <w:t>.</w:t>
            </w:r>
            <w:r w:rsidR="00901433" w:rsidRPr="00D40178">
              <w:rPr>
                <w:sz w:val="22"/>
                <w:szCs w:val="22"/>
                <w:lang w:val="en-ZA"/>
              </w:rPr>
              <w:t>)</w:t>
            </w:r>
          </w:p>
        </w:tc>
        <w:sdt>
          <w:sdtPr>
            <w:rPr>
              <w:sz w:val="22"/>
              <w:szCs w:val="22"/>
            </w:rPr>
            <w:id w:val="-962885256"/>
            <w14:checkbox>
              <w14:checked w14:val="0"/>
              <w14:checkedState w14:val="2612" w14:font="MS Gothic"/>
              <w14:uncheckedState w14:val="2610" w14:font="MS Gothic"/>
            </w14:checkbox>
          </w:sdtPr>
          <w:sdtContent>
            <w:tc>
              <w:tcPr>
                <w:tcW w:w="436" w:type="dxa"/>
              </w:tcPr>
              <w:p w14:paraId="768A1E73" w14:textId="77777777" w:rsidR="008861DC" w:rsidRPr="00D40178" w:rsidRDefault="001D4B9B" w:rsidP="008A7852">
                <w:pPr>
                  <w:pStyle w:val="BodyTextIndent3"/>
                  <w:keepNext/>
                  <w:ind w:left="0" w:firstLine="0"/>
                  <w:rPr>
                    <w:sz w:val="22"/>
                    <w:szCs w:val="22"/>
                    <w:lang w:val="en-ZA"/>
                  </w:rPr>
                </w:pPr>
                <w:r w:rsidRPr="00D40178">
                  <w:rPr>
                    <w:rFonts w:eastAsia="MS Gothic" w:hint="eastAsia"/>
                    <w:sz w:val="22"/>
                    <w:szCs w:val="22"/>
                  </w:rPr>
                  <w:t>☐</w:t>
                </w:r>
              </w:p>
            </w:tc>
          </w:sdtContent>
        </w:sdt>
      </w:tr>
      <w:tr w:rsidR="001D4B9B" w:rsidRPr="00CE0A75" w14:paraId="0C17B222" w14:textId="77777777" w:rsidTr="00E31740">
        <w:trPr>
          <w:gridAfter w:val="1"/>
          <w:wAfter w:w="6" w:type="dxa"/>
        </w:trPr>
        <w:tc>
          <w:tcPr>
            <w:tcW w:w="9016" w:type="dxa"/>
          </w:tcPr>
          <w:p w14:paraId="5D035D50" w14:textId="48BF4522" w:rsidR="001D4B9B" w:rsidRPr="00D40178" w:rsidRDefault="001D4B9B" w:rsidP="002554C8">
            <w:pPr>
              <w:pStyle w:val="BodyTextIndent3"/>
              <w:numPr>
                <w:ilvl w:val="1"/>
                <w:numId w:val="2"/>
              </w:numPr>
              <w:rPr>
                <w:sz w:val="22"/>
                <w:szCs w:val="22"/>
              </w:rPr>
            </w:pPr>
            <w:r w:rsidRPr="00D40178">
              <w:rPr>
                <w:sz w:val="22"/>
                <w:szCs w:val="22"/>
              </w:rPr>
              <w:t xml:space="preserve">A completed and signed official </w:t>
            </w:r>
            <w:r w:rsidR="00DC6C64" w:rsidRPr="00D40178">
              <w:rPr>
                <w:sz w:val="22"/>
                <w:szCs w:val="22"/>
                <w:u w:val="single"/>
              </w:rPr>
              <w:t>De</w:t>
            </w:r>
            <w:r w:rsidRPr="00D40178">
              <w:rPr>
                <w:sz w:val="22"/>
                <w:szCs w:val="22"/>
                <w:u w:val="single"/>
              </w:rPr>
              <w:t>claration</w:t>
            </w:r>
            <w:r w:rsidR="00B70A73">
              <w:rPr>
                <w:sz w:val="22"/>
                <w:szCs w:val="22"/>
                <w:u w:val="single"/>
              </w:rPr>
              <w:t>.</w:t>
            </w:r>
          </w:p>
        </w:tc>
        <w:sdt>
          <w:sdtPr>
            <w:rPr>
              <w:sz w:val="22"/>
              <w:szCs w:val="22"/>
            </w:rPr>
            <w:id w:val="-50767685"/>
            <w14:checkbox>
              <w14:checked w14:val="0"/>
              <w14:checkedState w14:val="2612" w14:font="MS Gothic"/>
              <w14:uncheckedState w14:val="2610" w14:font="MS Gothic"/>
            </w14:checkbox>
          </w:sdtPr>
          <w:sdtContent>
            <w:tc>
              <w:tcPr>
                <w:tcW w:w="436" w:type="dxa"/>
              </w:tcPr>
              <w:p w14:paraId="651FB2B5" w14:textId="77777777" w:rsidR="001D4B9B" w:rsidRPr="00D40178" w:rsidRDefault="001D4B9B" w:rsidP="0013392D">
                <w:pPr>
                  <w:pStyle w:val="BodyTextIndent3"/>
                  <w:ind w:left="0" w:firstLine="0"/>
                  <w:rPr>
                    <w:sz w:val="22"/>
                    <w:szCs w:val="22"/>
                  </w:rPr>
                </w:pPr>
                <w:r w:rsidRPr="00D40178">
                  <w:rPr>
                    <w:rFonts w:ascii="Segoe UI Symbol" w:eastAsia="MS Gothic" w:hAnsi="Segoe UI Symbol" w:cs="Segoe UI Symbol"/>
                    <w:sz w:val="22"/>
                    <w:szCs w:val="22"/>
                    <w:lang w:val="en-ZA"/>
                  </w:rPr>
                  <w:t>☐</w:t>
                </w:r>
              </w:p>
            </w:tc>
          </w:sdtContent>
        </w:sdt>
      </w:tr>
      <w:tr w:rsidR="008861DC" w:rsidRPr="00CE0A75" w14:paraId="008EF4E9" w14:textId="77777777" w:rsidTr="00E31740">
        <w:trPr>
          <w:gridAfter w:val="1"/>
          <w:wAfter w:w="6" w:type="dxa"/>
        </w:trPr>
        <w:tc>
          <w:tcPr>
            <w:tcW w:w="9016" w:type="dxa"/>
          </w:tcPr>
          <w:p w14:paraId="041976CE" w14:textId="6CBC9CC7" w:rsidR="008861DC" w:rsidRPr="00D40178" w:rsidRDefault="008861DC" w:rsidP="005E0A60">
            <w:pPr>
              <w:pStyle w:val="BodyTextIndent3"/>
              <w:numPr>
                <w:ilvl w:val="1"/>
                <w:numId w:val="2"/>
              </w:numPr>
              <w:rPr>
                <w:sz w:val="22"/>
                <w:szCs w:val="22"/>
                <w:lang w:val="en-ZA"/>
              </w:rPr>
            </w:pPr>
            <w:r w:rsidRPr="00D40178">
              <w:rPr>
                <w:sz w:val="22"/>
                <w:szCs w:val="22"/>
                <w:lang w:val="en-ZA"/>
              </w:rPr>
              <w:t>A certified copy of your identification document or passport</w:t>
            </w:r>
            <w:r w:rsidR="00B70A73">
              <w:rPr>
                <w:sz w:val="22"/>
                <w:szCs w:val="22"/>
                <w:lang w:val="en-ZA"/>
              </w:rPr>
              <w:t>.</w:t>
            </w:r>
          </w:p>
        </w:tc>
        <w:sdt>
          <w:sdtPr>
            <w:rPr>
              <w:sz w:val="22"/>
              <w:szCs w:val="22"/>
            </w:rPr>
            <w:id w:val="320467286"/>
            <w14:checkbox>
              <w14:checked w14:val="0"/>
              <w14:checkedState w14:val="2612" w14:font="MS Gothic"/>
              <w14:uncheckedState w14:val="2610" w14:font="MS Gothic"/>
            </w14:checkbox>
          </w:sdtPr>
          <w:sdtContent>
            <w:tc>
              <w:tcPr>
                <w:tcW w:w="436" w:type="dxa"/>
              </w:tcPr>
              <w:p w14:paraId="5FEF7601" w14:textId="77777777" w:rsidR="008861DC" w:rsidRPr="00D40178" w:rsidRDefault="00393791" w:rsidP="0013392D">
                <w:pPr>
                  <w:pStyle w:val="BodyTextIndent3"/>
                  <w:ind w:left="0" w:firstLine="0"/>
                  <w:rPr>
                    <w:sz w:val="22"/>
                    <w:szCs w:val="22"/>
                    <w:lang w:val="en-ZA"/>
                  </w:rPr>
                </w:pPr>
                <w:r w:rsidRPr="00D40178">
                  <w:rPr>
                    <w:rFonts w:ascii="Segoe UI Symbol" w:eastAsia="MS Gothic" w:hAnsi="Segoe UI Symbol" w:cs="Segoe UI Symbol"/>
                    <w:sz w:val="22"/>
                    <w:szCs w:val="22"/>
                    <w:lang w:val="en-ZA"/>
                  </w:rPr>
                  <w:t>☐</w:t>
                </w:r>
              </w:p>
            </w:tc>
          </w:sdtContent>
        </w:sdt>
      </w:tr>
      <w:tr w:rsidR="008861DC" w:rsidRPr="00CE0A75" w14:paraId="72BF2B8D" w14:textId="77777777" w:rsidTr="00E31740">
        <w:trPr>
          <w:gridAfter w:val="1"/>
          <w:wAfter w:w="6" w:type="dxa"/>
        </w:trPr>
        <w:tc>
          <w:tcPr>
            <w:tcW w:w="9016" w:type="dxa"/>
          </w:tcPr>
          <w:p w14:paraId="07563B61" w14:textId="5456CB56" w:rsidR="008861DC" w:rsidRPr="00D40178" w:rsidRDefault="008861DC" w:rsidP="005E0A60">
            <w:pPr>
              <w:pStyle w:val="BodyTextIndent3"/>
              <w:numPr>
                <w:ilvl w:val="1"/>
                <w:numId w:val="2"/>
              </w:numPr>
              <w:rPr>
                <w:sz w:val="22"/>
                <w:szCs w:val="22"/>
                <w:lang w:val="en-ZA"/>
              </w:rPr>
            </w:pPr>
            <w:r w:rsidRPr="00D40178">
              <w:rPr>
                <w:sz w:val="22"/>
                <w:szCs w:val="22"/>
                <w:lang w:val="en-ZA"/>
              </w:rPr>
              <w:t>If you are a South African citizen by naturalisation, a certified copy of the document(s) that prove the date that you obtained South African citizenship</w:t>
            </w:r>
            <w:r w:rsidR="00B70A73">
              <w:rPr>
                <w:sz w:val="22"/>
                <w:szCs w:val="22"/>
                <w:lang w:val="en-ZA"/>
              </w:rPr>
              <w:t>.</w:t>
            </w:r>
          </w:p>
        </w:tc>
        <w:sdt>
          <w:sdtPr>
            <w:rPr>
              <w:sz w:val="22"/>
              <w:szCs w:val="22"/>
            </w:rPr>
            <w:id w:val="-820662166"/>
            <w14:checkbox>
              <w14:checked w14:val="0"/>
              <w14:checkedState w14:val="2612" w14:font="MS Gothic"/>
              <w14:uncheckedState w14:val="2610" w14:font="MS Gothic"/>
            </w14:checkbox>
          </w:sdtPr>
          <w:sdtContent>
            <w:tc>
              <w:tcPr>
                <w:tcW w:w="436" w:type="dxa"/>
              </w:tcPr>
              <w:p w14:paraId="1230BC94" w14:textId="77777777" w:rsidR="008861DC" w:rsidRPr="00D40178" w:rsidRDefault="003646C6" w:rsidP="0013392D">
                <w:pPr>
                  <w:pStyle w:val="BodyTextIndent3"/>
                  <w:ind w:left="0" w:firstLine="0"/>
                  <w:rPr>
                    <w:sz w:val="22"/>
                    <w:szCs w:val="22"/>
                    <w:lang w:val="en-ZA"/>
                  </w:rPr>
                </w:pPr>
                <w:r w:rsidRPr="00D40178">
                  <w:rPr>
                    <w:rFonts w:ascii="Segoe UI Symbol" w:eastAsia="MS Gothic" w:hAnsi="Segoe UI Symbol" w:cs="Segoe UI Symbol"/>
                    <w:sz w:val="22"/>
                    <w:szCs w:val="22"/>
                    <w:lang w:val="en-ZA"/>
                  </w:rPr>
                  <w:t>☐</w:t>
                </w:r>
              </w:p>
            </w:tc>
          </w:sdtContent>
        </w:sdt>
      </w:tr>
      <w:tr w:rsidR="008861DC" w:rsidRPr="00CE0A75" w14:paraId="1727F130" w14:textId="77777777" w:rsidTr="00E31740">
        <w:trPr>
          <w:gridAfter w:val="1"/>
          <w:wAfter w:w="6" w:type="dxa"/>
        </w:trPr>
        <w:tc>
          <w:tcPr>
            <w:tcW w:w="9016" w:type="dxa"/>
          </w:tcPr>
          <w:p w14:paraId="2AF6C81B" w14:textId="080011D8" w:rsidR="008861DC" w:rsidRPr="00D40178" w:rsidRDefault="008861DC" w:rsidP="005E0A60">
            <w:pPr>
              <w:pStyle w:val="BodyTextIndent3"/>
              <w:numPr>
                <w:ilvl w:val="1"/>
                <w:numId w:val="2"/>
              </w:numPr>
              <w:rPr>
                <w:sz w:val="22"/>
                <w:szCs w:val="22"/>
                <w:lang w:val="en-ZA"/>
              </w:rPr>
            </w:pPr>
            <w:r w:rsidRPr="00D40178">
              <w:rPr>
                <w:sz w:val="22"/>
                <w:szCs w:val="22"/>
                <w:lang w:val="en-ZA"/>
              </w:rPr>
              <w:t>If you are not a South African citizen, a certified copy of the document(s) that prove your immigration status (</w:t>
            </w:r>
            <w:r w:rsidR="005E56D1" w:rsidRPr="00D40178">
              <w:rPr>
                <w:sz w:val="22"/>
                <w:szCs w:val="22"/>
                <w:lang w:val="en-ZA"/>
              </w:rPr>
              <w:t>e.g.</w:t>
            </w:r>
            <w:r w:rsidRPr="00D40178">
              <w:rPr>
                <w:sz w:val="22"/>
                <w:szCs w:val="22"/>
                <w:lang w:val="en-ZA"/>
              </w:rPr>
              <w:t xml:space="preserve"> permanent residence)</w:t>
            </w:r>
            <w:r w:rsidR="00B70A73">
              <w:rPr>
                <w:sz w:val="22"/>
                <w:szCs w:val="22"/>
                <w:lang w:val="en-ZA"/>
              </w:rPr>
              <w:t>.</w:t>
            </w:r>
          </w:p>
        </w:tc>
        <w:sdt>
          <w:sdtPr>
            <w:rPr>
              <w:sz w:val="22"/>
              <w:szCs w:val="22"/>
            </w:rPr>
            <w:id w:val="984738258"/>
            <w14:checkbox>
              <w14:checked w14:val="0"/>
              <w14:checkedState w14:val="2612" w14:font="MS Gothic"/>
              <w14:uncheckedState w14:val="2610" w14:font="MS Gothic"/>
            </w14:checkbox>
          </w:sdtPr>
          <w:sdtContent>
            <w:tc>
              <w:tcPr>
                <w:tcW w:w="436" w:type="dxa"/>
              </w:tcPr>
              <w:p w14:paraId="58678A0D" w14:textId="77777777" w:rsidR="008861DC" w:rsidRPr="00D40178" w:rsidRDefault="003646C6" w:rsidP="0013392D">
                <w:pPr>
                  <w:pStyle w:val="BodyTextIndent3"/>
                  <w:ind w:left="0" w:firstLine="0"/>
                  <w:rPr>
                    <w:sz w:val="22"/>
                    <w:szCs w:val="22"/>
                    <w:lang w:val="en-ZA"/>
                  </w:rPr>
                </w:pPr>
                <w:r w:rsidRPr="00D40178">
                  <w:rPr>
                    <w:rFonts w:ascii="Segoe UI Symbol" w:eastAsia="MS Gothic" w:hAnsi="Segoe UI Symbol" w:cs="Segoe UI Symbol"/>
                    <w:sz w:val="22"/>
                    <w:szCs w:val="22"/>
                    <w:lang w:val="en-ZA"/>
                  </w:rPr>
                  <w:t>☐</w:t>
                </w:r>
              </w:p>
            </w:tc>
          </w:sdtContent>
        </w:sdt>
      </w:tr>
      <w:tr w:rsidR="00E31740" w:rsidRPr="00CE0A75" w14:paraId="22A77447" w14:textId="77777777" w:rsidTr="00E31740">
        <w:trPr>
          <w:gridAfter w:val="1"/>
          <w:wAfter w:w="6" w:type="dxa"/>
        </w:trPr>
        <w:tc>
          <w:tcPr>
            <w:tcW w:w="9016" w:type="dxa"/>
          </w:tcPr>
          <w:p w14:paraId="747A4B73" w14:textId="4B287904" w:rsidR="00E31740" w:rsidRDefault="00E31740" w:rsidP="005E0A60">
            <w:pPr>
              <w:pStyle w:val="BodyTextIndent3"/>
              <w:numPr>
                <w:ilvl w:val="1"/>
                <w:numId w:val="2"/>
              </w:numPr>
              <w:rPr>
                <w:sz w:val="22"/>
                <w:szCs w:val="22"/>
              </w:rPr>
            </w:pPr>
            <w:r w:rsidRPr="00D40178">
              <w:rPr>
                <w:sz w:val="22"/>
                <w:szCs w:val="22"/>
                <w:lang w:val="en-ZA"/>
              </w:rPr>
              <w:lastRenderedPageBreak/>
              <w:t>A certified copy of the court order admitting you as a legal practitioner (advocate) by the High Court</w:t>
            </w:r>
            <w:r>
              <w:rPr>
                <w:sz w:val="22"/>
                <w:szCs w:val="22"/>
                <w:lang w:val="en-ZA"/>
              </w:rPr>
              <w:t>.</w:t>
            </w:r>
          </w:p>
        </w:tc>
        <w:sdt>
          <w:sdtPr>
            <w:rPr>
              <w:sz w:val="22"/>
              <w:szCs w:val="22"/>
            </w:rPr>
            <w:id w:val="-1966647665"/>
            <w14:checkbox>
              <w14:checked w14:val="0"/>
              <w14:checkedState w14:val="2612" w14:font="MS Gothic"/>
              <w14:uncheckedState w14:val="2610" w14:font="MS Gothic"/>
            </w14:checkbox>
          </w:sdtPr>
          <w:sdtContent>
            <w:tc>
              <w:tcPr>
                <w:tcW w:w="436" w:type="dxa"/>
              </w:tcPr>
              <w:p w14:paraId="12AD6FD2" w14:textId="7B521922" w:rsidR="00E31740" w:rsidRPr="00D40178" w:rsidRDefault="00E31740" w:rsidP="0013392D">
                <w:pPr>
                  <w:pStyle w:val="BodyTextIndent3"/>
                  <w:ind w:left="0" w:firstLine="0"/>
                  <w:rPr>
                    <w:sz w:val="22"/>
                    <w:szCs w:val="22"/>
                  </w:rPr>
                </w:pPr>
                <w:r w:rsidRPr="00D40178">
                  <w:rPr>
                    <w:rFonts w:ascii="Segoe UI Symbol" w:eastAsia="MS Gothic" w:hAnsi="Segoe UI Symbol" w:cs="Segoe UI Symbol"/>
                    <w:sz w:val="22"/>
                    <w:szCs w:val="22"/>
                  </w:rPr>
                  <w:t>☐</w:t>
                </w:r>
              </w:p>
            </w:tc>
          </w:sdtContent>
        </w:sdt>
      </w:tr>
      <w:tr w:rsidR="00E31740" w:rsidRPr="00CE0A75" w14:paraId="3924074B" w14:textId="77777777" w:rsidTr="00E31740">
        <w:trPr>
          <w:gridAfter w:val="1"/>
          <w:wAfter w:w="6" w:type="dxa"/>
        </w:trPr>
        <w:tc>
          <w:tcPr>
            <w:tcW w:w="9016" w:type="dxa"/>
          </w:tcPr>
          <w:p w14:paraId="222C70A4" w14:textId="5081F4B5" w:rsidR="00E31740" w:rsidRDefault="00E31740" w:rsidP="005E0A60">
            <w:pPr>
              <w:pStyle w:val="BodyTextIndent3"/>
              <w:numPr>
                <w:ilvl w:val="1"/>
                <w:numId w:val="2"/>
              </w:numPr>
              <w:rPr>
                <w:sz w:val="22"/>
                <w:szCs w:val="22"/>
              </w:rPr>
            </w:pPr>
            <w:bookmarkStart w:id="21" w:name="_Ref234246224"/>
            <w:r>
              <w:rPr>
                <w:sz w:val="22"/>
                <w:szCs w:val="22"/>
              </w:rPr>
              <w:t>A</w:t>
            </w:r>
            <w:r w:rsidR="00FB12CC">
              <w:rPr>
                <w:sz w:val="22"/>
                <w:szCs w:val="22"/>
              </w:rPr>
              <w:t xml:space="preserve"> certified copy of the </w:t>
            </w:r>
            <w:r>
              <w:rPr>
                <w:sz w:val="22"/>
                <w:szCs w:val="22"/>
              </w:rPr>
              <w:t>certificate issued by the Legal Practice Council confirming your enrolment as an advocate</w:t>
            </w:r>
            <w:r w:rsidR="00FB12CC">
              <w:rPr>
                <w:sz w:val="22"/>
                <w:szCs w:val="22"/>
              </w:rPr>
              <w:t xml:space="preserve"> </w:t>
            </w:r>
            <w:proofErr w:type="spellStart"/>
            <w:r w:rsidR="00FB12CC">
              <w:rPr>
                <w:sz w:val="22"/>
                <w:szCs w:val="22"/>
              </w:rPr>
              <w:t>i.t.o.</w:t>
            </w:r>
            <w:proofErr w:type="spellEnd"/>
            <w:r w:rsidR="00FB12CC">
              <w:rPr>
                <w:sz w:val="22"/>
                <w:szCs w:val="22"/>
              </w:rPr>
              <w:t xml:space="preserve"> section 30(4) of the LPA</w:t>
            </w:r>
            <w:r>
              <w:rPr>
                <w:sz w:val="22"/>
                <w:szCs w:val="22"/>
              </w:rPr>
              <w:t xml:space="preserve"> and </w:t>
            </w:r>
            <w:r w:rsidR="00FB12CC">
              <w:rPr>
                <w:sz w:val="22"/>
                <w:szCs w:val="22"/>
              </w:rPr>
              <w:t xml:space="preserve">stating your </w:t>
            </w:r>
            <w:r>
              <w:rPr>
                <w:sz w:val="22"/>
                <w:szCs w:val="22"/>
              </w:rPr>
              <w:t>L</w:t>
            </w:r>
            <w:r w:rsidR="00FB12CC">
              <w:rPr>
                <w:sz w:val="22"/>
                <w:szCs w:val="22"/>
              </w:rPr>
              <w:t>egal Practitioner N</w:t>
            </w:r>
            <w:r>
              <w:rPr>
                <w:sz w:val="22"/>
                <w:szCs w:val="22"/>
              </w:rPr>
              <w:t>umber.</w:t>
            </w:r>
            <w:bookmarkEnd w:id="21"/>
            <w:r>
              <w:rPr>
                <w:sz w:val="22"/>
                <w:szCs w:val="22"/>
              </w:rPr>
              <w:t xml:space="preserve"> </w:t>
            </w:r>
          </w:p>
        </w:tc>
        <w:sdt>
          <w:sdtPr>
            <w:rPr>
              <w:sz w:val="22"/>
              <w:szCs w:val="22"/>
            </w:rPr>
            <w:id w:val="2105374380"/>
            <w14:checkbox>
              <w14:checked w14:val="0"/>
              <w14:checkedState w14:val="2612" w14:font="MS Gothic"/>
              <w14:uncheckedState w14:val="2610" w14:font="MS Gothic"/>
            </w14:checkbox>
          </w:sdtPr>
          <w:sdtContent>
            <w:tc>
              <w:tcPr>
                <w:tcW w:w="436" w:type="dxa"/>
              </w:tcPr>
              <w:p w14:paraId="1DEA1B3F" w14:textId="02607072" w:rsidR="00E31740" w:rsidRPr="00D40178" w:rsidRDefault="00E31740" w:rsidP="0013392D">
                <w:pPr>
                  <w:pStyle w:val="BodyTextIndent3"/>
                  <w:ind w:left="0" w:firstLine="0"/>
                  <w:rPr>
                    <w:sz w:val="22"/>
                    <w:szCs w:val="22"/>
                  </w:rPr>
                </w:pPr>
                <w:r w:rsidRPr="00D40178">
                  <w:rPr>
                    <w:rFonts w:ascii="Segoe UI Symbol" w:eastAsia="MS Gothic" w:hAnsi="Segoe UI Symbol" w:cs="Segoe UI Symbol"/>
                    <w:sz w:val="22"/>
                    <w:szCs w:val="22"/>
                  </w:rPr>
                  <w:t>☐</w:t>
                </w:r>
              </w:p>
            </w:tc>
          </w:sdtContent>
        </w:sdt>
      </w:tr>
      <w:tr w:rsidR="00E31740" w:rsidRPr="00CE0A75" w14:paraId="78BE6381" w14:textId="77777777" w:rsidTr="00E31740">
        <w:trPr>
          <w:gridAfter w:val="1"/>
          <w:wAfter w:w="6" w:type="dxa"/>
        </w:trPr>
        <w:tc>
          <w:tcPr>
            <w:tcW w:w="9016" w:type="dxa"/>
          </w:tcPr>
          <w:p w14:paraId="74AD27B5" w14:textId="0027023D" w:rsidR="00E31740" w:rsidRPr="00D40178" w:rsidRDefault="00E31740" w:rsidP="005E0A60">
            <w:pPr>
              <w:pStyle w:val="BodyTextIndent3"/>
              <w:numPr>
                <w:ilvl w:val="1"/>
                <w:numId w:val="2"/>
              </w:numPr>
              <w:rPr>
                <w:sz w:val="22"/>
                <w:szCs w:val="22"/>
              </w:rPr>
            </w:pPr>
            <w:r>
              <w:rPr>
                <w:sz w:val="22"/>
                <w:szCs w:val="22"/>
                <w:lang w:val="en-ZA"/>
              </w:rPr>
              <w:t>A</w:t>
            </w:r>
            <w:r w:rsidRPr="000B5C19">
              <w:rPr>
                <w:sz w:val="22"/>
                <w:szCs w:val="22"/>
                <w:lang w:val="en-ZA"/>
              </w:rPr>
              <w:t xml:space="preserve"> certified copy of a certificate of good standing from the Legal Practice Council</w:t>
            </w:r>
            <w:r>
              <w:rPr>
                <w:sz w:val="22"/>
                <w:szCs w:val="22"/>
                <w:lang w:val="en-ZA"/>
              </w:rPr>
              <w:t>. (</w:t>
            </w:r>
            <w:r w:rsidRPr="00EC338E">
              <w:rPr>
                <w:i/>
                <w:iCs/>
                <w:sz w:val="22"/>
                <w:szCs w:val="22"/>
              </w:rPr>
              <w:t>Please note this is a different document to</w:t>
            </w:r>
            <w:r>
              <w:rPr>
                <w:i/>
                <w:iCs/>
                <w:sz w:val="22"/>
                <w:szCs w:val="22"/>
              </w:rPr>
              <w:t xml:space="preserve"> para</w:t>
            </w:r>
            <w:r w:rsidRPr="00EC338E">
              <w:rPr>
                <w:i/>
                <w:iCs/>
                <w:sz w:val="22"/>
                <w:szCs w:val="22"/>
              </w:rPr>
              <w:t xml:space="preserve"> </w:t>
            </w:r>
            <w:r>
              <w:rPr>
                <w:i/>
                <w:iCs/>
                <w:sz w:val="22"/>
                <w:szCs w:val="22"/>
              </w:rPr>
              <w:fldChar w:fldCharType="begin"/>
            </w:r>
            <w:r>
              <w:rPr>
                <w:i/>
                <w:iCs/>
                <w:sz w:val="22"/>
                <w:szCs w:val="22"/>
              </w:rPr>
              <w:instrText xml:space="preserve"> REF _Ref234246224 \r \h </w:instrText>
            </w:r>
            <w:r>
              <w:rPr>
                <w:i/>
                <w:iCs/>
                <w:sz w:val="22"/>
                <w:szCs w:val="22"/>
              </w:rPr>
            </w:r>
            <w:r>
              <w:rPr>
                <w:i/>
                <w:iCs/>
                <w:sz w:val="22"/>
                <w:szCs w:val="22"/>
              </w:rPr>
              <w:fldChar w:fldCharType="separate"/>
            </w:r>
            <w:r w:rsidR="008429B1">
              <w:rPr>
                <w:i/>
                <w:iCs/>
                <w:sz w:val="22"/>
                <w:szCs w:val="22"/>
              </w:rPr>
              <w:t>36.7</w:t>
            </w:r>
            <w:r>
              <w:rPr>
                <w:i/>
                <w:iCs/>
                <w:sz w:val="22"/>
                <w:szCs w:val="22"/>
              </w:rPr>
              <w:fldChar w:fldCharType="end"/>
            </w:r>
            <w:r w:rsidRPr="00EC338E">
              <w:rPr>
                <w:i/>
                <w:iCs/>
                <w:sz w:val="22"/>
                <w:szCs w:val="22"/>
              </w:rPr>
              <w:t xml:space="preserve"> above</w:t>
            </w:r>
            <w:r>
              <w:rPr>
                <w:i/>
                <w:iCs/>
                <w:sz w:val="22"/>
                <w:szCs w:val="22"/>
              </w:rPr>
              <w:t>.</w:t>
            </w:r>
            <w:r>
              <w:rPr>
                <w:sz w:val="22"/>
                <w:szCs w:val="22"/>
              </w:rPr>
              <w:t>)</w:t>
            </w:r>
          </w:p>
        </w:tc>
        <w:sdt>
          <w:sdtPr>
            <w:rPr>
              <w:sz w:val="22"/>
              <w:szCs w:val="22"/>
            </w:rPr>
            <w:id w:val="-1683428052"/>
            <w14:checkbox>
              <w14:checked w14:val="0"/>
              <w14:checkedState w14:val="2612" w14:font="MS Gothic"/>
              <w14:uncheckedState w14:val="2610" w14:font="MS Gothic"/>
            </w14:checkbox>
          </w:sdtPr>
          <w:sdtContent>
            <w:tc>
              <w:tcPr>
                <w:tcW w:w="436" w:type="dxa"/>
              </w:tcPr>
              <w:p w14:paraId="31D94F27" w14:textId="18649BC0" w:rsidR="00E31740" w:rsidRPr="00D40178" w:rsidRDefault="00E31740" w:rsidP="0013392D">
                <w:pPr>
                  <w:pStyle w:val="BodyTextIndent3"/>
                  <w:ind w:left="0" w:firstLine="0"/>
                  <w:rPr>
                    <w:sz w:val="22"/>
                    <w:szCs w:val="22"/>
                  </w:rPr>
                </w:pPr>
                <w:r w:rsidRPr="00D40178">
                  <w:rPr>
                    <w:rFonts w:ascii="Segoe UI Symbol" w:eastAsia="MS Gothic" w:hAnsi="Segoe UI Symbol" w:cs="Segoe UI Symbol"/>
                    <w:sz w:val="22"/>
                    <w:szCs w:val="22"/>
                  </w:rPr>
                  <w:t>☐</w:t>
                </w:r>
              </w:p>
            </w:tc>
          </w:sdtContent>
        </w:sdt>
      </w:tr>
      <w:tr w:rsidR="005E56D1" w:rsidRPr="00CE0A75" w14:paraId="3333B68D" w14:textId="77777777" w:rsidTr="00E31740">
        <w:trPr>
          <w:gridAfter w:val="1"/>
          <w:wAfter w:w="6" w:type="dxa"/>
        </w:trPr>
        <w:tc>
          <w:tcPr>
            <w:tcW w:w="9016" w:type="dxa"/>
          </w:tcPr>
          <w:p w14:paraId="443F19CA" w14:textId="1AA888D1" w:rsidR="005E56D1" w:rsidRPr="00D40178" w:rsidRDefault="005E56D1" w:rsidP="005E56D1">
            <w:pPr>
              <w:pStyle w:val="BodyTextIndent3"/>
              <w:numPr>
                <w:ilvl w:val="1"/>
                <w:numId w:val="2"/>
              </w:numPr>
              <w:rPr>
                <w:sz w:val="22"/>
                <w:szCs w:val="22"/>
              </w:rPr>
            </w:pPr>
            <w:bookmarkStart w:id="22" w:name="_Ref239152257"/>
            <w:r w:rsidRPr="00D40178">
              <w:rPr>
                <w:sz w:val="22"/>
                <w:szCs w:val="22"/>
              </w:rPr>
              <w:t>If you are or were a member of another Bar (including the Cape Bar), a letter of good standing (which should not be older than 3 months) from each Bar indicating the exact dates of such membership(s)</w:t>
            </w:r>
            <w:r w:rsidR="00B70A73">
              <w:rPr>
                <w:sz w:val="22"/>
                <w:szCs w:val="22"/>
              </w:rPr>
              <w:t>.</w:t>
            </w:r>
            <w:bookmarkEnd w:id="22"/>
          </w:p>
        </w:tc>
        <w:sdt>
          <w:sdtPr>
            <w:rPr>
              <w:sz w:val="22"/>
              <w:szCs w:val="22"/>
            </w:rPr>
            <w:id w:val="2138828038"/>
            <w14:checkbox>
              <w14:checked w14:val="0"/>
              <w14:checkedState w14:val="2612" w14:font="MS Gothic"/>
              <w14:uncheckedState w14:val="2610" w14:font="MS Gothic"/>
            </w14:checkbox>
          </w:sdtPr>
          <w:sdtContent>
            <w:tc>
              <w:tcPr>
                <w:tcW w:w="436" w:type="dxa"/>
              </w:tcPr>
              <w:p w14:paraId="43CD39EB" w14:textId="443F3A77" w:rsidR="005E56D1" w:rsidRPr="00D40178" w:rsidRDefault="005E56D1" w:rsidP="005E56D1">
                <w:pPr>
                  <w:pStyle w:val="BodyTextIndent3"/>
                  <w:ind w:left="0" w:firstLine="0"/>
                  <w:rPr>
                    <w:sz w:val="22"/>
                    <w:szCs w:val="22"/>
                  </w:rPr>
                </w:pPr>
                <w:r w:rsidRPr="00D40178">
                  <w:rPr>
                    <w:rFonts w:ascii="Segoe UI Symbol" w:eastAsia="MS Gothic" w:hAnsi="Segoe UI Symbol" w:cs="Segoe UI Symbol"/>
                    <w:sz w:val="22"/>
                    <w:szCs w:val="22"/>
                  </w:rPr>
                  <w:t>☐</w:t>
                </w:r>
              </w:p>
            </w:tc>
          </w:sdtContent>
        </w:sdt>
      </w:tr>
      <w:tr w:rsidR="005E56D1" w:rsidRPr="00CE0A75" w14:paraId="653499B6" w14:textId="77777777" w:rsidTr="00E31740">
        <w:trPr>
          <w:gridAfter w:val="1"/>
          <w:wAfter w:w="6" w:type="dxa"/>
        </w:trPr>
        <w:tc>
          <w:tcPr>
            <w:tcW w:w="9016" w:type="dxa"/>
          </w:tcPr>
          <w:p w14:paraId="1AE7742E" w14:textId="1A15E083" w:rsidR="005E56D1" w:rsidRPr="00D40178" w:rsidRDefault="005E56D1" w:rsidP="005E56D1">
            <w:pPr>
              <w:pStyle w:val="BodyTextIndent3"/>
              <w:numPr>
                <w:ilvl w:val="1"/>
                <w:numId w:val="2"/>
              </w:numPr>
              <w:rPr>
                <w:sz w:val="22"/>
                <w:szCs w:val="22"/>
                <w:lang w:val="en-ZA"/>
              </w:rPr>
            </w:pPr>
            <w:r w:rsidRPr="00D40178">
              <w:rPr>
                <w:sz w:val="22"/>
                <w:szCs w:val="22"/>
              </w:rPr>
              <w:t>If you were not previously a member of a GCB constituent Bar, or unless you are unable to do so for good cause shown, proof of you having successfully completed the requirements of pupillage or having been exempted from any such requirement, as contemplated in para </w:t>
            </w:r>
            <w:r w:rsidRPr="00D40178">
              <w:rPr>
                <w:sz w:val="22"/>
                <w:szCs w:val="22"/>
              </w:rPr>
              <w:fldChar w:fldCharType="begin"/>
            </w:r>
            <w:r w:rsidRPr="00D40178">
              <w:rPr>
                <w:sz w:val="22"/>
                <w:szCs w:val="22"/>
              </w:rPr>
              <w:instrText xml:space="preserve"> REF _Ref454639506 \r \h </w:instrText>
            </w:r>
            <w:r w:rsidR="0030782F" w:rsidRPr="00D40178">
              <w:rPr>
                <w:sz w:val="22"/>
                <w:szCs w:val="22"/>
              </w:rPr>
              <w:instrText xml:space="preserve"> \* MERGEFORMAT </w:instrText>
            </w:r>
            <w:r w:rsidRPr="00D40178">
              <w:rPr>
                <w:sz w:val="22"/>
                <w:szCs w:val="22"/>
              </w:rPr>
            </w:r>
            <w:r w:rsidRPr="00D40178">
              <w:rPr>
                <w:sz w:val="22"/>
                <w:szCs w:val="22"/>
              </w:rPr>
              <w:fldChar w:fldCharType="separate"/>
            </w:r>
            <w:r w:rsidR="008429B1">
              <w:rPr>
                <w:sz w:val="22"/>
                <w:szCs w:val="22"/>
              </w:rPr>
              <w:t>25.5</w:t>
            </w:r>
            <w:r w:rsidRPr="00D40178">
              <w:rPr>
                <w:sz w:val="22"/>
                <w:szCs w:val="22"/>
              </w:rPr>
              <w:fldChar w:fldCharType="end"/>
            </w:r>
            <w:r w:rsidR="00B70A73">
              <w:rPr>
                <w:sz w:val="22"/>
                <w:szCs w:val="22"/>
              </w:rPr>
              <w:t>.</w:t>
            </w:r>
          </w:p>
        </w:tc>
        <w:sdt>
          <w:sdtPr>
            <w:rPr>
              <w:sz w:val="22"/>
              <w:szCs w:val="22"/>
            </w:rPr>
            <w:id w:val="1699048040"/>
            <w14:checkbox>
              <w14:checked w14:val="0"/>
              <w14:checkedState w14:val="2612" w14:font="MS Gothic"/>
              <w14:uncheckedState w14:val="2610" w14:font="MS Gothic"/>
            </w14:checkbox>
          </w:sdtPr>
          <w:sdtContent>
            <w:tc>
              <w:tcPr>
                <w:tcW w:w="436" w:type="dxa"/>
              </w:tcPr>
              <w:p w14:paraId="3C60B60B" w14:textId="4FCD9F8D" w:rsidR="005E56D1" w:rsidRPr="00D40178" w:rsidRDefault="005E56D1" w:rsidP="005E56D1">
                <w:pPr>
                  <w:pStyle w:val="BodyTextIndent3"/>
                  <w:ind w:left="0" w:firstLine="0"/>
                  <w:rPr>
                    <w:sz w:val="22"/>
                    <w:szCs w:val="22"/>
                    <w:lang w:val="en-ZA"/>
                  </w:rPr>
                </w:pPr>
                <w:r w:rsidRPr="00D40178">
                  <w:rPr>
                    <w:rFonts w:ascii="Segoe UI Symbol" w:eastAsia="MS Gothic" w:hAnsi="Segoe UI Symbol" w:cs="Segoe UI Symbol"/>
                    <w:sz w:val="22"/>
                    <w:szCs w:val="22"/>
                  </w:rPr>
                  <w:t>☐</w:t>
                </w:r>
              </w:p>
            </w:tc>
          </w:sdtContent>
        </w:sdt>
      </w:tr>
      <w:tr w:rsidR="005E56D1" w:rsidRPr="00CE0A75" w14:paraId="64ED09A6" w14:textId="77777777" w:rsidTr="00E31740">
        <w:trPr>
          <w:gridAfter w:val="1"/>
          <w:wAfter w:w="6" w:type="dxa"/>
        </w:trPr>
        <w:tc>
          <w:tcPr>
            <w:tcW w:w="9016" w:type="dxa"/>
          </w:tcPr>
          <w:p w14:paraId="34FBFF1D" w14:textId="19A0BBEF" w:rsidR="005E56D1" w:rsidRPr="00D40178" w:rsidRDefault="005E56D1" w:rsidP="005E56D1">
            <w:pPr>
              <w:pStyle w:val="BodyTextIndent3"/>
              <w:numPr>
                <w:ilvl w:val="1"/>
                <w:numId w:val="2"/>
              </w:numPr>
              <w:rPr>
                <w:sz w:val="22"/>
                <w:szCs w:val="22"/>
              </w:rPr>
            </w:pPr>
            <w:r w:rsidRPr="00D40178">
              <w:rPr>
                <w:sz w:val="22"/>
                <w:szCs w:val="22"/>
              </w:rPr>
              <w:t>If you are a silk, a certified copy of your Letters Patent.</w:t>
            </w:r>
          </w:p>
        </w:tc>
        <w:sdt>
          <w:sdtPr>
            <w:rPr>
              <w:sz w:val="22"/>
              <w:szCs w:val="22"/>
            </w:rPr>
            <w:id w:val="1714699865"/>
            <w14:checkbox>
              <w14:checked w14:val="0"/>
              <w14:checkedState w14:val="2612" w14:font="MS Gothic"/>
              <w14:uncheckedState w14:val="2610" w14:font="MS Gothic"/>
            </w14:checkbox>
          </w:sdtPr>
          <w:sdtContent>
            <w:tc>
              <w:tcPr>
                <w:tcW w:w="436" w:type="dxa"/>
              </w:tcPr>
              <w:p w14:paraId="4276DC45" w14:textId="0197345A" w:rsidR="005E56D1" w:rsidRPr="00D40178" w:rsidRDefault="005E56D1" w:rsidP="005E56D1">
                <w:pPr>
                  <w:pStyle w:val="BodyTextIndent3"/>
                  <w:ind w:left="0" w:firstLine="0"/>
                  <w:rPr>
                    <w:sz w:val="22"/>
                    <w:szCs w:val="22"/>
                  </w:rPr>
                </w:pPr>
                <w:r w:rsidRPr="00D40178">
                  <w:rPr>
                    <w:rFonts w:ascii="Segoe UI Symbol" w:eastAsia="MS Gothic" w:hAnsi="Segoe UI Symbol" w:cs="Segoe UI Symbol"/>
                    <w:sz w:val="22"/>
                    <w:szCs w:val="22"/>
                  </w:rPr>
                  <w:t>☐</w:t>
                </w:r>
              </w:p>
            </w:tc>
          </w:sdtContent>
        </w:sdt>
      </w:tr>
      <w:tr w:rsidR="005E56D1" w:rsidRPr="00CE0A75" w14:paraId="60A0B197" w14:textId="77777777" w:rsidTr="00E31740">
        <w:trPr>
          <w:gridAfter w:val="1"/>
          <w:wAfter w:w="6" w:type="dxa"/>
        </w:trPr>
        <w:tc>
          <w:tcPr>
            <w:tcW w:w="9016" w:type="dxa"/>
          </w:tcPr>
          <w:p w14:paraId="6B1F5EFB" w14:textId="0374E4CD" w:rsidR="005E56D1" w:rsidRPr="00D40178" w:rsidRDefault="005E56D1" w:rsidP="005E56D1">
            <w:pPr>
              <w:pStyle w:val="BodyTextIndent3"/>
              <w:numPr>
                <w:ilvl w:val="1"/>
                <w:numId w:val="2"/>
              </w:numPr>
              <w:rPr>
                <w:sz w:val="22"/>
                <w:szCs w:val="22"/>
                <w:lang w:val="en-ZA"/>
              </w:rPr>
            </w:pPr>
            <w:r w:rsidRPr="00D40178">
              <w:rPr>
                <w:sz w:val="22"/>
                <w:szCs w:val="22"/>
                <w:lang w:val="en-ZA"/>
              </w:rPr>
              <w:t xml:space="preserve">A completed and signed original LexisNexis consent form: see Schedule </w:t>
            </w:r>
            <w:r w:rsidRPr="00D40178">
              <w:rPr>
                <w:sz w:val="22"/>
                <w:szCs w:val="22"/>
              </w:rPr>
              <w:fldChar w:fldCharType="begin"/>
            </w:r>
            <w:r w:rsidRPr="00D40178">
              <w:rPr>
                <w:sz w:val="22"/>
                <w:szCs w:val="22"/>
                <w:lang w:val="en-ZA"/>
              </w:rPr>
              <w:instrText xml:space="preserve"> REF _Ref390335725 \r \h </w:instrText>
            </w:r>
            <w:r w:rsidR="0030782F" w:rsidRPr="00D40178">
              <w:rPr>
                <w:sz w:val="22"/>
                <w:szCs w:val="22"/>
              </w:rPr>
              <w:instrText xml:space="preserve"> \* MERGEFORMAT </w:instrText>
            </w:r>
            <w:r w:rsidRPr="00D40178">
              <w:rPr>
                <w:sz w:val="22"/>
                <w:szCs w:val="22"/>
              </w:rPr>
            </w:r>
            <w:r w:rsidRPr="00D40178">
              <w:rPr>
                <w:sz w:val="22"/>
                <w:szCs w:val="22"/>
              </w:rPr>
              <w:fldChar w:fldCharType="separate"/>
            </w:r>
            <w:r w:rsidR="008429B1">
              <w:rPr>
                <w:sz w:val="22"/>
                <w:szCs w:val="22"/>
                <w:lang w:val="en-ZA"/>
              </w:rPr>
              <w:t>2</w:t>
            </w:r>
            <w:r w:rsidRPr="00D40178">
              <w:rPr>
                <w:sz w:val="22"/>
                <w:szCs w:val="22"/>
              </w:rPr>
              <w:fldChar w:fldCharType="end"/>
            </w:r>
            <w:r w:rsidRPr="00D40178">
              <w:rPr>
                <w:sz w:val="22"/>
                <w:szCs w:val="22"/>
              </w:rPr>
              <w:t>. This is to enable the Cape Bar to perform a credit report check, ID verification</w:t>
            </w:r>
            <w:r w:rsidR="00B70A73">
              <w:rPr>
                <w:sz w:val="22"/>
                <w:szCs w:val="22"/>
              </w:rPr>
              <w:t xml:space="preserve"> /</w:t>
            </w:r>
            <w:r w:rsidRPr="00D40178">
              <w:rPr>
                <w:sz w:val="22"/>
                <w:szCs w:val="22"/>
              </w:rPr>
              <w:t xml:space="preserve"> validation and fraud, corruption or theft investigation.</w:t>
            </w:r>
          </w:p>
        </w:tc>
        <w:sdt>
          <w:sdtPr>
            <w:rPr>
              <w:sz w:val="22"/>
              <w:szCs w:val="22"/>
            </w:rPr>
            <w:id w:val="201374049"/>
            <w14:checkbox>
              <w14:checked w14:val="0"/>
              <w14:checkedState w14:val="2612" w14:font="MS Gothic"/>
              <w14:uncheckedState w14:val="2610" w14:font="MS Gothic"/>
            </w14:checkbox>
          </w:sdtPr>
          <w:sdtContent>
            <w:tc>
              <w:tcPr>
                <w:tcW w:w="436" w:type="dxa"/>
              </w:tcPr>
              <w:p w14:paraId="2D8BA0B3" w14:textId="77777777" w:rsidR="005E56D1" w:rsidRPr="00D40178" w:rsidRDefault="005E56D1" w:rsidP="005E56D1">
                <w:pPr>
                  <w:pStyle w:val="BodyTextIndent3"/>
                  <w:ind w:left="0" w:firstLine="0"/>
                  <w:rPr>
                    <w:sz w:val="22"/>
                    <w:szCs w:val="22"/>
                    <w:lang w:val="en-ZA"/>
                  </w:rPr>
                </w:pPr>
                <w:r w:rsidRPr="00D40178">
                  <w:rPr>
                    <w:rFonts w:ascii="Segoe UI Symbol" w:eastAsia="MS Gothic" w:hAnsi="Segoe UI Symbol" w:cs="Segoe UI Symbol"/>
                    <w:sz w:val="22"/>
                    <w:szCs w:val="22"/>
                    <w:lang w:val="en-ZA"/>
                  </w:rPr>
                  <w:t>☐</w:t>
                </w:r>
              </w:p>
            </w:tc>
          </w:sdtContent>
        </w:sdt>
      </w:tr>
      <w:tr w:rsidR="00E31740" w:rsidRPr="00CE0A75" w14:paraId="4012EAAF" w14:textId="77777777" w:rsidTr="00E31740">
        <w:trPr>
          <w:trHeight w:val="1265"/>
        </w:trPr>
        <w:tc>
          <w:tcPr>
            <w:tcW w:w="9016" w:type="dxa"/>
          </w:tcPr>
          <w:p w14:paraId="159E941B" w14:textId="67C67205" w:rsidR="00E31740" w:rsidRPr="00D40178" w:rsidRDefault="00E31740" w:rsidP="005E56D1">
            <w:pPr>
              <w:pStyle w:val="BodyTextIndent3"/>
              <w:numPr>
                <w:ilvl w:val="1"/>
                <w:numId w:val="2"/>
              </w:numPr>
              <w:rPr>
                <w:sz w:val="22"/>
                <w:szCs w:val="22"/>
                <w:lang w:val="en-ZA"/>
              </w:rPr>
            </w:pPr>
            <w:bookmarkStart w:id="23" w:name="_Ref398799352"/>
            <w:r w:rsidRPr="00D40178">
              <w:rPr>
                <w:sz w:val="22"/>
                <w:szCs w:val="22"/>
                <w:lang w:val="en-ZA"/>
              </w:rPr>
              <w:t xml:space="preserve">A Fingerprint Clearance Certificate </w:t>
            </w:r>
            <w:r w:rsidR="00FC73E7">
              <w:rPr>
                <w:sz w:val="22"/>
                <w:szCs w:val="22"/>
                <w:lang w:val="en-ZA"/>
              </w:rPr>
              <w:t xml:space="preserve">OR SAPS Police Clearance </w:t>
            </w:r>
            <w:r w:rsidRPr="00D40178">
              <w:rPr>
                <w:sz w:val="22"/>
                <w:szCs w:val="22"/>
                <w:lang w:val="en-ZA"/>
              </w:rPr>
              <w:t>which is less than three months old as verification of your criminal record status.</w:t>
            </w:r>
            <w:bookmarkEnd w:id="23"/>
            <w:r w:rsidRPr="00D40178">
              <w:rPr>
                <w:sz w:val="22"/>
                <w:szCs w:val="22"/>
                <w:lang w:val="en-ZA"/>
              </w:rPr>
              <w:t xml:space="preserve"> </w:t>
            </w:r>
          </w:p>
          <w:p w14:paraId="00AEBFB9" w14:textId="77777777" w:rsidR="00FC73E7" w:rsidRDefault="00E31740" w:rsidP="005E56D1">
            <w:pPr>
              <w:pStyle w:val="BodyTextIndent3"/>
              <w:ind w:firstLine="0"/>
              <w:rPr>
                <w:sz w:val="22"/>
                <w:szCs w:val="22"/>
                <w:lang w:val="en-ZA"/>
              </w:rPr>
            </w:pPr>
            <w:r w:rsidRPr="00D40178">
              <w:rPr>
                <w:sz w:val="22"/>
                <w:szCs w:val="22"/>
                <w:lang w:val="en-ZA"/>
              </w:rPr>
              <w:t xml:space="preserve">(For this process, you must follow the instructions on Afiswitch.com, </w:t>
            </w:r>
            <w:proofErr w:type="gramStart"/>
            <w:r w:rsidRPr="00D40178">
              <w:rPr>
                <w:sz w:val="22"/>
                <w:szCs w:val="22"/>
                <w:lang w:val="en-ZA"/>
              </w:rPr>
              <w:t>in order to</w:t>
            </w:r>
            <w:proofErr w:type="gramEnd"/>
            <w:r w:rsidRPr="00D40178">
              <w:rPr>
                <w:sz w:val="22"/>
                <w:szCs w:val="22"/>
                <w:lang w:val="en-ZA"/>
              </w:rPr>
              <w:t xml:space="preserve"> obtain a certificate from one of its service providers listed on their website.</w:t>
            </w:r>
            <w:r w:rsidR="00ED088E">
              <w:rPr>
                <w:sz w:val="22"/>
                <w:szCs w:val="22"/>
                <w:lang w:val="en-ZA"/>
              </w:rPr>
              <w:t xml:space="preserve"> See Schedule 3.</w:t>
            </w:r>
            <w:r w:rsidRPr="00D40178">
              <w:rPr>
                <w:sz w:val="22"/>
                <w:szCs w:val="22"/>
                <w:lang w:val="en-ZA"/>
              </w:rPr>
              <w:t xml:space="preserve"> This is to be done at your own cost.) </w:t>
            </w:r>
          </w:p>
          <w:p w14:paraId="7026B3BC" w14:textId="43111065" w:rsidR="00E31740" w:rsidRPr="0030782F" w:rsidRDefault="00E31740" w:rsidP="005E56D1">
            <w:pPr>
              <w:pStyle w:val="BodyTextIndent3"/>
              <w:ind w:firstLine="0"/>
              <w:rPr>
                <w:sz w:val="20"/>
                <w:szCs w:val="22"/>
              </w:rPr>
            </w:pPr>
            <w:r w:rsidRPr="00D40178">
              <w:rPr>
                <w:sz w:val="22"/>
                <w:szCs w:val="22"/>
                <w:lang w:val="en-ZA"/>
              </w:rPr>
              <w:t>Please note no other clearance checks, aside from Afiswitch, are accepted.</w:t>
            </w:r>
          </w:p>
        </w:tc>
        <w:sdt>
          <w:sdtPr>
            <w:rPr>
              <w:sz w:val="22"/>
              <w:szCs w:val="22"/>
            </w:rPr>
            <w:id w:val="-1555535659"/>
            <w14:checkbox>
              <w14:checked w14:val="0"/>
              <w14:checkedState w14:val="2612" w14:font="MS Gothic"/>
              <w14:uncheckedState w14:val="2610" w14:font="MS Gothic"/>
            </w14:checkbox>
          </w:sdtPr>
          <w:sdtContent>
            <w:tc>
              <w:tcPr>
                <w:tcW w:w="442" w:type="dxa"/>
                <w:gridSpan w:val="2"/>
              </w:tcPr>
              <w:p w14:paraId="17CA1EF9" w14:textId="2BE249DE" w:rsidR="00E31740" w:rsidRPr="00D40178" w:rsidRDefault="00E31740" w:rsidP="005E56D1">
                <w:pPr>
                  <w:pStyle w:val="BodyTextIndent3"/>
                  <w:ind w:left="0" w:firstLine="0"/>
                  <w:rPr>
                    <w:sz w:val="22"/>
                    <w:szCs w:val="22"/>
                  </w:rPr>
                </w:pPr>
                <w:r w:rsidRPr="00D40178">
                  <w:rPr>
                    <w:rFonts w:eastAsia="MS Gothic" w:hint="eastAsia"/>
                    <w:sz w:val="22"/>
                    <w:szCs w:val="22"/>
                  </w:rPr>
                  <w:t>☐</w:t>
                </w:r>
              </w:p>
            </w:tc>
          </w:sdtContent>
        </w:sdt>
      </w:tr>
      <w:tr w:rsidR="00E31740" w:rsidRPr="00CE0A75" w14:paraId="67B75566" w14:textId="77777777" w:rsidTr="00E31740">
        <w:tc>
          <w:tcPr>
            <w:tcW w:w="9016" w:type="dxa"/>
          </w:tcPr>
          <w:p w14:paraId="2F852A1B" w14:textId="37FE92D6" w:rsidR="00E31740" w:rsidRPr="00D40178" w:rsidRDefault="00E31740" w:rsidP="005E56D1">
            <w:pPr>
              <w:pStyle w:val="BodyTextIndent3"/>
              <w:numPr>
                <w:ilvl w:val="1"/>
                <w:numId w:val="2"/>
              </w:numPr>
              <w:rPr>
                <w:sz w:val="22"/>
                <w:szCs w:val="22"/>
                <w:lang w:val="en-ZA"/>
              </w:rPr>
            </w:pPr>
            <w:bookmarkStart w:id="24" w:name="_Ref454655986"/>
            <w:r w:rsidRPr="00D40178">
              <w:rPr>
                <w:sz w:val="22"/>
                <w:szCs w:val="22"/>
                <w:lang w:val="en-ZA"/>
              </w:rPr>
              <w:t>This information schedule, each page of which must be initialled</w:t>
            </w:r>
            <w:bookmarkEnd w:id="24"/>
            <w:r w:rsidRPr="00D40178">
              <w:rPr>
                <w:sz w:val="22"/>
                <w:szCs w:val="22"/>
                <w:lang w:val="en-ZA"/>
              </w:rPr>
              <w:t>.</w:t>
            </w:r>
          </w:p>
        </w:tc>
        <w:sdt>
          <w:sdtPr>
            <w:rPr>
              <w:sz w:val="22"/>
              <w:szCs w:val="22"/>
            </w:rPr>
            <w:id w:val="1436714257"/>
            <w14:checkbox>
              <w14:checked w14:val="0"/>
              <w14:checkedState w14:val="2612" w14:font="MS Gothic"/>
              <w14:uncheckedState w14:val="2610" w14:font="MS Gothic"/>
            </w14:checkbox>
          </w:sdtPr>
          <w:sdtContent>
            <w:tc>
              <w:tcPr>
                <w:tcW w:w="442" w:type="dxa"/>
                <w:gridSpan w:val="2"/>
              </w:tcPr>
              <w:p w14:paraId="22AD26D4" w14:textId="77777777" w:rsidR="00E31740" w:rsidRPr="00D40178" w:rsidRDefault="00E31740" w:rsidP="005E56D1">
                <w:pPr>
                  <w:pStyle w:val="BodyTextIndent3"/>
                  <w:ind w:left="0" w:firstLine="0"/>
                  <w:rPr>
                    <w:sz w:val="22"/>
                    <w:szCs w:val="22"/>
                    <w:lang w:val="en-ZA"/>
                  </w:rPr>
                </w:pPr>
                <w:r w:rsidRPr="00D40178">
                  <w:rPr>
                    <w:rFonts w:ascii="Segoe UI Symbol" w:eastAsia="MS Gothic" w:hAnsi="Segoe UI Symbol" w:cs="Segoe UI Symbol"/>
                    <w:sz w:val="22"/>
                    <w:szCs w:val="22"/>
                    <w:lang w:val="en-ZA"/>
                  </w:rPr>
                  <w:t>☐</w:t>
                </w:r>
              </w:p>
            </w:tc>
          </w:sdtContent>
        </w:sdt>
      </w:tr>
    </w:tbl>
    <w:p w14:paraId="4B45996F" w14:textId="77777777" w:rsidR="00DC6C64" w:rsidRPr="00D40178" w:rsidRDefault="00DC6C64" w:rsidP="001F083E">
      <w:pPr>
        <w:pStyle w:val="BodyTextIndent3"/>
        <w:ind w:left="708" w:firstLine="0"/>
        <w:rPr>
          <w:sz w:val="22"/>
          <w:szCs w:val="22"/>
        </w:rPr>
      </w:pPr>
    </w:p>
    <w:p w14:paraId="783C82CE" w14:textId="09CA7A29" w:rsidR="001F083E" w:rsidRPr="00D40178" w:rsidRDefault="00B70A73" w:rsidP="001F083E">
      <w:pPr>
        <w:pStyle w:val="BodyTextIndent3"/>
        <w:ind w:left="708" w:firstLine="0"/>
        <w:rPr>
          <w:sz w:val="22"/>
          <w:szCs w:val="22"/>
        </w:rPr>
      </w:pPr>
      <w:r w:rsidRPr="00B70A73">
        <w:rPr>
          <w:i/>
          <w:iCs/>
          <w:sz w:val="22"/>
          <w:szCs w:val="22"/>
          <w:u w:val="single"/>
        </w:rPr>
        <w:t>Note</w:t>
      </w:r>
      <w:r>
        <w:rPr>
          <w:sz w:val="22"/>
          <w:szCs w:val="22"/>
        </w:rPr>
        <w:t xml:space="preserve">: </w:t>
      </w:r>
      <w:r w:rsidR="00DC6C64" w:rsidRPr="00D40178">
        <w:rPr>
          <w:sz w:val="22"/>
          <w:szCs w:val="22"/>
        </w:rPr>
        <w:t>Any certified document should not be older than 3 months.</w:t>
      </w:r>
    </w:p>
    <w:p w14:paraId="7CCAD73D" w14:textId="77777777" w:rsidR="00C115FB" w:rsidRPr="00D40178" w:rsidRDefault="00C115FB" w:rsidP="00C115FB">
      <w:pPr>
        <w:pStyle w:val="ListParagraph"/>
        <w:rPr>
          <w:sz w:val="22"/>
          <w:szCs w:val="22"/>
        </w:rPr>
      </w:pPr>
      <w:bookmarkStart w:id="25" w:name="_Ref421192902"/>
    </w:p>
    <w:p w14:paraId="2F32EF69" w14:textId="77777777" w:rsidR="00EF01E0" w:rsidRPr="00D40178" w:rsidRDefault="00EF01E0" w:rsidP="00A74A55">
      <w:pPr>
        <w:pStyle w:val="BodyTextIndent3"/>
        <w:keepNext/>
        <w:tabs>
          <w:tab w:val="left" w:pos="709"/>
        </w:tabs>
        <w:ind w:left="0" w:firstLine="0"/>
        <w:rPr>
          <w:b/>
          <w:sz w:val="22"/>
          <w:szCs w:val="22"/>
        </w:rPr>
      </w:pPr>
      <w:bookmarkStart w:id="26" w:name="_Ref130314599"/>
      <w:bookmarkEnd w:id="25"/>
      <w:r w:rsidRPr="00D40178">
        <w:rPr>
          <w:b/>
          <w:sz w:val="22"/>
          <w:szCs w:val="22"/>
        </w:rPr>
        <w:t xml:space="preserve">Notification of any change to contact details </w:t>
      </w:r>
    </w:p>
    <w:p w14:paraId="5017696F" w14:textId="77777777" w:rsidR="000E1859" w:rsidRPr="00D40178" w:rsidRDefault="000E1859" w:rsidP="00A74A55">
      <w:pPr>
        <w:pStyle w:val="BodyTextIndent3"/>
        <w:keepNext/>
        <w:tabs>
          <w:tab w:val="left" w:pos="709"/>
        </w:tabs>
        <w:ind w:left="0" w:firstLine="0"/>
        <w:rPr>
          <w:b/>
          <w:sz w:val="22"/>
          <w:szCs w:val="22"/>
        </w:rPr>
      </w:pPr>
    </w:p>
    <w:p w14:paraId="2D349C72" w14:textId="1E07DED1" w:rsidR="00EF01E0" w:rsidRPr="00D40178" w:rsidRDefault="00930B0D" w:rsidP="00146341">
      <w:pPr>
        <w:pStyle w:val="BodyTextIndent3"/>
        <w:numPr>
          <w:ilvl w:val="0"/>
          <w:numId w:val="2"/>
        </w:numPr>
        <w:rPr>
          <w:sz w:val="22"/>
          <w:szCs w:val="22"/>
        </w:rPr>
      </w:pPr>
      <w:bookmarkStart w:id="27" w:name="_Ref133386729"/>
      <w:r w:rsidRPr="00D40178">
        <w:rPr>
          <w:sz w:val="22"/>
          <w:szCs w:val="22"/>
        </w:rPr>
        <w:t xml:space="preserve">You are required to immediately notify the </w:t>
      </w:r>
      <w:r w:rsidR="00D65FCC" w:rsidRPr="00D40178">
        <w:rPr>
          <w:sz w:val="22"/>
          <w:szCs w:val="22"/>
        </w:rPr>
        <w:t xml:space="preserve">Administrative Officer </w:t>
      </w:r>
      <w:r w:rsidRPr="00D40178">
        <w:rPr>
          <w:sz w:val="22"/>
          <w:szCs w:val="22"/>
        </w:rPr>
        <w:t xml:space="preserve">of the </w:t>
      </w:r>
      <w:r w:rsidR="00CD11A9" w:rsidRPr="00D40178">
        <w:rPr>
          <w:sz w:val="22"/>
          <w:szCs w:val="22"/>
        </w:rPr>
        <w:t>Cape Bar</w:t>
      </w:r>
      <w:r w:rsidRPr="00D40178">
        <w:rPr>
          <w:sz w:val="22"/>
          <w:szCs w:val="22"/>
        </w:rPr>
        <w:t xml:space="preserve"> of any changes to your contact details (address, phone number(s</w:t>
      </w:r>
      <w:r w:rsidR="00EF01E0" w:rsidRPr="00D40178">
        <w:rPr>
          <w:sz w:val="22"/>
          <w:szCs w:val="22"/>
        </w:rPr>
        <w:t>) and</w:t>
      </w:r>
      <w:r w:rsidRPr="00D40178">
        <w:rPr>
          <w:sz w:val="22"/>
          <w:szCs w:val="22"/>
        </w:rPr>
        <w:t xml:space="preserve"> e</w:t>
      </w:r>
      <w:r w:rsidR="00EF01E0" w:rsidRPr="00D40178">
        <w:rPr>
          <w:sz w:val="22"/>
          <w:szCs w:val="22"/>
        </w:rPr>
        <w:t>-</w:t>
      </w:r>
      <w:r w:rsidRPr="00D40178">
        <w:rPr>
          <w:sz w:val="22"/>
          <w:szCs w:val="22"/>
        </w:rPr>
        <w:t>mail address).</w:t>
      </w:r>
      <w:bookmarkEnd w:id="27"/>
      <w:r w:rsidRPr="00D40178">
        <w:rPr>
          <w:sz w:val="22"/>
          <w:szCs w:val="22"/>
        </w:rPr>
        <w:t xml:space="preserve"> </w:t>
      </w:r>
    </w:p>
    <w:p w14:paraId="56628213" w14:textId="77777777" w:rsidR="001F083E" w:rsidRPr="00D40178" w:rsidRDefault="001F083E" w:rsidP="001F083E">
      <w:pPr>
        <w:pStyle w:val="BodyTextIndent3"/>
        <w:ind w:left="708" w:firstLine="0"/>
        <w:rPr>
          <w:sz w:val="22"/>
          <w:szCs w:val="22"/>
        </w:rPr>
      </w:pPr>
    </w:p>
    <w:p w14:paraId="1C2509BE" w14:textId="36088EC7" w:rsidR="00930B0D" w:rsidRPr="00D40178" w:rsidRDefault="005C69A2" w:rsidP="00146341">
      <w:pPr>
        <w:pStyle w:val="BodyTextIndent3"/>
        <w:numPr>
          <w:ilvl w:val="0"/>
          <w:numId w:val="2"/>
        </w:numPr>
        <w:rPr>
          <w:sz w:val="22"/>
          <w:szCs w:val="22"/>
        </w:rPr>
      </w:pPr>
      <w:r w:rsidRPr="00D40178">
        <w:rPr>
          <w:sz w:val="22"/>
          <w:szCs w:val="22"/>
        </w:rPr>
        <w:t xml:space="preserve">You will be deemed to have received a communication sent to </w:t>
      </w:r>
      <w:r w:rsidR="00B70A73">
        <w:rPr>
          <w:sz w:val="22"/>
          <w:szCs w:val="22"/>
        </w:rPr>
        <w:t xml:space="preserve">the </w:t>
      </w:r>
      <w:r w:rsidRPr="00D40178">
        <w:rPr>
          <w:sz w:val="22"/>
          <w:szCs w:val="22"/>
        </w:rPr>
        <w:t>e</w:t>
      </w:r>
      <w:r w:rsidR="00EF01E0" w:rsidRPr="00D40178">
        <w:rPr>
          <w:sz w:val="22"/>
          <w:szCs w:val="22"/>
        </w:rPr>
        <w:t>-</w:t>
      </w:r>
      <w:r w:rsidRPr="00D40178">
        <w:rPr>
          <w:sz w:val="22"/>
          <w:szCs w:val="22"/>
        </w:rPr>
        <w:t xml:space="preserve">mail address </w:t>
      </w:r>
      <w:r w:rsidR="00B70A73">
        <w:rPr>
          <w:sz w:val="22"/>
          <w:szCs w:val="22"/>
        </w:rPr>
        <w:t>provided in this application form</w:t>
      </w:r>
      <w:r w:rsidR="00EF01E0" w:rsidRPr="00D40178">
        <w:rPr>
          <w:sz w:val="22"/>
          <w:szCs w:val="22"/>
        </w:rPr>
        <w:t xml:space="preserve">. </w:t>
      </w:r>
    </w:p>
    <w:p w14:paraId="53F374A5" w14:textId="77777777" w:rsidR="001F083E" w:rsidRPr="00D40178" w:rsidRDefault="001F083E" w:rsidP="001F083E">
      <w:pPr>
        <w:pStyle w:val="BodyTextIndent3"/>
        <w:ind w:left="708" w:firstLine="0"/>
        <w:rPr>
          <w:sz w:val="22"/>
          <w:szCs w:val="22"/>
        </w:rPr>
      </w:pPr>
      <w:bookmarkStart w:id="28" w:name="_Ref133386732"/>
    </w:p>
    <w:p w14:paraId="3DCEC7BE" w14:textId="1B882F80" w:rsidR="00EF01E0" w:rsidRPr="00D40178" w:rsidRDefault="00EF01E0" w:rsidP="00146341">
      <w:pPr>
        <w:pStyle w:val="BodyTextIndent3"/>
        <w:numPr>
          <w:ilvl w:val="0"/>
          <w:numId w:val="2"/>
        </w:numPr>
        <w:rPr>
          <w:sz w:val="22"/>
          <w:szCs w:val="22"/>
        </w:rPr>
      </w:pPr>
      <w:bookmarkStart w:id="29" w:name="_Ref391276628"/>
      <w:r w:rsidRPr="00D40178">
        <w:rPr>
          <w:sz w:val="22"/>
          <w:szCs w:val="22"/>
        </w:rPr>
        <w:t xml:space="preserve">Your duty to immediately notify the </w:t>
      </w:r>
      <w:r w:rsidR="00D65FCC" w:rsidRPr="00D40178">
        <w:rPr>
          <w:sz w:val="22"/>
          <w:szCs w:val="22"/>
        </w:rPr>
        <w:t xml:space="preserve">Administrative Officer </w:t>
      </w:r>
      <w:r w:rsidRPr="00D40178">
        <w:rPr>
          <w:sz w:val="22"/>
          <w:szCs w:val="22"/>
        </w:rPr>
        <w:t xml:space="preserve">of the </w:t>
      </w:r>
      <w:r w:rsidR="00CD11A9" w:rsidRPr="00D40178">
        <w:rPr>
          <w:sz w:val="22"/>
          <w:szCs w:val="22"/>
        </w:rPr>
        <w:t>Cape Bar</w:t>
      </w:r>
      <w:r w:rsidRPr="00D40178">
        <w:rPr>
          <w:sz w:val="22"/>
          <w:szCs w:val="22"/>
        </w:rPr>
        <w:t xml:space="preserve"> of any changes to your contact details lasts throughout </w:t>
      </w:r>
      <w:r w:rsidR="00B70A73">
        <w:rPr>
          <w:sz w:val="22"/>
          <w:szCs w:val="22"/>
        </w:rPr>
        <w:t>the</w:t>
      </w:r>
      <w:r w:rsidRPr="00D40178">
        <w:rPr>
          <w:sz w:val="22"/>
          <w:szCs w:val="22"/>
        </w:rPr>
        <w:t xml:space="preserve"> period of </w:t>
      </w:r>
      <w:r w:rsidR="007351DC" w:rsidRPr="00D40178">
        <w:rPr>
          <w:sz w:val="22"/>
          <w:szCs w:val="22"/>
        </w:rPr>
        <w:t xml:space="preserve">your membership of the </w:t>
      </w:r>
      <w:r w:rsidR="00CD11A9" w:rsidRPr="00D40178">
        <w:rPr>
          <w:sz w:val="22"/>
          <w:szCs w:val="22"/>
        </w:rPr>
        <w:t>Cape Bar</w:t>
      </w:r>
      <w:r w:rsidRPr="00D40178">
        <w:rPr>
          <w:sz w:val="22"/>
          <w:szCs w:val="22"/>
        </w:rPr>
        <w:t>.</w:t>
      </w:r>
      <w:bookmarkEnd w:id="28"/>
      <w:bookmarkEnd w:id="29"/>
    </w:p>
    <w:p w14:paraId="40D189C8" w14:textId="77777777" w:rsidR="00862DD2" w:rsidRPr="00D40178" w:rsidRDefault="00862DD2" w:rsidP="00862DD2">
      <w:pPr>
        <w:pStyle w:val="BodyTextIndent3"/>
        <w:ind w:left="0" w:firstLine="0"/>
        <w:rPr>
          <w:sz w:val="22"/>
          <w:szCs w:val="22"/>
        </w:rPr>
      </w:pPr>
    </w:p>
    <w:p w14:paraId="419F9B9E" w14:textId="77777777" w:rsidR="00862DD2" w:rsidRPr="00D40178" w:rsidRDefault="00862DD2" w:rsidP="000E1859">
      <w:pPr>
        <w:pStyle w:val="BodyTextIndent3"/>
        <w:keepNext/>
        <w:ind w:left="0" w:firstLine="0"/>
        <w:rPr>
          <w:b/>
          <w:sz w:val="22"/>
          <w:szCs w:val="22"/>
        </w:rPr>
      </w:pPr>
      <w:r w:rsidRPr="00D40178">
        <w:rPr>
          <w:b/>
          <w:sz w:val="22"/>
          <w:szCs w:val="22"/>
        </w:rPr>
        <w:t>Demographic information</w:t>
      </w:r>
    </w:p>
    <w:p w14:paraId="2321CDB3" w14:textId="77777777" w:rsidR="000E1859" w:rsidRPr="00D40178" w:rsidRDefault="000E1859" w:rsidP="000E1859">
      <w:pPr>
        <w:pStyle w:val="BodyTextIndent3"/>
        <w:keepNext/>
        <w:ind w:left="0" w:firstLine="0"/>
        <w:rPr>
          <w:b/>
          <w:sz w:val="22"/>
          <w:szCs w:val="22"/>
        </w:rPr>
      </w:pPr>
    </w:p>
    <w:p w14:paraId="62DD0293" w14:textId="4BC09476" w:rsidR="00504D61" w:rsidRPr="00D40178" w:rsidRDefault="003209EA" w:rsidP="00146341">
      <w:pPr>
        <w:pStyle w:val="BodyTextIndent3"/>
        <w:numPr>
          <w:ilvl w:val="0"/>
          <w:numId w:val="2"/>
        </w:numPr>
        <w:rPr>
          <w:sz w:val="22"/>
          <w:szCs w:val="22"/>
        </w:rPr>
      </w:pPr>
      <w:bookmarkStart w:id="30" w:name="_Ref390347026"/>
      <w:proofErr w:type="gramStart"/>
      <w:r w:rsidRPr="00D40178">
        <w:rPr>
          <w:sz w:val="22"/>
          <w:szCs w:val="22"/>
        </w:rPr>
        <w:t>Particulars about</w:t>
      </w:r>
      <w:proofErr w:type="gramEnd"/>
      <w:r w:rsidRPr="00D40178">
        <w:rPr>
          <w:sz w:val="22"/>
          <w:szCs w:val="22"/>
        </w:rPr>
        <w:t xml:space="preserve"> race, sex</w:t>
      </w:r>
      <w:r w:rsidR="00504D61" w:rsidRPr="00D40178">
        <w:rPr>
          <w:sz w:val="22"/>
          <w:szCs w:val="22"/>
        </w:rPr>
        <w:t>, disability status</w:t>
      </w:r>
      <w:r w:rsidRPr="00D40178">
        <w:rPr>
          <w:sz w:val="22"/>
          <w:szCs w:val="22"/>
        </w:rPr>
        <w:t xml:space="preserve"> and nationality are required for </w:t>
      </w:r>
      <w:r w:rsidR="00504D61" w:rsidRPr="00D40178">
        <w:rPr>
          <w:sz w:val="22"/>
          <w:szCs w:val="22"/>
        </w:rPr>
        <w:t xml:space="preserve">statistical reporting </w:t>
      </w:r>
      <w:r w:rsidRPr="00D40178">
        <w:rPr>
          <w:sz w:val="22"/>
          <w:szCs w:val="22"/>
        </w:rPr>
        <w:t xml:space="preserve">and the promotion of </w:t>
      </w:r>
      <w:r w:rsidR="00F338E1" w:rsidRPr="00D40178">
        <w:rPr>
          <w:sz w:val="22"/>
          <w:szCs w:val="22"/>
        </w:rPr>
        <w:t xml:space="preserve">transformation in the advocates’ profession, including the promotion of </w:t>
      </w:r>
      <w:r w:rsidRPr="00D40178">
        <w:rPr>
          <w:sz w:val="22"/>
          <w:szCs w:val="22"/>
        </w:rPr>
        <w:t>preferential briefing.</w:t>
      </w:r>
      <w:bookmarkEnd w:id="30"/>
    </w:p>
    <w:p w14:paraId="53B8A43B" w14:textId="77777777" w:rsidR="007D4AAC" w:rsidRPr="00D40178" w:rsidRDefault="007D4AAC" w:rsidP="007D4AAC">
      <w:pPr>
        <w:pStyle w:val="BodyTextIndent3"/>
        <w:ind w:left="708" w:firstLine="0"/>
        <w:rPr>
          <w:sz w:val="22"/>
          <w:szCs w:val="22"/>
        </w:rPr>
      </w:pPr>
    </w:p>
    <w:p w14:paraId="4F83E328" w14:textId="77777777" w:rsidR="004A7403" w:rsidRPr="00D40178" w:rsidRDefault="004A7403" w:rsidP="004A7403">
      <w:pPr>
        <w:pStyle w:val="BodyTextIndent3"/>
        <w:ind w:left="0" w:firstLine="0"/>
        <w:rPr>
          <w:sz w:val="22"/>
          <w:szCs w:val="22"/>
        </w:rPr>
      </w:pPr>
    </w:p>
    <w:p w14:paraId="7BF04F7F" w14:textId="77777777" w:rsidR="001E5E38" w:rsidRPr="00D40178" w:rsidRDefault="001E5E38" w:rsidP="001E5E38">
      <w:pPr>
        <w:pStyle w:val="ListParagraph"/>
        <w:rPr>
          <w:rFonts w:cs="Arial"/>
          <w:sz w:val="22"/>
          <w:szCs w:val="22"/>
        </w:rPr>
      </w:pPr>
      <w:bookmarkStart w:id="31" w:name="_Hlk484502232"/>
      <w:bookmarkEnd w:id="26"/>
    </w:p>
    <w:p w14:paraId="0B9C081F" w14:textId="61F49BF2" w:rsidR="001E5E38" w:rsidRPr="00D40178" w:rsidRDefault="001E5E38" w:rsidP="001E5E38">
      <w:pPr>
        <w:pStyle w:val="BodyTextIndent3"/>
        <w:ind w:left="708" w:firstLine="0"/>
        <w:jc w:val="center"/>
        <w:rPr>
          <w:rFonts w:cs="Arial"/>
          <w:sz w:val="22"/>
          <w:szCs w:val="22"/>
        </w:rPr>
      </w:pPr>
      <w:r w:rsidRPr="00D40178">
        <w:rPr>
          <w:rFonts w:cs="Arial"/>
          <w:sz w:val="22"/>
          <w:szCs w:val="22"/>
        </w:rPr>
        <w:t>--ooOoo--</w:t>
      </w:r>
    </w:p>
    <w:p w14:paraId="785926AA" w14:textId="7323A0B8" w:rsidR="001E5E38" w:rsidRPr="00D40178" w:rsidRDefault="001E5E38" w:rsidP="001E5E38">
      <w:pPr>
        <w:pStyle w:val="BodyTextIndent3"/>
        <w:ind w:left="705" w:firstLine="0"/>
        <w:rPr>
          <w:rFonts w:cs="Arial"/>
          <w:sz w:val="22"/>
          <w:szCs w:val="22"/>
        </w:rPr>
      </w:pPr>
    </w:p>
    <w:bookmarkEnd w:id="31"/>
    <w:p w14:paraId="1ABFA306" w14:textId="77777777" w:rsidR="008358DF" w:rsidRPr="00D40178" w:rsidRDefault="008358DF" w:rsidP="00497005">
      <w:pPr>
        <w:pStyle w:val="BodyTextIndent3"/>
        <w:rPr>
          <w:rFonts w:cs="Arial"/>
          <w:sz w:val="22"/>
          <w:szCs w:val="22"/>
        </w:rPr>
      </w:pPr>
    </w:p>
    <w:p w14:paraId="44DDCFE8" w14:textId="77777777" w:rsidR="0012190E" w:rsidRPr="00D40178" w:rsidRDefault="00E75791" w:rsidP="0012190E">
      <w:pPr>
        <w:pStyle w:val="BodyTextIndent3"/>
        <w:ind w:left="0" w:firstLine="0"/>
        <w:rPr>
          <w:rFonts w:cs="Arial"/>
          <w:b/>
          <w:sz w:val="22"/>
          <w:szCs w:val="22"/>
        </w:rPr>
        <w:sectPr w:rsidR="0012190E" w:rsidRPr="00D40178" w:rsidSect="00235AFC">
          <w:headerReference w:type="default" r:id="rId16"/>
          <w:footerReference w:type="default" r:id="rId17"/>
          <w:footnotePr>
            <w:numFmt w:val="lowerLetter"/>
          </w:footnotePr>
          <w:endnotePr>
            <w:numFmt w:val="lowerLetter"/>
          </w:endnotePr>
          <w:pgSz w:w="12240" w:h="15840"/>
          <w:pgMar w:top="709" w:right="1440" w:bottom="432" w:left="1440" w:header="432" w:footer="432" w:gutter="0"/>
          <w:cols w:space="720"/>
        </w:sectPr>
      </w:pPr>
      <w:r w:rsidRPr="00D40178">
        <w:rPr>
          <w:rFonts w:cs="Arial"/>
          <w:b/>
          <w:sz w:val="22"/>
          <w:szCs w:val="22"/>
        </w:rPr>
        <w:t xml:space="preserve"> </w:t>
      </w:r>
    </w:p>
    <w:p w14:paraId="0C7DD000" w14:textId="77777777" w:rsidR="00CD3B75" w:rsidRPr="00D40178" w:rsidRDefault="00517378" w:rsidP="00BC5623">
      <w:pPr>
        <w:pStyle w:val="BodyTextIndent3"/>
        <w:keepNext/>
        <w:pBdr>
          <w:bottom w:val="single" w:sz="4" w:space="1" w:color="auto"/>
        </w:pBdr>
        <w:ind w:left="0" w:firstLine="0"/>
        <w:jc w:val="right"/>
        <w:rPr>
          <w:b/>
          <w:color w:val="002060"/>
          <w:sz w:val="22"/>
          <w:szCs w:val="22"/>
        </w:rPr>
      </w:pPr>
      <w:r w:rsidRPr="00D40178">
        <w:rPr>
          <w:b/>
          <w:color w:val="002060"/>
          <w:sz w:val="22"/>
          <w:szCs w:val="22"/>
        </w:rPr>
        <w:lastRenderedPageBreak/>
        <w:t xml:space="preserve">Schedule </w:t>
      </w:r>
      <w:r w:rsidRPr="00C728A1">
        <w:rPr>
          <w:rFonts w:cs="Arial"/>
          <w:b/>
          <w:color w:val="002060"/>
          <w:szCs w:val="24"/>
        </w:rPr>
        <w:fldChar w:fldCharType="begin"/>
      </w:r>
      <w:bookmarkStart w:id="32" w:name="_Ref390335725"/>
      <w:bookmarkEnd w:id="32"/>
      <w:r w:rsidRPr="00C728A1">
        <w:rPr>
          <w:rFonts w:cs="Arial"/>
          <w:b/>
          <w:color w:val="002060"/>
          <w:szCs w:val="24"/>
        </w:rPr>
        <w:instrText xml:space="preserve"> LISTNUM  LegalDefault \l 1 </w:instrText>
      </w:r>
      <w:r w:rsidRPr="00C728A1">
        <w:rPr>
          <w:rFonts w:cs="Arial"/>
          <w:b/>
          <w:color w:val="002060"/>
          <w:szCs w:val="24"/>
        </w:rPr>
        <w:fldChar w:fldCharType="end">
          <w:numberingChange w:id="33" w:author="Cape Bar Council" w:date="2026-04-09T11:06:00Z" w16du:dateUtc="2026-04-09T09:06:00Z" w:original="2."/>
        </w:fldChar>
      </w:r>
    </w:p>
    <w:p w14:paraId="51A145DF" w14:textId="77777777" w:rsidR="000C0D9B" w:rsidRDefault="00165288" w:rsidP="00BC5623">
      <w:pPr>
        <w:keepNext/>
        <w:rPr>
          <w:noProof/>
        </w:rPr>
      </w:pPr>
      <w:r>
        <w:rPr>
          <w:noProof/>
        </w:rPr>
        <w:drawing>
          <wp:inline distT="0" distB="0" distL="0" distR="0" wp14:anchorId="0041A69B" wp14:editId="0A8CA39C">
            <wp:extent cx="5849978" cy="8272732"/>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pic:cNvPicPr/>
                  </pic:nvPicPr>
                  <pic:blipFill>
                    <a:blip r:embed="rId18" cstate="print">
                      <a:extLst>
                        <a:ext uri="{28A0092B-C50C-407E-A947-70E740481C1C}">
                          <a14:useLocalDpi xmlns:a14="http://schemas.microsoft.com/office/drawing/2010/main" val="0"/>
                        </a:ext>
                      </a:extLst>
                    </a:blip>
                    <a:stretch>
                      <a:fillRect/>
                    </a:stretch>
                  </pic:blipFill>
                  <pic:spPr>
                    <a:xfrm>
                      <a:off x="0" y="0"/>
                      <a:ext cx="5853489" cy="8277697"/>
                    </a:xfrm>
                    <a:prstGeom prst="rect">
                      <a:avLst/>
                    </a:prstGeom>
                  </pic:spPr>
                </pic:pic>
              </a:graphicData>
            </a:graphic>
          </wp:inline>
        </w:drawing>
      </w:r>
    </w:p>
    <w:p w14:paraId="33026CDB" w14:textId="77777777" w:rsidR="00165288" w:rsidRDefault="00165288" w:rsidP="00BC5623">
      <w:pPr>
        <w:keepNext/>
        <w:rPr>
          <w:noProof/>
        </w:rPr>
      </w:pPr>
      <w:r>
        <w:rPr>
          <w:noProof/>
        </w:rPr>
        <w:lastRenderedPageBreak/>
        <w:drawing>
          <wp:inline distT="0" distB="0" distL="0" distR="0" wp14:anchorId="4E6EA300" wp14:editId="367A3D40">
            <wp:extent cx="5943599" cy="8405127"/>
            <wp:effectExtent l="0" t="0" r="635"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pic:cNvPicPr/>
                  </pic:nvPicPr>
                  <pic:blipFill>
                    <a:blip r:embed="rId19" cstate="print">
                      <a:extLst>
                        <a:ext uri="{28A0092B-C50C-407E-A947-70E740481C1C}">
                          <a14:useLocalDpi xmlns:a14="http://schemas.microsoft.com/office/drawing/2010/main" val="0"/>
                        </a:ext>
                      </a:extLst>
                    </a:blip>
                    <a:stretch>
                      <a:fillRect/>
                    </a:stretch>
                  </pic:blipFill>
                  <pic:spPr>
                    <a:xfrm>
                      <a:off x="0" y="0"/>
                      <a:ext cx="5943599" cy="8405127"/>
                    </a:xfrm>
                    <a:prstGeom prst="rect">
                      <a:avLst/>
                    </a:prstGeom>
                  </pic:spPr>
                </pic:pic>
              </a:graphicData>
            </a:graphic>
          </wp:inline>
        </w:drawing>
      </w:r>
    </w:p>
    <w:p w14:paraId="7F16D629" w14:textId="77777777" w:rsidR="00165288" w:rsidRPr="00CE0A75" w:rsidRDefault="00165288" w:rsidP="00BC5623">
      <w:pPr>
        <w:keepNext/>
      </w:pPr>
    </w:p>
    <w:p w14:paraId="177D671C" w14:textId="77777777" w:rsidR="00927F2B" w:rsidRPr="00C728A1" w:rsidRDefault="008D6D74" w:rsidP="00BC5623">
      <w:pPr>
        <w:keepNext/>
        <w:pBdr>
          <w:bottom w:val="single" w:sz="4" w:space="1" w:color="auto"/>
        </w:pBdr>
        <w:jc w:val="right"/>
        <w:rPr>
          <w:b/>
          <w:noProof/>
          <w:color w:val="002060"/>
          <w:lang w:eastAsia="en-ZA"/>
        </w:rPr>
      </w:pPr>
      <w:r w:rsidRPr="00C728A1">
        <w:rPr>
          <w:b/>
          <w:noProof/>
          <w:color w:val="002060"/>
          <w:lang w:eastAsia="en-ZA"/>
        </w:rPr>
        <w:lastRenderedPageBreak/>
        <w:t xml:space="preserve">Schedule </w:t>
      </w:r>
      <w:r w:rsidRPr="00C728A1">
        <w:rPr>
          <w:rFonts w:cs="Arial"/>
          <w:b/>
          <w:noProof/>
          <w:color w:val="002060"/>
          <w:szCs w:val="24"/>
          <w:lang w:eastAsia="en-ZA"/>
        </w:rPr>
        <w:fldChar w:fldCharType="begin"/>
      </w:r>
      <w:bookmarkStart w:id="34" w:name="_Ref390335677"/>
      <w:bookmarkEnd w:id="34"/>
      <w:r w:rsidRPr="00C728A1">
        <w:rPr>
          <w:rFonts w:cs="Arial"/>
          <w:b/>
          <w:noProof/>
          <w:color w:val="002060"/>
          <w:szCs w:val="24"/>
          <w:lang w:eastAsia="en-ZA"/>
        </w:rPr>
        <w:instrText xml:space="preserve"> LISTNUM  LegalDefault \l 1 </w:instrText>
      </w:r>
      <w:r w:rsidRPr="00C728A1">
        <w:rPr>
          <w:rFonts w:cs="Arial"/>
          <w:b/>
          <w:noProof/>
          <w:color w:val="002060"/>
          <w:szCs w:val="24"/>
          <w:lang w:eastAsia="en-ZA"/>
        </w:rPr>
        <w:fldChar w:fldCharType="end">
          <w:numberingChange w:id="35" w:author="Cape Bar Council" w:date="2026-04-09T11:06:00Z" w16du:dateUtc="2026-04-09T09:06:00Z" w:original="3."/>
        </w:fldChar>
      </w:r>
    </w:p>
    <w:p w14:paraId="40E961F5" w14:textId="492E6679" w:rsidR="00EC7D0F" w:rsidRPr="00CE0A75" w:rsidRDefault="00EC7D0F" w:rsidP="00BC5623">
      <w:pPr>
        <w:keepNext/>
      </w:pPr>
    </w:p>
    <w:p w14:paraId="78F2F9F3" w14:textId="2F1DDB0B" w:rsidR="00D74C63" w:rsidRPr="00C661B1" w:rsidRDefault="00C661B1">
      <w:pPr>
        <w:rPr>
          <w:szCs w:val="24"/>
        </w:rPr>
      </w:pPr>
      <w:r w:rsidRPr="00C661B1">
        <w:rPr>
          <w:b/>
          <w:bCs/>
          <w:szCs w:val="24"/>
        </w:rPr>
        <w:t>HOW TO OBTAIN AN AFISWITCH FINGERPRINT CLEARANCE CERTIFICATE</w:t>
      </w:r>
      <w:r w:rsidRPr="00C661B1">
        <w:rPr>
          <w:szCs w:val="24"/>
        </w:rPr>
        <w:t>:</w:t>
      </w:r>
    </w:p>
    <w:p w14:paraId="3E61DC74" w14:textId="77777777" w:rsidR="006B06CE" w:rsidRDefault="00EC7D0F">
      <w:r w:rsidRPr="00CE0A75">
        <w:t xml:space="preserve"> </w:t>
      </w:r>
      <w:r w:rsidR="00C661B1">
        <w:rPr>
          <w:noProof/>
        </w:rPr>
        <w:drawing>
          <wp:inline distT="0" distB="0" distL="0" distR="0" wp14:anchorId="2921EF6E" wp14:editId="413E52DE">
            <wp:extent cx="5943600" cy="1071600"/>
            <wp:effectExtent l="0" t="0" r="0" b="0"/>
            <wp:docPr id="3" name="Picture 3" descr="Graphical user interfac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Graphical user interface&#10;&#10;Description automatically generated with medium confidence"/>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943600" cy="1071600"/>
                    </a:xfrm>
                    <a:prstGeom prst="rect">
                      <a:avLst/>
                    </a:prstGeom>
                    <a:noFill/>
                    <a:ln>
                      <a:noFill/>
                    </a:ln>
                  </pic:spPr>
                </pic:pic>
              </a:graphicData>
            </a:graphic>
          </wp:inline>
        </w:drawing>
      </w:r>
      <w:r w:rsidR="00C661B1">
        <w:rPr>
          <w:noProof/>
        </w:rPr>
        <w:drawing>
          <wp:inline distT="0" distB="0" distL="0" distR="0" wp14:anchorId="18A093F6" wp14:editId="3E04B6B0">
            <wp:extent cx="5943600" cy="2927985"/>
            <wp:effectExtent l="0" t="0" r="0" b="0"/>
            <wp:docPr id="4" name="Picture 4"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Diagram&#10;&#10;Description automatically generated"/>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943600" cy="2927985"/>
                    </a:xfrm>
                    <a:prstGeom prst="rect">
                      <a:avLst/>
                    </a:prstGeom>
                    <a:noFill/>
                    <a:ln>
                      <a:noFill/>
                    </a:ln>
                  </pic:spPr>
                </pic:pic>
              </a:graphicData>
            </a:graphic>
          </wp:inline>
        </w:drawing>
      </w:r>
    </w:p>
    <w:p w14:paraId="78CC473A" w14:textId="77777777" w:rsidR="00C661B1" w:rsidRDefault="00C661B1" w:rsidP="004251B6">
      <w:pPr>
        <w:rPr>
          <w:noProof/>
        </w:rPr>
      </w:pPr>
      <w:r>
        <w:rPr>
          <w:noProof/>
        </w:rPr>
        <w:drawing>
          <wp:inline distT="0" distB="0" distL="0" distR="0" wp14:anchorId="46B995DA" wp14:editId="600A9D6D">
            <wp:extent cx="5943600" cy="2894030"/>
            <wp:effectExtent l="0" t="0" r="0" b="0"/>
            <wp:docPr id="7" name="Picture 7" descr="Graphical user interface,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Graphical user interface, application&#10;&#10;Description automatically generated"/>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943600" cy="2894030"/>
                    </a:xfrm>
                    <a:prstGeom prst="rect">
                      <a:avLst/>
                    </a:prstGeom>
                    <a:noFill/>
                    <a:ln>
                      <a:noFill/>
                    </a:ln>
                  </pic:spPr>
                </pic:pic>
              </a:graphicData>
            </a:graphic>
          </wp:inline>
        </w:drawing>
      </w:r>
    </w:p>
    <w:p w14:paraId="48C32125" w14:textId="77777777" w:rsidR="004251B6" w:rsidRPr="004251B6" w:rsidRDefault="004251B6" w:rsidP="004251B6"/>
    <w:p w14:paraId="7A566156" w14:textId="77777777" w:rsidR="004251B6" w:rsidRPr="004251B6" w:rsidRDefault="004251B6" w:rsidP="004251B6"/>
    <w:p w14:paraId="7B0E907F" w14:textId="77777777" w:rsidR="004251B6" w:rsidRPr="004251B6" w:rsidRDefault="004251B6" w:rsidP="004251B6"/>
    <w:sectPr w:rsidR="004251B6" w:rsidRPr="004251B6" w:rsidSect="00235AFC">
      <w:headerReference w:type="default" r:id="rId23"/>
      <w:footnotePr>
        <w:numFmt w:val="lowerLetter"/>
      </w:footnotePr>
      <w:endnotePr>
        <w:numFmt w:val="lowerLetter"/>
      </w:endnotePr>
      <w:pgSz w:w="12240" w:h="15840"/>
      <w:pgMar w:top="709" w:right="1440" w:bottom="432" w:left="1440" w:header="432" w:footer="43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EDDB0D" w14:textId="77777777" w:rsidR="003C7A9E" w:rsidRDefault="003C7A9E">
      <w:r>
        <w:separator/>
      </w:r>
    </w:p>
  </w:endnote>
  <w:endnote w:type="continuationSeparator" w:id="0">
    <w:p w14:paraId="0B94960A" w14:textId="77777777" w:rsidR="003C7A9E" w:rsidRDefault="003C7A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P TypographicSymbols">
    <w:altName w:val="Courier New"/>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ntique Olive">
    <w:panose1 w:val="020B0603020204030204"/>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Ind w:w="66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668"/>
    </w:tblGrid>
    <w:tr w:rsidR="0030782F" w14:paraId="307AF6B7" w14:textId="77777777" w:rsidTr="003579A2">
      <w:trPr>
        <w:trHeight w:val="229"/>
      </w:trPr>
      <w:tc>
        <w:tcPr>
          <w:tcW w:w="2668" w:type="dxa"/>
          <w:tcBorders>
            <w:top w:val="nil"/>
            <w:left w:val="nil"/>
            <w:right w:val="nil"/>
          </w:tcBorders>
        </w:tcPr>
        <w:p w14:paraId="0DEF4D73" w14:textId="77777777" w:rsidR="0030782F" w:rsidRPr="00D40178" w:rsidRDefault="0030782F" w:rsidP="0030782F">
          <w:pPr>
            <w:pStyle w:val="Footer"/>
            <w:jc w:val="right"/>
            <w:rPr>
              <w:sz w:val="22"/>
            </w:rPr>
          </w:pPr>
          <w:r>
            <w:rPr>
              <w:color w:val="AEAAAA" w:themeColor="background2" w:themeShade="BF"/>
              <w:sz w:val="14"/>
            </w:rPr>
            <w:t>x</w:t>
          </w:r>
          <w:r w:rsidRPr="008E75A5">
            <w:rPr>
              <w:color w:val="AEAAAA" w:themeColor="background2" w:themeShade="BF"/>
              <w:sz w:val="14"/>
            </w:rPr>
            <w:t xml:space="preserve"> (initial here)</w:t>
          </w:r>
        </w:p>
      </w:tc>
    </w:tr>
  </w:tbl>
  <w:p w14:paraId="78579E52" w14:textId="77777777" w:rsidR="0030782F" w:rsidRDefault="0030782F" w:rsidP="0030782F">
    <w:pPr>
      <w:pStyle w:val="Footer"/>
      <w:ind w:left="284" w:firstLine="142"/>
      <w:jc w:val="right"/>
      <w:rPr>
        <w:sz w:val="14"/>
      </w:rPr>
    </w:pPr>
    <w:r w:rsidRPr="00DB1BE0">
      <w:rPr>
        <w:sz w:val="14"/>
      </w:rPr>
      <w:t>I read</w:t>
    </w:r>
    <w:r>
      <w:rPr>
        <w:sz w:val="14"/>
      </w:rPr>
      <w:t xml:space="preserve"> and</w:t>
    </w:r>
    <w:r w:rsidRPr="00DB1BE0">
      <w:rPr>
        <w:sz w:val="14"/>
      </w:rPr>
      <w:t xml:space="preserve"> </w:t>
    </w:r>
    <w:r>
      <w:rPr>
        <w:sz w:val="14"/>
      </w:rPr>
      <w:t>understood</w:t>
    </w:r>
    <w:r w:rsidRPr="00DB1BE0">
      <w:rPr>
        <w:sz w:val="14"/>
      </w:rPr>
      <w:t xml:space="preserve"> and accept this page</w:t>
    </w:r>
  </w:p>
  <w:p w14:paraId="5461B9CE" w14:textId="77777777" w:rsidR="0030782F" w:rsidRPr="00DB1BE0" w:rsidRDefault="0030782F" w:rsidP="0030782F">
    <w:pPr>
      <w:pStyle w:val="Footer"/>
      <w:ind w:left="284" w:firstLine="142"/>
      <w:jc w:val="right"/>
      <w:rPr>
        <w:sz w:val="6"/>
      </w:rPr>
    </w:pPr>
  </w:p>
  <w:p w14:paraId="44220427" w14:textId="77777777" w:rsidR="0030782F" w:rsidRPr="0041734A" w:rsidRDefault="0030782F" w:rsidP="0030782F">
    <w:pPr>
      <w:pStyle w:val="Footer"/>
      <w:pBdr>
        <w:top w:val="single" w:sz="4" w:space="1" w:color="auto"/>
      </w:pBdr>
      <w:tabs>
        <w:tab w:val="clear" w:pos="4320"/>
        <w:tab w:val="clear" w:pos="8640"/>
        <w:tab w:val="center" w:pos="8647"/>
      </w:tabs>
      <w:ind w:left="284"/>
      <w:rPr>
        <w:b/>
        <w:sz w:val="18"/>
      </w:rPr>
    </w:pPr>
    <w:r>
      <w:rPr>
        <w:b/>
        <w:sz w:val="18"/>
      </w:rPr>
      <w:t>A</w:t>
    </w:r>
    <w:r w:rsidRPr="0041734A">
      <w:rPr>
        <w:b/>
        <w:sz w:val="18"/>
      </w:rPr>
      <w:t xml:space="preserve">pplication </w:t>
    </w:r>
    <w:r w:rsidRPr="00070A35">
      <w:rPr>
        <w:b/>
        <w:sz w:val="18"/>
      </w:rPr>
      <w:t xml:space="preserve">for membership </w:t>
    </w:r>
    <w:r>
      <w:rPr>
        <w:b/>
        <w:sz w:val="18"/>
      </w:rPr>
      <w:t>of the Cape Bar</w:t>
    </w:r>
    <w:r w:rsidRPr="0041734A">
      <w:rPr>
        <w:sz w:val="18"/>
      </w:rPr>
      <w:tab/>
      <w:t xml:space="preserve">   </w:t>
    </w:r>
    <w:r w:rsidRPr="0041734A">
      <w:rPr>
        <w:b/>
        <w:sz w:val="18"/>
      </w:rPr>
      <w:t xml:space="preserve">Page </w:t>
    </w:r>
    <w:r w:rsidRPr="0041734A">
      <w:rPr>
        <w:rStyle w:val="PageNumber"/>
        <w:b/>
        <w:sz w:val="18"/>
      </w:rPr>
      <w:fldChar w:fldCharType="begin"/>
    </w:r>
    <w:r w:rsidRPr="0041734A">
      <w:rPr>
        <w:rStyle w:val="PageNumber"/>
        <w:b/>
        <w:sz w:val="18"/>
      </w:rPr>
      <w:instrText xml:space="preserve"> PAGE </w:instrText>
    </w:r>
    <w:r w:rsidRPr="0041734A">
      <w:rPr>
        <w:rStyle w:val="PageNumber"/>
        <w:b/>
        <w:sz w:val="18"/>
      </w:rPr>
      <w:fldChar w:fldCharType="separate"/>
    </w:r>
    <w:r>
      <w:rPr>
        <w:rStyle w:val="PageNumber"/>
        <w:b/>
        <w:sz w:val="18"/>
      </w:rPr>
      <w:t>6</w:t>
    </w:r>
    <w:r w:rsidRPr="0041734A">
      <w:rPr>
        <w:rStyle w:val="PageNumber"/>
        <w:b/>
        <w:sz w:val="18"/>
      </w:rPr>
      <w:fldChar w:fldCharType="end"/>
    </w:r>
    <w:r w:rsidRPr="0041734A">
      <w:rPr>
        <w:rStyle w:val="PageNumber"/>
        <w:b/>
        <w:sz w:val="18"/>
      </w:rPr>
      <w:t xml:space="preserve"> of </w:t>
    </w:r>
    <w:r w:rsidRPr="0041734A">
      <w:rPr>
        <w:rStyle w:val="PageNumber"/>
        <w:b/>
        <w:sz w:val="18"/>
      </w:rPr>
      <w:fldChar w:fldCharType="begin"/>
    </w:r>
    <w:r w:rsidRPr="0041734A">
      <w:rPr>
        <w:rStyle w:val="PageNumber"/>
        <w:b/>
        <w:sz w:val="18"/>
      </w:rPr>
      <w:instrText xml:space="preserve"> NUMPAGES </w:instrText>
    </w:r>
    <w:r w:rsidRPr="0041734A">
      <w:rPr>
        <w:rStyle w:val="PageNumber"/>
        <w:b/>
        <w:sz w:val="18"/>
      </w:rPr>
      <w:fldChar w:fldCharType="separate"/>
    </w:r>
    <w:r>
      <w:rPr>
        <w:rStyle w:val="PageNumber"/>
        <w:b/>
        <w:sz w:val="18"/>
      </w:rPr>
      <w:t>11</w:t>
    </w:r>
    <w:r w:rsidRPr="0041734A">
      <w:rPr>
        <w:rStyle w:val="PageNumber"/>
        <w:b/>
        <w:sz w:val="18"/>
      </w:rPr>
      <w:fldChar w:fldCharType="end"/>
    </w:r>
  </w:p>
  <w:p w14:paraId="22C18CC2" w14:textId="42F9570F" w:rsidR="0030782F" w:rsidRPr="0030782F" w:rsidRDefault="0030782F" w:rsidP="0030782F">
    <w:pPr>
      <w:pStyle w:val="Footer"/>
      <w:ind w:left="284"/>
      <w:rPr>
        <w:sz w:val="18"/>
      </w:rPr>
    </w:pPr>
    <w:r w:rsidRPr="00F46608">
      <w:rPr>
        <w:sz w:val="18"/>
      </w:rPr>
      <w:t xml:space="preserve">Version </w:t>
    </w:r>
    <w:r>
      <w:rPr>
        <w:sz w:val="18"/>
      </w:rPr>
      <w:t>2026-0</w:t>
    </w:r>
    <w:r w:rsidR="00FC73E7">
      <w:rPr>
        <w:sz w:val="18"/>
      </w:rPr>
      <w:t>9</w:t>
    </w:r>
    <w:r w:rsidRPr="00F46608">
      <w:rPr>
        <w:sz w:val="18"/>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08E49C" w14:textId="77777777" w:rsidR="007A6172" w:rsidRPr="008E75A5" w:rsidRDefault="007A6172" w:rsidP="008E75A5">
    <w:pPr>
      <w:jc w:val="right"/>
      <w:rPr>
        <w:sz w:val="14"/>
      </w:rPr>
    </w:pPr>
  </w:p>
  <w:tbl>
    <w:tblPr>
      <w:tblW w:w="0" w:type="auto"/>
      <w:tblInd w:w="66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668"/>
    </w:tblGrid>
    <w:tr w:rsidR="007A6172" w14:paraId="37A72D12" w14:textId="77777777" w:rsidTr="00E161E0">
      <w:trPr>
        <w:trHeight w:val="229"/>
      </w:trPr>
      <w:tc>
        <w:tcPr>
          <w:tcW w:w="2668" w:type="dxa"/>
          <w:tcBorders>
            <w:top w:val="nil"/>
            <w:left w:val="nil"/>
            <w:right w:val="nil"/>
          </w:tcBorders>
        </w:tcPr>
        <w:p w14:paraId="22371ED9" w14:textId="77777777" w:rsidR="007A6172" w:rsidRPr="00D40178" w:rsidRDefault="007A6172" w:rsidP="008E75A5">
          <w:pPr>
            <w:pStyle w:val="Footer"/>
            <w:jc w:val="right"/>
            <w:rPr>
              <w:sz w:val="22"/>
            </w:rPr>
          </w:pPr>
          <w:r>
            <w:rPr>
              <w:color w:val="AEAAAA" w:themeColor="background2" w:themeShade="BF"/>
              <w:sz w:val="14"/>
            </w:rPr>
            <w:t>x</w:t>
          </w:r>
          <w:r w:rsidRPr="008E75A5">
            <w:rPr>
              <w:color w:val="AEAAAA" w:themeColor="background2" w:themeShade="BF"/>
              <w:sz w:val="14"/>
            </w:rPr>
            <w:t xml:space="preserve"> (initial here)</w:t>
          </w:r>
        </w:p>
      </w:tc>
    </w:tr>
  </w:tbl>
  <w:p w14:paraId="2378D4E5" w14:textId="77777777" w:rsidR="007A6172" w:rsidRDefault="007A6172" w:rsidP="007A785F">
    <w:pPr>
      <w:pStyle w:val="Footer"/>
      <w:ind w:left="284" w:firstLine="142"/>
      <w:jc w:val="right"/>
      <w:rPr>
        <w:sz w:val="14"/>
      </w:rPr>
    </w:pPr>
    <w:r w:rsidRPr="00DB1BE0">
      <w:rPr>
        <w:sz w:val="14"/>
      </w:rPr>
      <w:t>I read</w:t>
    </w:r>
    <w:r>
      <w:rPr>
        <w:sz w:val="14"/>
      </w:rPr>
      <w:t xml:space="preserve"> and</w:t>
    </w:r>
    <w:r w:rsidRPr="00DB1BE0">
      <w:rPr>
        <w:sz w:val="14"/>
      </w:rPr>
      <w:t xml:space="preserve"> </w:t>
    </w:r>
    <w:r>
      <w:rPr>
        <w:sz w:val="14"/>
      </w:rPr>
      <w:t>understood</w:t>
    </w:r>
    <w:r w:rsidRPr="00DB1BE0">
      <w:rPr>
        <w:sz w:val="14"/>
      </w:rPr>
      <w:t xml:space="preserve"> and accept this page</w:t>
    </w:r>
  </w:p>
  <w:p w14:paraId="6D8C285C" w14:textId="77777777" w:rsidR="007A6172" w:rsidRPr="00DB1BE0" w:rsidRDefault="007A6172" w:rsidP="007A785F">
    <w:pPr>
      <w:pStyle w:val="Footer"/>
      <w:ind w:left="284" w:firstLine="142"/>
      <w:jc w:val="right"/>
      <w:rPr>
        <w:sz w:val="6"/>
      </w:rPr>
    </w:pPr>
  </w:p>
  <w:p w14:paraId="34F54317" w14:textId="6E316FE0" w:rsidR="007A6172" w:rsidRPr="0041734A" w:rsidRDefault="007A6172" w:rsidP="00E70D27">
    <w:pPr>
      <w:pStyle w:val="Footer"/>
      <w:pBdr>
        <w:top w:val="single" w:sz="4" w:space="1" w:color="auto"/>
      </w:pBdr>
      <w:tabs>
        <w:tab w:val="clear" w:pos="4320"/>
        <w:tab w:val="clear" w:pos="8640"/>
        <w:tab w:val="center" w:pos="8647"/>
      </w:tabs>
      <w:ind w:left="284"/>
      <w:rPr>
        <w:b/>
        <w:sz w:val="18"/>
      </w:rPr>
    </w:pPr>
    <w:r>
      <w:rPr>
        <w:b/>
        <w:sz w:val="18"/>
      </w:rPr>
      <w:t>A</w:t>
    </w:r>
    <w:r w:rsidRPr="0041734A">
      <w:rPr>
        <w:b/>
        <w:sz w:val="18"/>
      </w:rPr>
      <w:t xml:space="preserve">pplication </w:t>
    </w:r>
    <w:r w:rsidRPr="00070A35">
      <w:rPr>
        <w:b/>
        <w:sz w:val="18"/>
      </w:rPr>
      <w:t xml:space="preserve">for membership </w:t>
    </w:r>
    <w:r>
      <w:rPr>
        <w:b/>
        <w:sz w:val="18"/>
      </w:rPr>
      <w:t>of the Cape Bar</w:t>
    </w:r>
    <w:r w:rsidRPr="0041734A">
      <w:rPr>
        <w:sz w:val="18"/>
      </w:rPr>
      <w:tab/>
      <w:t xml:space="preserve">   </w:t>
    </w:r>
    <w:r w:rsidRPr="0041734A">
      <w:rPr>
        <w:b/>
        <w:sz w:val="18"/>
      </w:rPr>
      <w:t xml:space="preserve">Page </w:t>
    </w:r>
    <w:r w:rsidRPr="0041734A">
      <w:rPr>
        <w:rStyle w:val="PageNumber"/>
        <w:b/>
        <w:sz w:val="18"/>
      </w:rPr>
      <w:fldChar w:fldCharType="begin"/>
    </w:r>
    <w:r w:rsidRPr="0041734A">
      <w:rPr>
        <w:rStyle w:val="PageNumber"/>
        <w:b/>
        <w:sz w:val="18"/>
      </w:rPr>
      <w:instrText xml:space="preserve"> PAGE </w:instrText>
    </w:r>
    <w:r w:rsidRPr="0041734A">
      <w:rPr>
        <w:rStyle w:val="PageNumber"/>
        <w:b/>
        <w:sz w:val="18"/>
      </w:rPr>
      <w:fldChar w:fldCharType="separate"/>
    </w:r>
    <w:r>
      <w:rPr>
        <w:rStyle w:val="PageNumber"/>
        <w:b/>
        <w:noProof/>
        <w:sz w:val="18"/>
      </w:rPr>
      <w:t>20</w:t>
    </w:r>
    <w:r w:rsidRPr="0041734A">
      <w:rPr>
        <w:rStyle w:val="PageNumber"/>
        <w:b/>
        <w:sz w:val="18"/>
      </w:rPr>
      <w:fldChar w:fldCharType="end"/>
    </w:r>
    <w:r w:rsidRPr="0041734A">
      <w:rPr>
        <w:rStyle w:val="PageNumber"/>
        <w:b/>
        <w:sz w:val="18"/>
      </w:rPr>
      <w:t xml:space="preserve"> of </w:t>
    </w:r>
    <w:r w:rsidRPr="0041734A">
      <w:rPr>
        <w:rStyle w:val="PageNumber"/>
        <w:b/>
        <w:sz w:val="18"/>
      </w:rPr>
      <w:fldChar w:fldCharType="begin"/>
    </w:r>
    <w:r w:rsidRPr="0041734A">
      <w:rPr>
        <w:rStyle w:val="PageNumber"/>
        <w:b/>
        <w:sz w:val="18"/>
      </w:rPr>
      <w:instrText xml:space="preserve"> NUMPAGES </w:instrText>
    </w:r>
    <w:r w:rsidRPr="0041734A">
      <w:rPr>
        <w:rStyle w:val="PageNumber"/>
        <w:b/>
        <w:sz w:val="18"/>
      </w:rPr>
      <w:fldChar w:fldCharType="separate"/>
    </w:r>
    <w:r>
      <w:rPr>
        <w:rStyle w:val="PageNumber"/>
        <w:b/>
        <w:noProof/>
        <w:sz w:val="18"/>
      </w:rPr>
      <w:t>32</w:t>
    </w:r>
    <w:r w:rsidRPr="0041734A">
      <w:rPr>
        <w:rStyle w:val="PageNumber"/>
        <w:b/>
        <w:sz w:val="18"/>
      </w:rPr>
      <w:fldChar w:fldCharType="end"/>
    </w:r>
  </w:p>
  <w:p w14:paraId="401B91F6" w14:textId="37F8E1CB" w:rsidR="007A6172" w:rsidRPr="00C37FC8" w:rsidRDefault="00C37FC8" w:rsidP="00C37FC8">
    <w:pPr>
      <w:pStyle w:val="Footer"/>
      <w:ind w:left="284"/>
      <w:rPr>
        <w:sz w:val="18"/>
      </w:rPr>
    </w:pPr>
    <w:r w:rsidRPr="00F46608">
      <w:rPr>
        <w:sz w:val="18"/>
      </w:rPr>
      <w:t xml:space="preserve">Version </w:t>
    </w:r>
    <w:r>
      <w:rPr>
        <w:sz w:val="18"/>
      </w:rPr>
      <w:t>2026-0</w:t>
    </w:r>
    <w:r w:rsidR="00FC73E7">
      <w:rPr>
        <w:sz w:val="18"/>
      </w:rPr>
      <w:t>9</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4B26EA" w14:textId="77777777" w:rsidR="003C7A9E" w:rsidRDefault="003C7A9E">
      <w:r>
        <w:separator/>
      </w:r>
    </w:p>
  </w:footnote>
  <w:footnote w:type="continuationSeparator" w:id="0">
    <w:p w14:paraId="791B319B" w14:textId="77777777" w:rsidR="003C7A9E" w:rsidRDefault="003C7A9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3552EA" w14:textId="77777777" w:rsidR="0030782F" w:rsidRPr="00D40178" w:rsidRDefault="0030782F" w:rsidP="00136D26">
    <w:pPr>
      <w:pStyle w:val="Header"/>
      <w:tabs>
        <w:tab w:val="left" w:pos="252"/>
      </w:tabs>
      <w:rPr>
        <w:i/>
        <w:color w:val="002060"/>
        <w:sz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C3E522" w14:textId="3DA66067" w:rsidR="007A6172" w:rsidRPr="00C728A1" w:rsidRDefault="007A6172" w:rsidP="00687E94">
    <w:pPr>
      <w:pStyle w:val="Header"/>
      <w:pBdr>
        <w:bottom w:val="single" w:sz="4" w:space="1" w:color="auto"/>
      </w:pBdr>
      <w:jc w:val="right"/>
      <w:rPr>
        <w:rFonts w:cs="Arial"/>
        <w:b/>
        <w:color w:val="002060"/>
        <w:szCs w:val="24"/>
      </w:rPr>
    </w:pPr>
    <w:r w:rsidRPr="00C728A1">
      <w:rPr>
        <w:b/>
        <w:color w:val="002060"/>
      </w:rPr>
      <w:t xml:space="preserve">Schedule </w:t>
    </w:r>
    <w:r w:rsidRPr="00C728A1">
      <w:rPr>
        <w:b/>
        <w:color w:val="002060"/>
      </w:rPr>
      <w:fldChar w:fldCharType="begin"/>
    </w:r>
    <w:r w:rsidRPr="00C728A1">
      <w:rPr>
        <w:b/>
        <w:color w:val="002060"/>
      </w:rPr>
      <w:instrText xml:space="preserve"> REF _Ref390272400 \r \h </w:instrText>
    </w:r>
    <w:r w:rsidRPr="00C728A1">
      <w:rPr>
        <w:b/>
        <w:color w:val="002060"/>
      </w:rPr>
    </w:r>
    <w:r w:rsidRPr="00C728A1">
      <w:rPr>
        <w:b/>
        <w:color w:val="002060"/>
      </w:rPr>
      <w:fldChar w:fldCharType="separate"/>
    </w:r>
    <w:r w:rsidR="00ED088E">
      <w:rPr>
        <w:b/>
        <w:color w:val="002060"/>
      </w:rPr>
      <w:t>1</w:t>
    </w:r>
    <w:r w:rsidRPr="00C728A1">
      <w:rPr>
        <w:b/>
        <w:color w:val="002060"/>
      </w:rPr>
      <w:fldChar w:fldCharType="end"/>
    </w:r>
    <w:r w:rsidRPr="00C728A1">
      <w:rPr>
        <w:b/>
        <w:color w:val="002060"/>
      </w:rPr>
      <w:t>.</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2C31E3" w14:textId="77777777" w:rsidR="00383015" w:rsidRPr="004251B6" w:rsidRDefault="00383015" w:rsidP="004251B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singleLevel"/>
    <w:tmpl w:val="00000001"/>
    <w:lvl w:ilvl="0">
      <w:start w:val="1"/>
      <w:numFmt w:val="none"/>
      <w:suff w:val="nothing"/>
      <w:lvlText w:val="!"/>
      <w:lvlJc w:val="left"/>
      <w:rPr>
        <w:rFonts w:ascii="WP TypographicSymbols" w:hAnsi="WP TypographicSymbols"/>
      </w:rPr>
    </w:lvl>
  </w:abstractNum>
  <w:abstractNum w:abstractNumId="1" w15:restartNumberingAfterBreak="0">
    <w:nsid w:val="00000002"/>
    <w:multiLevelType w:val="singleLevel"/>
    <w:tmpl w:val="00000002"/>
    <w:lvl w:ilvl="0">
      <w:start w:val="1"/>
      <w:numFmt w:val="none"/>
      <w:suff w:val="nothing"/>
      <w:lvlText w:val="!"/>
      <w:lvlJc w:val="left"/>
      <w:rPr>
        <w:rFonts w:ascii="WP TypographicSymbols" w:hAnsi="WP TypographicSymbols"/>
      </w:rPr>
    </w:lvl>
  </w:abstractNum>
  <w:abstractNum w:abstractNumId="2" w15:restartNumberingAfterBreak="0">
    <w:nsid w:val="00000003"/>
    <w:multiLevelType w:val="singleLevel"/>
    <w:tmpl w:val="00000003"/>
    <w:lvl w:ilvl="0">
      <w:start w:val="1"/>
      <w:numFmt w:val="none"/>
      <w:suff w:val="nothing"/>
      <w:lvlText w:val="!"/>
      <w:lvlJc w:val="left"/>
      <w:rPr>
        <w:rFonts w:ascii="WP TypographicSymbols" w:hAnsi="WP TypographicSymbols"/>
      </w:rPr>
    </w:lvl>
  </w:abstractNum>
  <w:abstractNum w:abstractNumId="3" w15:restartNumberingAfterBreak="0">
    <w:nsid w:val="00000004"/>
    <w:multiLevelType w:val="singleLevel"/>
    <w:tmpl w:val="00000004"/>
    <w:lvl w:ilvl="0">
      <w:start w:val="1"/>
      <w:numFmt w:val="upperLetter"/>
      <w:suff w:val="nothing"/>
      <w:lvlText w:val="%1."/>
      <w:lvlJc w:val="left"/>
    </w:lvl>
  </w:abstractNum>
  <w:abstractNum w:abstractNumId="4" w15:restartNumberingAfterBreak="0">
    <w:nsid w:val="00000005"/>
    <w:multiLevelType w:val="singleLevel"/>
    <w:tmpl w:val="00000005"/>
    <w:lvl w:ilvl="0">
      <w:start w:val="1"/>
      <w:numFmt w:val="decimal"/>
      <w:suff w:val="nothing"/>
      <w:lvlText w:val="%1."/>
      <w:lvlJc w:val="left"/>
    </w:lvl>
  </w:abstractNum>
  <w:abstractNum w:abstractNumId="5" w15:restartNumberingAfterBreak="0">
    <w:nsid w:val="00000006"/>
    <w:multiLevelType w:val="singleLevel"/>
    <w:tmpl w:val="00000006"/>
    <w:lvl w:ilvl="0">
      <w:start w:val="1"/>
      <w:numFmt w:val="none"/>
      <w:suff w:val="nothing"/>
      <w:lvlText w:val="!"/>
      <w:lvlJc w:val="left"/>
      <w:rPr>
        <w:rFonts w:ascii="WP TypographicSymbols" w:hAnsi="WP TypographicSymbols"/>
      </w:rPr>
    </w:lvl>
  </w:abstractNum>
  <w:abstractNum w:abstractNumId="6" w15:restartNumberingAfterBreak="0">
    <w:nsid w:val="00000008"/>
    <w:multiLevelType w:val="singleLevel"/>
    <w:tmpl w:val="00000008"/>
    <w:lvl w:ilvl="0">
      <w:start w:val="1"/>
      <w:numFmt w:val="decimal"/>
      <w:suff w:val="nothing"/>
      <w:lvlText w:val="%1."/>
      <w:lvlJc w:val="left"/>
    </w:lvl>
  </w:abstractNum>
  <w:abstractNum w:abstractNumId="7" w15:restartNumberingAfterBreak="0">
    <w:nsid w:val="0000000F"/>
    <w:multiLevelType w:val="singleLevel"/>
    <w:tmpl w:val="0000000F"/>
    <w:lvl w:ilvl="0">
      <w:start w:val="1"/>
      <w:numFmt w:val="decimal"/>
      <w:suff w:val="nothing"/>
      <w:lvlText w:val="%1."/>
      <w:lvlJc w:val="left"/>
    </w:lvl>
  </w:abstractNum>
  <w:abstractNum w:abstractNumId="8" w15:restartNumberingAfterBreak="0">
    <w:nsid w:val="00000010"/>
    <w:multiLevelType w:val="singleLevel"/>
    <w:tmpl w:val="00000010"/>
    <w:lvl w:ilvl="0">
      <w:start w:val="1"/>
      <w:numFmt w:val="decimal"/>
      <w:suff w:val="nothing"/>
      <w:lvlText w:val=".%1 "/>
      <w:lvlJc w:val="left"/>
    </w:lvl>
  </w:abstractNum>
  <w:abstractNum w:abstractNumId="9" w15:restartNumberingAfterBreak="0">
    <w:nsid w:val="00000011"/>
    <w:multiLevelType w:val="singleLevel"/>
    <w:tmpl w:val="00000011"/>
    <w:lvl w:ilvl="0">
      <w:start w:val="1"/>
      <w:numFmt w:val="decimal"/>
      <w:suff w:val="nothing"/>
      <w:lvlText w:val="%1."/>
      <w:lvlJc w:val="left"/>
    </w:lvl>
  </w:abstractNum>
  <w:abstractNum w:abstractNumId="10" w15:restartNumberingAfterBreak="0">
    <w:nsid w:val="00000012"/>
    <w:multiLevelType w:val="singleLevel"/>
    <w:tmpl w:val="CE0C4A9A"/>
    <w:lvl w:ilvl="0">
      <w:start w:val="1"/>
      <w:numFmt w:val="lowerLetter"/>
      <w:suff w:val="nothing"/>
      <w:lvlText w:val="%1."/>
      <w:lvlJc w:val="left"/>
      <w:rPr>
        <w:b w:val="0"/>
      </w:rPr>
    </w:lvl>
  </w:abstractNum>
  <w:abstractNum w:abstractNumId="11" w15:restartNumberingAfterBreak="0">
    <w:nsid w:val="014B36AF"/>
    <w:multiLevelType w:val="multilevel"/>
    <w:tmpl w:val="81F28F86"/>
    <w:lvl w:ilvl="0">
      <w:start w:val="1"/>
      <w:numFmt w:val="decimal"/>
      <w:lvlText w:val="%1."/>
      <w:legacy w:legacy="1" w:legacySpace="0" w:legacyIndent="708"/>
      <w:lvlJc w:val="left"/>
      <w:pPr>
        <w:ind w:left="708" w:hanging="708"/>
      </w:pPr>
      <w:rPr>
        <w:b w:val="0"/>
        <w:sz w:val="26"/>
      </w:rPr>
    </w:lvl>
    <w:lvl w:ilvl="1">
      <w:start w:val="1"/>
      <w:numFmt w:val="decimal"/>
      <w:lvlText w:val="%1.%2."/>
      <w:legacy w:legacy="1" w:legacySpace="0" w:legacyIndent="708"/>
      <w:lvlJc w:val="left"/>
      <w:pPr>
        <w:ind w:left="1417" w:hanging="708"/>
      </w:pPr>
      <w:rPr>
        <w:sz w:val="24"/>
      </w:rPr>
    </w:lvl>
    <w:lvl w:ilvl="2">
      <w:start w:val="1"/>
      <w:numFmt w:val="decimal"/>
      <w:lvlText w:val="%1.%2.%3."/>
      <w:legacy w:legacy="1" w:legacySpace="0" w:legacyIndent="708"/>
      <w:lvlJc w:val="left"/>
      <w:pPr>
        <w:ind w:left="2124" w:hanging="708"/>
      </w:pPr>
    </w:lvl>
    <w:lvl w:ilvl="3">
      <w:start w:val="1"/>
      <w:numFmt w:val="decimal"/>
      <w:lvlText w:val="%1.%2.%3.%4."/>
      <w:legacy w:legacy="1" w:legacySpace="0" w:legacyIndent="708"/>
      <w:lvlJc w:val="left"/>
      <w:pPr>
        <w:ind w:left="2832" w:hanging="708"/>
      </w:pPr>
    </w:lvl>
    <w:lvl w:ilvl="4">
      <w:start w:val="1"/>
      <w:numFmt w:val="decimal"/>
      <w:lvlText w:val="%1.%2.%3.%4.%5."/>
      <w:legacy w:legacy="1" w:legacySpace="0" w:legacyIndent="708"/>
      <w:lvlJc w:val="left"/>
      <w:pPr>
        <w:ind w:left="3540" w:hanging="708"/>
      </w:pPr>
    </w:lvl>
    <w:lvl w:ilvl="5">
      <w:start w:val="1"/>
      <w:numFmt w:val="decimal"/>
      <w:lvlText w:val="%1.%2.%3.%4.%5.%6."/>
      <w:legacy w:legacy="1" w:legacySpace="0" w:legacyIndent="708"/>
      <w:lvlJc w:val="left"/>
      <w:pPr>
        <w:ind w:left="4248" w:hanging="708"/>
      </w:pPr>
    </w:lvl>
    <w:lvl w:ilvl="6">
      <w:start w:val="1"/>
      <w:numFmt w:val="decimal"/>
      <w:lvlText w:val="%1.%2.%3.%4.%5.%6.%7."/>
      <w:legacy w:legacy="1" w:legacySpace="0" w:legacyIndent="708"/>
      <w:lvlJc w:val="left"/>
      <w:pPr>
        <w:ind w:left="4956" w:hanging="708"/>
      </w:pPr>
    </w:lvl>
    <w:lvl w:ilvl="7">
      <w:start w:val="1"/>
      <w:numFmt w:val="decimal"/>
      <w:lvlText w:val="%1.%2.%3.%4.%5.%6.%7.%8."/>
      <w:legacy w:legacy="1" w:legacySpace="0" w:legacyIndent="708"/>
      <w:lvlJc w:val="left"/>
      <w:pPr>
        <w:ind w:left="5664" w:hanging="708"/>
      </w:pPr>
    </w:lvl>
    <w:lvl w:ilvl="8">
      <w:start w:val="1"/>
      <w:numFmt w:val="decimal"/>
      <w:lvlText w:val="%1.%2.%3.%4.%5.%6.%7.%8.%9."/>
      <w:legacy w:legacy="1" w:legacySpace="0" w:legacyIndent="708"/>
      <w:lvlJc w:val="left"/>
      <w:pPr>
        <w:ind w:left="6372" w:hanging="708"/>
      </w:pPr>
    </w:lvl>
  </w:abstractNum>
  <w:abstractNum w:abstractNumId="12" w15:restartNumberingAfterBreak="0">
    <w:nsid w:val="036C7B24"/>
    <w:multiLevelType w:val="multilevel"/>
    <w:tmpl w:val="B9F0D752"/>
    <w:lvl w:ilvl="0">
      <w:start w:val="1"/>
      <w:numFmt w:val="decimal"/>
      <w:lvlText w:val="%1."/>
      <w:legacy w:legacy="1" w:legacySpace="0" w:legacyIndent="708"/>
      <w:lvlJc w:val="left"/>
      <w:pPr>
        <w:ind w:left="708" w:hanging="708"/>
      </w:pPr>
      <w:rPr>
        <w:b w:val="0"/>
        <w:sz w:val="22"/>
      </w:rPr>
    </w:lvl>
    <w:lvl w:ilvl="1">
      <w:start w:val="1"/>
      <w:numFmt w:val="decimal"/>
      <w:lvlText w:val="%1.%2."/>
      <w:legacy w:legacy="1" w:legacySpace="0" w:legacyIndent="708"/>
      <w:lvlJc w:val="left"/>
      <w:pPr>
        <w:ind w:left="1418" w:hanging="708"/>
      </w:pPr>
      <w:rPr>
        <w:b w:val="0"/>
        <w:sz w:val="22"/>
      </w:rPr>
    </w:lvl>
    <w:lvl w:ilvl="2">
      <w:start w:val="1"/>
      <w:numFmt w:val="decimal"/>
      <w:lvlText w:val="%1.%2.%3."/>
      <w:legacy w:legacy="1" w:legacySpace="0" w:legacyIndent="708"/>
      <w:lvlJc w:val="left"/>
      <w:pPr>
        <w:ind w:left="2124" w:hanging="708"/>
      </w:pPr>
    </w:lvl>
    <w:lvl w:ilvl="3">
      <w:start w:val="1"/>
      <w:numFmt w:val="decimal"/>
      <w:lvlText w:val="%1.%2.%3.%4."/>
      <w:legacy w:legacy="1" w:legacySpace="0" w:legacyIndent="708"/>
      <w:lvlJc w:val="left"/>
      <w:pPr>
        <w:ind w:left="2832" w:hanging="708"/>
      </w:pPr>
    </w:lvl>
    <w:lvl w:ilvl="4">
      <w:start w:val="1"/>
      <w:numFmt w:val="decimal"/>
      <w:lvlText w:val="%1.%2.%3.%4.%5."/>
      <w:legacy w:legacy="1" w:legacySpace="0" w:legacyIndent="708"/>
      <w:lvlJc w:val="left"/>
      <w:pPr>
        <w:ind w:left="3540" w:hanging="708"/>
      </w:pPr>
    </w:lvl>
    <w:lvl w:ilvl="5">
      <w:start w:val="1"/>
      <w:numFmt w:val="decimal"/>
      <w:lvlText w:val="%1.%2.%3.%4.%5.%6."/>
      <w:legacy w:legacy="1" w:legacySpace="0" w:legacyIndent="708"/>
      <w:lvlJc w:val="left"/>
      <w:pPr>
        <w:ind w:left="4248" w:hanging="708"/>
      </w:pPr>
    </w:lvl>
    <w:lvl w:ilvl="6">
      <w:start w:val="1"/>
      <w:numFmt w:val="decimal"/>
      <w:lvlText w:val="%1.%2.%3.%4.%5.%6.%7."/>
      <w:legacy w:legacy="1" w:legacySpace="0" w:legacyIndent="708"/>
      <w:lvlJc w:val="left"/>
      <w:pPr>
        <w:ind w:left="4956" w:hanging="708"/>
      </w:pPr>
    </w:lvl>
    <w:lvl w:ilvl="7">
      <w:start w:val="1"/>
      <w:numFmt w:val="decimal"/>
      <w:lvlText w:val="%1.%2.%3.%4.%5.%6.%7.%8."/>
      <w:legacy w:legacy="1" w:legacySpace="0" w:legacyIndent="708"/>
      <w:lvlJc w:val="left"/>
      <w:pPr>
        <w:ind w:left="5664" w:hanging="708"/>
      </w:pPr>
    </w:lvl>
    <w:lvl w:ilvl="8">
      <w:start w:val="1"/>
      <w:numFmt w:val="decimal"/>
      <w:lvlText w:val="%1.%2.%3.%4.%5.%6.%7.%8.%9."/>
      <w:legacy w:legacy="1" w:legacySpace="0" w:legacyIndent="708"/>
      <w:lvlJc w:val="left"/>
      <w:pPr>
        <w:ind w:left="6372" w:hanging="708"/>
      </w:pPr>
    </w:lvl>
  </w:abstractNum>
  <w:abstractNum w:abstractNumId="13" w15:restartNumberingAfterBreak="0">
    <w:nsid w:val="16C533C6"/>
    <w:multiLevelType w:val="multilevel"/>
    <w:tmpl w:val="B9F0D752"/>
    <w:lvl w:ilvl="0">
      <w:start w:val="1"/>
      <w:numFmt w:val="decimal"/>
      <w:lvlText w:val="%1."/>
      <w:legacy w:legacy="1" w:legacySpace="0" w:legacyIndent="708"/>
      <w:lvlJc w:val="left"/>
      <w:pPr>
        <w:ind w:left="708" w:hanging="708"/>
      </w:pPr>
      <w:rPr>
        <w:b w:val="0"/>
        <w:sz w:val="22"/>
      </w:rPr>
    </w:lvl>
    <w:lvl w:ilvl="1">
      <w:start w:val="1"/>
      <w:numFmt w:val="decimal"/>
      <w:lvlText w:val="%1.%2."/>
      <w:legacy w:legacy="1" w:legacySpace="0" w:legacyIndent="708"/>
      <w:lvlJc w:val="left"/>
      <w:pPr>
        <w:ind w:left="1418" w:hanging="708"/>
      </w:pPr>
      <w:rPr>
        <w:b w:val="0"/>
        <w:sz w:val="22"/>
      </w:rPr>
    </w:lvl>
    <w:lvl w:ilvl="2">
      <w:start w:val="1"/>
      <w:numFmt w:val="decimal"/>
      <w:lvlText w:val="%1.%2.%3."/>
      <w:legacy w:legacy="1" w:legacySpace="0" w:legacyIndent="708"/>
      <w:lvlJc w:val="left"/>
      <w:pPr>
        <w:ind w:left="2124" w:hanging="708"/>
      </w:pPr>
    </w:lvl>
    <w:lvl w:ilvl="3">
      <w:start w:val="1"/>
      <w:numFmt w:val="decimal"/>
      <w:lvlText w:val="%1.%2.%3.%4."/>
      <w:legacy w:legacy="1" w:legacySpace="0" w:legacyIndent="708"/>
      <w:lvlJc w:val="left"/>
      <w:pPr>
        <w:ind w:left="2832" w:hanging="708"/>
      </w:pPr>
    </w:lvl>
    <w:lvl w:ilvl="4">
      <w:start w:val="1"/>
      <w:numFmt w:val="decimal"/>
      <w:lvlText w:val="%1.%2.%3.%4.%5."/>
      <w:legacy w:legacy="1" w:legacySpace="0" w:legacyIndent="708"/>
      <w:lvlJc w:val="left"/>
      <w:pPr>
        <w:ind w:left="3540" w:hanging="708"/>
      </w:pPr>
    </w:lvl>
    <w:lvl w:ilvl="5">
      <w:start w:val="1"/>
      <w:numFmt w:val="decimal"/>
      <w:lvlText w:val="%1.%2.%3.%4.%5.%6."/>
      <w:legacy w:legacy="1" w:legacySpace="0" w:legacyIndent="708"/>
      <w:lvlJc w:val="left"/>
      <w:pPr>
        <w:ind w:left="4248" w:hanging="708"/>
      </w:pPr>
    </w:lvl>
    <w:lvl w:ilvl="6">
      <w:start w:val="1"/>
      <w:numFmt w:val="decimal"/>
      <w:lvlText w:val="%1.%2.%3.%4.%5.%6.%7."/>
      <w:legacy w:legacy="1" w:legacySpace="0" w:legacyIndent="708"/>
      <w:lvlJc w:val="left"/>
      <w:pPr>
        <w:ind w:left="4956" w:hanging="708"/>
      </w:pPr>
    </w:lvl>
    <w:lvl w:ilvl="7">
      <w:start w:val="1"/>
      <w:numFmt w:val="decimal"/>
      <w:lvlText w:val="%1.%2.%3.%4.%5.%6.%7.%8."/>
      <w:legacy w:legacy="1" w:legacySpace="0" w:legacyIndent="708"/>
      <w:lvlJc w:val="left"/>
      <w:pPr>
        <w:ind w:left="5664" w:hanging="708"/>
      </w:pPr>
    </w:lvl>
    <w:lvl w:ilvl="8">
      <w:start w:val="1"/>
      <w:numFmt w:val="decimal"/>
      <w:lvlText w:val="%1.%2.%3.%4.%5.%6.%7.%8.%9."/>
      <w:legacy w:legacy="1" w:legacySpace="0" w:legacyIndent="708"/>
      <w:lvlJc w:val="left"/>
      <w:pPr>
        <w:ind w:left="6372" w:hanging="708"/>
      </w:pPr>
    </w:lvl>
  </w:abstractNum>
  <w:abstractNum w:abstractNumId="14" w15:restartNumberingAfterBreak="0">
    <w:nsid w:val="21921837"/>
    <w:multiLevelType w:val="multilevel"/>
    <w:tmpl w:val="4454B91A"/>
    <w:lvl w:ilvl="0">
      <w:start w:val="23"/>
      <w:numFmt w:val="decimal"/>
      <w:lvlText w:val="%1"/>
      <w:lvlJc w:val="left"/>
      <w:pPr>
        <w:tabs>
          <w:tab w:val="num" w:pos="735"/>
        </w:tabs>
        <w:ind w:left="735" w:hanging="735"/>
      </w:pPr>
      <w:rPr>
        <w:rFonts w:hint="default"/>
      </w:rPr>
    </w:lvl>
    <w:lvl w:ilvl="1">
      <w:start w:val="1"/>
      <w:numFmt w:val="decimal"/>
      <w:lvlText w:val="%1.%2"/>
      <w:lvlJc w:val="left"/>
      <w:pPr>
        <w:tabs>
          <w:tab w:val="num" w:pos="1440"/>
        </w:tabs>
        <w:ind w:left="1440" w:hanging="735"/>
      </w:pPr>
      <w:rPr>
        <w:rFonts w:hint="default"/>
      </w:rPr>
    </w:lvl>
    <w:lvl w:ilvl="2">
      <w:start w:val="1"/>
      <w:numFmt w:val="decimal"/>
      <w:lvlText w:val="%1.%2.%3"/>
      <w:lvlJc w:val="left"/>
      <w:pPr>
        <w:tabs>
          <w:tab w:val="num" w:pos="2145"/>
        </w:tabs>
        <w:ind w:left="2145" w:hanging="735"/>
      </w:pPr>
      <w:rPr>
        <w:rFonts w:hint="default"/>
      </w:rPr>
    </w:lvl>
    <w:lvl w:ilvl="3">
      <w:start w:val="1"/>
      <w:numFmt w:val="decimal"/>
      <w:lvlText w:val="%1.%2.%3.%4"/>
      <w:lvlJc w:val="left"/>
      <w:pPr>
        <w:tabs>
          <w:tab w:val="num" w:pos="3195"/>
        </w:tabs>
        <w:ind w:left="3195" w:hanging="1080"/>
      </w:pPr>
      <w:rPr>
        <w:rFonts w:hint="default"/>
      </w:rPr>
    </w:lvl>
    <w:lvl w:ilvl="4">
      <w:start w:val="1"/>
      <w:numFmt w:val="decimal"/>
      <w:lvlText w:val="%1.%2.%3.%4.%5"/>
      <w:lvlJc w:val="left"/>
      <w:pPr>
        <w:tabs>
          <w:tab w:val="num" w:pos="3900"/>
        </w:tabs>
        <w:ind w:left="3900" w:hanging="1080"/>
      </w:pPr>
      <w:rPr>
        <w:rFonts w:hint="default"/>
      </w:rPr>
    </w:lvl>
    <w:lvl w:ilvl="5">
      <w:start w:val="1"/>
      <w:numFmt w:val="decimal"/>
      <w:lvlText w:val="%1.%2.%3.%4.%5.%6"/>
      <w:lvlJc w:val="left"/>
      <w:pPr>
        <w:tabs>
          <w:tab w:val="num" w:pos="4965"/>
        </w:tabs>
        <w:ind w:left="4965" w:hanging="1440"/>
      </w:pPr>
      <w:rPr>
        <w:rFonts w:hint="default"/>
      </w:rPr>
    </w:lvl>
    <w:lvl w:ilvl="6">
      <w:start w:val="1"/>
      <w:numFmt w:val="decimal"/>
      <w:lvlText w:val="%1.%2.%3.%4.%5.%6.%7"/>
      <w:lvlJc w:val="left"/>
      <w:pPr>
        <w:tabs>
          <w:tab w:val="num" w:pos="5670"/>
        </w:tabs>
        <w:ind w:left="5670" w:hanging="1440"/>
      </w:pPr>
      <w:rPr>
        <w:rFonts w:hint="default"/>
      </w:rPr>
    </w:lvl>
    <w:lvl w:ilvl="7">
      <w:start w:val="1"/>
      <w:numFmt w:val="decimal"/>
      <w:lvlText w:val="%1.%2.%3.%4.%5.%6.%7.%8"/>
      <w:lvlJc w:val="left"/>
      <w:pPr>
        <w:tabs>
          <w:tab w:val="num" w:pos="6735"/>
        </w:tabs>
        <w:ind w:left="6735" w:hanging="1800"/>
      </w:pPr>
      <w:rPr>
        <w:rFonts w:hint="default"/>
      </w:rPr>
    </w:lvl>
    <w:lvl w:ilvl="8">
      <w:start w:val="1"/>
      <w:numFmt w:val="decimal"/>
      <w:lvlText w:val="%1.%2.%3.%4.%5.%6.%7.%8.%9"/>
      <w:lvlJc w:val="left"/>
      <w:pPr>
        <w:tabs>
          <w:tab w:val="num" w:pos="7440"/>
        </w:tabs>
        <w:ind w:left="7440" w:hanging="1800"/>
      </w:pPr>
      <w:rPr>
        <w:rFonts w:hint="default"/>
      </w:rPr>
    </w:lvl>
  </w:abstractNum>
  <w:abstractNum w:abstractNumId="15" w15:restartNumberingAfterBreak="0">
    <w:nsid w:val="22B707DD"/>
    <w:multiLevelType w:val="hybridMultilevel"/>
    <w:tmpl w:val="40CC43C6"/>
    <w:lvl w:ilvl="0" w:tplc="74928A8C">
      <w:start w:val="1"/>
      <w:numFmt w:val="decimal"/>
      <w:lvlText w:val="%1."/>
      <w:lvlJc w:val="left"/>
      <w:pPr>
        <w:ind w:left="714" w:hanging="567"/>
      </w:pPr>
      <w:rPr>
        <w:rFonts w:ascii="Arial" w:eastAsia="Arial" w:hAnsi="Arial" w:hint="default"/>
        <w:spacing w:val="-1"/>
        <w:sz w:val="22"/>
        <w:szCs w:val="22"/>
      </w:rPr>
    </w:lvl>
    <w:lvl w:ilvl="1" w:tplc="BDAE7466">
      <w:start w:val="1"/>
      <w:numFmt w:val="decimal"/>
      <w:lvlText w:val="%2."/>
      <w:lvlJc w:val="left"/>
      <w:pPr>
        <w:ind w:left="620" w:hanging="350"/>
      </w:pPr>
      <w:rPr>
        <w:rFonts w:ascii="Times New Roman" w:eastAsia="Times New Roman" w:hAnsi="Times New Roman" w:hint="default"/>
        <w:w w:val="119"/>
        <w:sz w:val="18"/>
        <w:szCs w:val="18"/>
      </w:rPr>
    </w:lvl>
    <w:lvl w:ilvl="2" w:tplc="DA0A3A9A">
      <w:start w:val="1"/>
      <w:numFmt w:val="bullet"/>
      <w:lvlText w:val="•"/>
      <w:lvlJc w:val="left"/>
      <w:pPr>
        <w:ind w:left="999" w:hanging="350"/>
      </w:pPr>
      <w:rPr>
        <w:rFonts w:hint="default"/>
      </w:rPr>
    </w:lvl>
    <w:lvl w:ilvl="3" w:tplc="82E88946">
      <w:start w:val="1"/>
      <w:numFmt w:val="bullet"/>
      <w:lvlText w:val="•"/>
      <w:lvlJc w:val="left"/>
      <w:pPr>
        <w:ind w:left="2097" w:hanging="350"/>
      </w:pPr>
      <w:rPr>
        <w:rFonts w:hint="default"/>
      </w:rPr>
    </w:lvl>
    <w:lvl w:ilvl="4" w:tplc="CD1AEE52">
      <w:start w:val="1"/>
      <w:numFmt w:val="bullet"/>
      <w:lvlText w:val="•"/>
      <w:lvlJc w:val="left"/>
      <w:pPr>
        <w:ind w:left="3195" w:hanging="350"/>
      </w:pPr>
      <w:rPr>
        <w:rFonts w:hint="default"/>
      </w:rPr>
    </w:lvl>
    <w:lvl w:ilvl="5" w:tplc="3E50DB6A">
      <w:start w:val="1"/>
      <w:numFmt w:val="bullet"/>
      <w:lvlText w:val="•"/>
      <w:lvlJc w:val="left"/>
      <w:pPr>
        <w:ind w:left="4293" w:hanging="350"/>
      </w:pPr>
      <w:rPr>
        <w:rFonts w:hint="default"/>
      </w:rPr>
    </w:lvl>
    <w:lvl w:ilvl="6" w:tplc="EA0A460A">
      <w:start w:val="1"/>
      <w:numFmt w:val="bullet"/>
      <w:lvlText w:val="•"/>
      <w:lvlJc w:val="left"/>
      <w:pPr>
        <w:ind w:left="5391" w:hanging="350"/>
      </w:pPr>
      <w:rPr>
        <w:rFonts w:hint="default"/>
      </w:rPr>
    </w:lvl>
    <w:lvl w:ilvl="7" w:tplc="4258A6A2">
      <w:start w:val="1"/>
      <w:numFmt w:val="bullet"/>
      <w:lvlText w:val="•"/>
      <w:lvlJc w:val="left"/>
      <w:pPr>
        <w:ind w:left="6489" w:hanging="350"/>
      </w:pPr>
      <w:rPr>
        <w:rFonts w:hint="default"/>
      </w:rPr>
    </w:lvl>
    <w:lvl w:ilvl="8" w:tplc="1D7C8932">
      <w:start w:val="1"/>
      <w:numFmt w:val="bullet"/>
      <w:lvlText w:val="•"/>
      <w:lvlJc w:val="left"/>
      <w:pPr>
        <w:ind w:left="7587" w:hanging="350"/>
      </w:pPr>
      <w:rPr>
        <w:rFonts w:hint="default"/>
      </w:rPr>
    </w:lvl>
  </w:abstractNum>
  <w:abstractNum w:abstractNumId="16" w15:restartNumberingAfterBreak="0">
    <w:nsid w:val="26C75AED"/>
    <w:multiLevelType w:val="hybridMultilevel"/>
    <w:tmpl w:val="2006FE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90D0182"/>
    <w:multiLevelType w:val="hybridMultilevel"/>
    <w:tmpl w:val="0AFC9FEA"/>
    <w:lvl w:ilvl="0" w:tplc="EEDAD0F0">
      <w:start w:val="1"/>
      <w:numFmt w:val="lowerLetter"/>
      <w:lvlText w:val="(%1)"/>
      <w:lvlJc w:val="left"/>
      <w:pPr>
        <w:tabs>
          <w:tab w:val="num" w:pos="1069"/>
        </w:tabs>
        <w:ind w:left="1069" w:hanging="360"/>
      </w:pPr>
      <w:rPr>
        <w:rFonts w:hint="default"/>
      </w:rPr>
    </w:lvl>
    <w:lvl w:ilvl="1" w:tplc="04090019" w:tentative="1">
      <w:start w:val="1"/>
      <w:numFmt w:val="lowerLetter"/>
      <w:lvlText w:val="%2."/>
      <w:lvlJc w:val="left"/>
      <w:pPr>
        <w:tabs>
          <w:tab w:val="num" w:pos="1789"/>
        </w:tabs>
        <w:ind w:left="1789" w:hanging="360"/>
      </w:pPr>
    </w:lvl>
    <w:lvl w:ilvl="2" w:tplc="0409001B" w:tentative="1">
      <w:start w:val="1"/>
      <w:numFmt w:val="lowerRoman"/>
      <w:lvlText w:val="%3."/>
      <w:lvlJc w:val="right"/>
      <w:pPr>
        <w:tabs>
          <w:tab w:val="num" w:pos="2509"/>
        </w:tabs>
        <w:ind w:left="2509" w:hanging="180"/>
      </w:pPr>
    </w:lvl>
    <w:lvl w:ilvl="3" w:tplc="0409000F" w:tentative="1">
      <w:start w:val="1"/>
      <w:numFmt w:val="decimal"/>
      <w:lvlText w:val="%4."/>
      <w:lvlJc w:val="left"/>
      <w:pPr>
        <w:tabs>
          <w:tab w:val="num" w:pos="3229"/>
        </w:tabs>
        <w:ind w:left="3229" w:hanging="360"/>
      </w:pPr>
    </w:lvl>
    <w:lvl w:ilvl="4" w:tplc="04090019" w:tentative="1">
      <w:start w:val="1"/>
      <w:numFmt w:val="lowerLetter"/>
      <w:lvlText w:val="%5."/>
      <w:lvlJc w:val="left"/>
      <w:pPr>
        <w:tabs>
          <w:tab w:val="num" w:pos="3949"/>
        </w:tabs>
        <w:ind w:left="3949" w:hanging="360"/>
      </w:pPr>
    </w:lvl>
    <w:lvl w:ilvl="5" w:tplc="0409001B" w:tentative="1">
      <w:start w:val="1"/>
      <w:numFmt w:val="lowerRoman"/>
      <w:lvlText w:val="%6."/>
      <w:lvlJc w:val="right"/>
      <w:pPr>
        <w:tabs>
          <w:tab w:val="num" w:pos="4669"/>
        </w:tabs>
        <w:ind w:left="4669" w:hanging="180"/>
      </w:pPr>
    </w:lvl>
    <w:lvl w:ilvl="6" w:tplc="0409000F" w:tentative="1">
      <w:start w:val="1"/>
      <w:numFmt w:val="decimal"/>
      <w:lvlText w:val="%7."/>
      <w:lvlJc w:val="left"/>
      <w:pPr>
        <w:tabs>
          <w:tab w:val="num" w:pos="5389"/>
        </w:tabs>
        <w:ind w:left="5389" w:hanging="360"/>
      </w:pPr>
    </w:lvl>
    <w:lvl w:ilvl="7" w:tplc="04090019" w:tentative="1">
      <w:start w:val="1"/>
      <w:numFmt w:val="lowerLetter"/>
      <w:lvlText w:val="%8."/>
      <w:lvlJc w:val="left"/>
      <w:pPr>
        <w:tabs>
          <w:tab w:val="num" w:pos="6109"/>
        </w:tabs>
        <w:ind w:left="6109" w:hanging="360"/>
      </w:pPr>
    </w:lvl>
    <w:lvl w:ilvl="8" w:tplc="0409001B" w:tentative="1">
      <w:start w:val="1"/>
      <w:numFmt w:val="lowerRoman"/>
      <w:lvlText w:val="%9."/>
      <w:lvlJc w:val="right"/>
      <w:pPr>
        <w:tabs>
          <w:tab w:val="num" w:pos="6829"/>
        </w:tabs>
        <w:ind w:left="6829" w:hanging="180"/>
      </w:pPr>
    </w:lvl>
  </w:abstractNum>
  <w:abstractNum w:abstractNumId="18" w15:restartNumberingAfterBreak="0">
    <w:nsid w:val="29956757"/>
    <w:multiLevelType w:val="multilevel"/>
    <w:tmpl w:val="77A6A738"/>
    <w:lvl w:ilvl="0">
      <w:start w:val="11"/>
      <w:numFmt w:val="decimal"/>
      <w:lvlText w:val="%1"/>
      <w:lvlJc w:val="left"/>
      <w:pPr>
        <w:tabs>
          <w:tab w:val="num" w:pos="360"/>
        </w:tabs>
        <w:ind w:left="360" w:hanging="360"/>
      </w:pPr>
      <w:rPr>
        <w:rFonts w:hint="default"/>
      </w:rPr>
    </w:lvl>
    <w:lvl w:ilvl="1">
      <w:start w:val="2"/>
      <w:numFmt w:val="decimal"/>
      <w:lvlText w:val="%1.%2"/>
      <w:lvlJc w:val="left"/>
      <w:pPr>
        <w:tabs>
          <w:tab w:val="num" w:pos="1080"/>
        </w:tabs>
        <w:ind w:left="1080" w:hanging="36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19" w15:restartNumberingAfterBreak="0">
    <w:nsid w:val="2AC461B3"/>
    <w:multiLevelType w:val="multilevel"/>
    <w:tmpl w:val="B9F0D752"/>
    <w:lvl w:ilvl="0">
      <w:start w:val="1"/>
      <w:numFmt w:val="decimal"/>
      <w:lvlText w:val="%1."/>
      <w:legacy w:legacy="1" w:legacySpace="0" w:legacyIndent="708"/>
      <w:lvlJc w:val="left"/>
      <w:pPr>
        <w:ind w:left="708" w:hanging="708"/>
      </w:pPr>
      <w:rPr>
        <w:b w:val="0"/>
        <w:sz w:val="22"/>
      </w:rPr>
    </w:lvl>
    <w:lvl w:ilvl="1">
      <w:start w:val="1"/>
      <w:numFmt w:val="decimal"/>
      <w:lvlText w:val="%1.%2."/>
      <w:legacy w:legacy="1" w:legacySpace="0" w:legacyIndent="708"/>
      <w:lvlJc w:val="left"/>
      <w:pPr>
        <w:ind w:left="1418" w:hanging="708"/>
      </w:pPr>
      <w:rPr>
        <w:b w:val="0"/>
        <w:sz w:val="22"/>
      </w:rPr>
    </w:lvl>
    <w:lvl w:ilvl="2">
      <w:start w:val="1"/>
      <w:numFmt w:val="decimal"/>
      <w:lvlText w:val="%1.%2.%3."/>
      <w:legacy w:legacy="1" w:legacySpace="0" w:legacyIndent="708"/>
      <w:lvlJc w:val="left"/>
      <w:pPr>
        <w:ind w:left="2124" w:hanging="708"/>
      </w:pPr>
    </w:lvl>
    <w:lvl w:ilvl="3">
      <w:start w:val="1"/>
      <w:numFmt w:val="decimal"/>
      <w:lvlText w:val="%1.%2.%3.%4."/>
      <w:legacy w:legacy="1" w:legacySpace="0" w:legacyIndent="708"/>
      <w:lvlJc w:val="left"/>
      <w:pPr>
        <w:ind w:left="2832" w:hanging="708"/>
      </w:pPr>
    </w:lvl>
    <w:lvl w:ilvl="4">
      <w:start w:val="1"/>
      <w:numFmt w:val="decimal"/>
      <w:lvlText w:val="%1.%2.%3.%4.%5."/>
      <w:legacy w:legacy="1" w:legacySpace="0" w:legacyIndent="708"/>
      <w:lvlJc w:val="left"/>
      <w:pPr>
        <w:ind w:left="3540" w:hanging="708"/>
      </w:pPr>
    </w:lvl>
    <w:lvl w:ilvl="5">
      <w:start w:val="1"/>
      <w:numFmt w:val="decimal"/>
      <w:lvlText w:val="%1.%2.%3.%4.%5.%6."/>
      <w:legacy w:legacy="1" w:legacySpace="0" w:legacyIndent="708"/>
      <w:lvlJc w:val="left"/>
      <w:pPr>
        <w:ind w:left="4248" w:hanging="708"/>
      </w:pPr>
    </w:lvl>
    <w:lvl w:ilvl="6">
      <w:start w:val="1"/>
      <w:numFmt w:val="decimal"/>
      <w:lvlText w:val="%1.%2.%3.%4.%5.%6.%7."/>
      <w:legacy w:legacy="1" w:legacySpace="0" w:legacyIndent="708"/>
      <w:lvlJc w:val="left"/>
      <w:pPr>
        <w:ind w:left="4956" w:hanging="708"/>
      </w:pPr>
    </w:lvl>
    <w:lvl w:ilvl="7">
      <w:start w:val="1"/>
      <w:numFmt w:val="decimal"/>
      <w:lvlText w:val="%1.%2.%3.%4.%5.%6.%7.%8."/>
      <w:legacy w:legacy="1" w:legacySpace="0" w:legacyIndent="708"/>
      <w:lvlJc w:val="left"/>
      <w:pPr>
        <w:ind w:left="5664" w:hanging="708"/>
      </w:pPr>
    </w:lvl>
    <w:lvl w:ilvl="8">
      <w:start w:val="1"/>
      <w:numFmt w:val="decimal"/>
      <w:lvlText w:val="%1.%2.%3.%4.%5.%6.%7.%8.%9."/>
      <w:legacy w:legacy="1" w:legacySpace="0" w:legacyIndent="708"/>
      <w:lvlJc w:val="left"/>
      <w:pPr>
        <w:ind w:left="6372" w:hanging="708"/>
      </w:pPr>
    </w:lvl>
  </w:abstractNum>
  <w:abstractNum w:abstractNumId="20" w15:restartNumberingAfterBreak="0">
    <w:nsid w:val="2B161725"/>
    <w:multiLevelType w:val="multilevel"/>
    <w:tmpl w:val="1C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332263FA"/>
    <w:multiLevelType w:val="multilevel"/>
    <w:tmpl w:val="08B4584A"/>
    <w:lvl w:ilvl="0">
      <w:start w:val="1"/>
      <w:numFmt w:val="decimal"/>
      <w:lvlText w:val="%1"/>
      <w:lvlJc w:val="left"/>
      <w:pPr>
        <w:tabs>
          <w:tab w:val="num" w:pos="360"/>
        </w:tabs>
        <w:ind w:left="0" w:firstLine="0"/>
      </w:pPr>
      <w:rPr>
        <w:rFonts w:hint="default"/>
      </w:rPr>
    </w:lvl>
    <w:lvl w:ilvl="1">
      <w:start w:val="1"/>
      <w:numFmt w:val="decimal"/>
      <w:lvlText w:val="%1.%2."/>
      <w:lvlJc w:val="left"/>
      <w:pPr>
        <w:tabs>
          <w:tab w:val="num" w:pos="0"/>
        </w:tabs>
        <w:ind w:left="0" w:firstLine="0"/>
      </w:pPr>
      <w:rPr>
        <w:rFonts w:hint="default"/>
      </w:rPr>
    </w:lvl>
    <w:lvl w:ilvl="2">
      <w:start w:val="1"/>
      <w:numFmt w:val="decimal"/>
      <w:lvlText w:val="%1.%2.%3."/>
      <w:lvlJc w:val="left"/>
      <w:pPr>
        <w:tabs>
          <w:tab w:val="num" w:pos="0"/>
        </w:tabs>
        <w:ind w:left="0" w:firstLine="0"/>
      </w:pPr>
      <w:rPr>
        <w:rFonts w:hint="default"/>
      </w:rPr>
    </w:lvl>
    <w:lvl w:ilvl="3">
      <w:start w:val="1"/>
      <w:numFmt w:val="decimal"/>
      <w:lvlText w:val="%1.%2.%3.%4."/>
      <w:lvlJc w:val="left"/>
      <w:pPr>
        <w:tabs>
          <w:tab w:val="num" w:pos="0"/>
        </w:tabs>
        <w:ind w:left="0" w:firstLine="0"/>
      </w:pPr>
      <w:rPr>
        <w:rFonts w:hint="default"/>
      </w:rPr>
    </w:lvl>
    <w:lvl w:ilvl="4">
      <w:start w:val="1"/>
      <w:numFmt w:val="decimal"/>
      <w:lvlText w:val="%1.%2.%3.%4.%5."/>
      <w:lvlJc w:val="left"/>
      <w:pPr>
        <w:tabs>
          <w:tab w:val="num" w:pos="0"/>
        </w:tabs>
        <w:ind w:left="0" w:firstLine="0"/>
      </w:pPr>
      <w:rPr>
        <w:rFonts w:hint="default"/>
      </w:rPr>
    </w:lvl>
    <w:lvl w:ilvl="5">
      <w:start w:val="1"/>
      <w:numFmt w:val="decimal"/>
      <w:lvlText w:val="%1.%2.%3.%4.%5.%6."/>
      <w:lvlJc w:val="left"/>
      <w:pPr>
        <w:tabs>
          <w:tab w:val="num" w:pos="0"/>
        </w:tabs>
        <w:ind w:left="0" w:firstLine="0"/>
      </w:pPr>
      <w:rPr>
        <w:rFonts w:hint="default"/>
      </w:rPr>
    </w:lvl>
    <w:lvl w:ilvl="6">
      <w:start w:val="1"/>
      <w:numFmt w:val="decimal"/>
      <w:lvlText w:val="%1.%2.%3.%4.%5.%6.%7."/>
      <w:lvlJc w:val="left"/>
      <w:pPr>
        <w:tabs>
          <w:tab w:val="num" w:pos="0"/>
        </w:tabs>
        <w:ind w:left="0" w:firstLine="0"/>
      </w:pPr>
      <w:rPr>
        <w:rFonts w:hint="default"/>
      </w:rPr>
    </w:lvl>
    <w:lvl w:ilvl="7">
      <w:start w:val="1"/>
      <w:numFmt w:val="decimal"/>
      <w:lvlText w:val="%1.%2.%3.%4.%5.%6.%7.%8."/>
      <w:lvlJc w:val="left"/>
      <w:pPr>
        <w:tabs>
          <w:tab w:val="num" w:pos="0"/>
        </w:tabs>
        <w:ind w:left="0" w:firstLine="0"/>
      </w:pPr>
      <w:rPr>
        <w:rFonts w:hint="default"/>
      </w:rPr>
    </w:lvl>
    <w:lvl w:ilvl="8">
      <w:start w:val="1"/>
      <w:numFmt w:val="decimal"/>
      <w:lvlText w:val="%1.%2.%3.%4.%5.%6.%7.%8.%9."/>
      <w:lvlJc w:val="left"/>
      <w:pPr>
        <w:tabs>
          <w:tab w:val="num" w:pos="0"/>
        </w:tabs>
        <w:ind w:left="0" w:firstLine="0"/>
      </w:pPr>
      <w:rPr>
        <w:rFonts w:hint="default"/>
      </w:rPr>
    </w:lvl>
  </w:abstractNum>
  <w:abstractNum w:abstractNumId="22" w15:restartNumberingAfterBreak="0">
    <w:nsid w:val="333F3A83"/>
    <w:multiLevelType w:val="multilevel"/>
    <w:tmpl w:val="1C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3C320599"/>
    <w:multiLevelType w:val="multilevel"/>
    <w:tmpl w:val="B74096C0"/>
    <w:lvl w:ilvl="0">
      <w:start w:val="15"/>
      <w:numFmt w:val="decimal"/>
      <w:lvlText w:val="%1"/>
      <w:lvlJc w:val="left"/>
      <w:pPr>
        <w:tabs>
          <w:tab w:val="num" w:pos="735"/>
        </w:tabs>
        <w:ind w:left="735" w:hanging="735"/>
      </w:pPr>
      <w:rPr>
        <w:rFonts w:hint="default"/>
      </w:rPr>
    </w:lvl>
    <w:lvl w:ilvl="1">
      <w:start w:val="1"/>
      <w:numFmt w:val="decimal"/>
      <w:lvlText w:val="%1.%2"/>
      <w:lvlJc w:val="left"/>
      <w:pPr>
        <w:tabs>
          <w:tab w:val="num" w:pos="1440"/>
        </w:tabs>
        <w:ind w:left="1440" w:hanging="735"/>
      </w:pPr>
      <w:rPr>
        <w:rFonts w:hint="default"/>
      </w:rPr>
    </w:lvl>
    <w:lvl w:ilvl="2">
      <w:start w:val="1"/>
      <w:numFmt w:val="decimal"/>
      <w:lvlText w:val="%1.%2.%3"/>
      <w:lvlJc w:val="left"/>
      <w:pPr>
        <w:tabs>
          <w:tab w:val="num" w:pos="2145"/>
        </w:tabs>
        <w:ind w:left="2145" w:hanging="735"/>
      </w:pPr>
      <w:rPr>
        <w:rFonts w:hint="default"/>
      </w:rPr>
    </w:lvl>
    <w:lvl w:ilvl="3">
      <w:start w:val="1"/>
      <w:numFmt w:val="decimal"/>
      <w:lvlText w:val="%1.%2.%3.%4"/>
      <w:lvlJc w:val="left"/>
      <w:pPr>
        <w:tabs>
          <w:tab w:val="num" w:pos="3195"/>
        </w:tabs>
        <w:ind w:left="3195" w:hanging="1080"/>
      </w:pPr>
      <w:rPr>
        <w:rFonts w:hint="default"/>
      </w:rPr>
    </w:lvl>
    <w:lvl w:ilvl="4">
      <w:start w:val="1"/>
      <w:numFmt w:val="decimal"/>
      <w:lvlText w:val="%1.%2.%3.%4.%5"/>
      <w:lvlJc w:val="left"/>
      <w:pPr>
        <w:tabs>
          <w:tab w:val="num" w:pos="3900"/>
        </w:tabs>
        <w:ind w:left="3900" w:hanging="1080"/>
      </w:pPr>
      <w:rPr>
        <w:rFonts w:hint="default"/>
      </w:rPr>
    </w:lvl>
    <w:lvl w:ilvl="5">
      <w:start w:val="1"/>
      <w:numFmt w:val="decimal"/>
      <w:lvlText w:val="%1.%2.%3.%4.%5.%6"/>
      <w:lvlJc w:val="left"/>
      <w:pPr>
        <w:tabs>
          <w:tab w:val="num" w:pos="4965"/>
        </w:tabs>
        <w:ind w:left="4965" w:hanging="1440"/>
      </w:pPr>
      <w:rPr>
        <w:rFonts w:hint="default"/>
      </w:rPr>
    </w:lvl>
    <w:lvl w:ilvl="6">
      <w:start w:val="1"/>
      <w:numFmt w:val="decimal"/>
      <w:lvlText w:val="%1.%2.%3.%4.%5.%6.%7"/>
      <w:lvlJc w:val="left"/>
      <w:pPr>
        <w:tabs>
          <w:tab w:val="num" w:pos="5670"/>
        </w:tabs>
        <w:ind w:left="5670" w:hanging="1440"/>
      </w:pPr>
      <w:rPr>
        <w:rFonts w:hint="default"/>
      </w:rPr>
    </w:lvl>
    <w:lvl w:ilvl="7">
      <w:start w:val="1"/>
      <w:numFmt w:val="decimal"/>
      <w:lvlText w:val="%1.%2.%3.%4.%5.%6.%7.%8"/>
      <w:lvlJc w:val="left"/>
      <w:pPr>
        <w:tabs>
          <w:tab w:val="num" w:pos="6735"/>
        </w:tabs>
        <w:ind w:left="6735" w:hanging="1800"/>
      </w:pPr>
      <w:rPr>
        <w:rFonts w:hint="default"/>
      </w:rPr>
    </w:lvl>
    <w:lvl w:ilvl="8">
      <w:start w:val="1"/>
      <w:numFmt w:val="decimal"/>
      <w:lvlText w:val="%1.%2.%3.%4.%5.%6.%7.%8.%9"/>
      <w:lvlJc w:val="left"/>
      <w:pPr>
        <w:tabs>
          <w:tab w:val="num" w:pos="7440"/>
        </w:tabs>
        <w:ind w:left="7440" w:hanging="1800"/>
      </w:pPr>
      <w:rPr>
        <w:rFonts w:hint="default"/>
      </w:rPr>
    </w:lvl>
  </w:abstractNum>
  <w:abstractNum w:abstractNumId="24" w15:restartNumberingAfterBreak="0">
    <w:nsid w:val="3EC72568"/>
    <w:multiLevelType w:val="hybridMultilevel"/>
    <w:tmpl w:val="7E54B8B2"/>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5" w15:restartNumberingAfterBreak="0">
    <w:nsid w:val="40B1096B"/>
    <w:multiLevelType w:val="multilevel"/>
    <w:tmpl w:val="6BF042E6"/>
    <w:lvl w:ilvl="0">
      <w:start w:val="1"/>
      <w:numFmt w:val="decimal"/>
      <w:lvlText w:val="%1."/>
      <w:legacy w:legacy="1" w:legacySpace="0" w:legacyIndent="708"/>
      <w:lvlJc w:val="left"/>
      <w:pPr>
        <w:ind w:left="708" w:hanging="708"/>
      </w:pPr>
      <w:rPr>
        <w:b w:val="0"/>
        <w:sz w:val="22"/>
      </w:rPr>
    </w:lvl>
    <w:lvl w:ilvl="1">
      <w:start w:val="1"/>
      <w:numFmt w:val="decimal"/>
      <w:lvlText w:val="%1.%2."/>
      <w:legacy w:legacy="1" w:legacySpace="0" w:legacyIndent="708"/>
      <w:lvlJc w:val="left"/>
      <w:pPr>
        <w:ind w:left="1417" w:hanging="708"/>
      </w:pPr>
      <w:rPr>
        <w:b w:val="0"/>
      </w:rPr>
    </w:lvl>
    <w:lvl w:ilvl="2">
      <w:start w:val="1"/>
      <w:numFmt w:val="decimal"/>
      <w:lvlText w:val="%1.%2.%3."/>
      <w:legacy w:legacy="1" w:legacySpace="0" w:legacyIndent="708"/>
      <w:lvlJc w:val="left"/>
      <w:pPr>
        <w:ind w:left="2124" w:hanging="708"/>
      </w:pPr>
    </w:lvl>
    <w:lvl w:ilvl="3">
      <w:start w:val="1"/>
      <w:numFmt w:val="decimal"/>
      <w:lvlText w:val="%1.%2.%3.%4."/>
      <w:legacy w:legacy="1" w:legacySpace="0" w:legacyIndent="708"/>
      <w:lvlJc w:val="left"/>
      <w:pPr>
        <w:ind w:left="2832" w:hanging="708"/>
      </w:pPr>
    </w:lvl>
    <w:lvl w:ilvl="4">
      <w:start w:val="1"/>
      <w:numFmt w:val="decimal"/>
      <w:lvlText w:val="%1.%2.%3.%4.%5."/>
      <w:legacy w:legacy="1" w:legacySpace="0" w:legacyIndent="708"/>
      <w:lvlJc w:val="left"/>
      <w:pPr>
        <w:ind w:left="3540" w:hanging="708"/>
      </w:pPr>
    </w:lvl>
    <w:lvl w:ilvl="5">
      <w:start w:val="1"/>
      <w:numFmt w:val="decimal"/>
      <w:lvlText w:val="%1.%2.%3.%4.%5.%6."/>
      <w:legacy w:legacy="1" w:legacySpace="0" w:legacyIndent="708"/>
      <w:lvlJc w:val="left"/>
      <w:pPr>
        <w:ind w:left="4248" w:hanging="708"/>
      </w:pPr>
    </w:lvl>
    <w:lvl w:ilvl="6">
      <w:start w:val="1"/>
      <w:numFmt w:val="decimal"/>
      <w:lvlText w:val="%1.%2.%3.%4.%5.%6.%7."/>
      <w:legacy w:legacy="1" w:legacySpace="0" w:legacyIndent="708"/>
      <w:lvlJc w:val="left"/>
      <w:pPr>
        <w:ind w:left="4956" w:hanging="708"/>
      </w:pPr>
    </w:lvl>
    <w:lvl w:ilvl="7">
      <w:start w:val="1"/>
      <w:numFmt w:val="decimal"/>
      <w:lvlText w:val="%1.%2.%3.%4.%5.%6.%7.%8."/>
      <w:legacy w:legacy="1" w:legacySpace="0" w:legacyIndent="708"/>
      <w:lvlJc w:val="left"/>
      <w:pPr>
        <w:ind w:left="5664" w:hanging="708"/>
      </w:pPr>
    </w:lvl>
    <w:lvl w:ilvl="8">
      <w:start w:val="1"/>
      <w:numFmt w:val="decimal"/>
      <w:lvlText w:val="%1.%2.%3.%4.%5.%6.%7.%8.%9."/>
      <w:legacy w:legacy="1" w:legacySpace="0" w:legacyIndent="708"/>
      <w:lvlJc w:val="left"/>
      <w:pPr>
        <w:ind w:left="6372" w:hanging="708"/>
      </w:pPr>
    </w:lvl>
  </w:abstractNum>
  <w:abstractNum w:abstractNumId="26" w15:restartNumberingAfterBreak="0">
    <w:nsid w:val="422C6582"/>
    <w:multiLevelType w:val="hybridMultilevel"/>
    <w:tmpl w:val="F2B235DE"/>
    <w:lvl w:ilvl="0" w:tplc="8AFEA58E">
      <w:start w:val="1"/>
      <w:numFmt w:val="lowerRoman"/>
      <w:lvlText w:val="(%1)"/>
      <w:lvlJc w:val="left"/>
      <w:pPr>
        <w:tabs>
          <w:tab w:val="num" w:pos="2160"/>
        </w:tabs>
        <w:ind w:left="2160" w:hanging="720"/>
      </w:pPr>
      <w:rPr>
        <w:rFonts w:hint="default"/>
      </w:rPr>
    </w:lvl>
    <w:lvl w:ilvl="1" w:tplc="F78C5620">
      <w:start w:val="1"/>
      <w:numFmt w:val="lowerLetter"/>
      <w:lvlText w:val="(%2)"/>
      <w:lvlJc w:val="left"/>
      <w:pPr>
        <w:tabs>
          <w:tab w:val="num" w:pos="2520"/>
        </w:tabs>
        <w:ind w:left="2520" w:hanging="360"/>
      </w:pPr>
      <w:rPr>
        <w:rFonts w:hint="default"/>
      </w:rPr>
    </w:lvl>
    <w:lvl w:ilvl="2" w:tplc="1C09001B" w:tentative="1">
      <w:start w:val="1"/>
      <w:numFmt w:val="lowerRoman"/>
      <w:lvlText w:val="%3."/>
      <w:lvlJc w:val="right"/>
      <w:pPr>
        <w:tabs>
          <w:tab w:val="num" w:pos="3240"/>
        </w:tabs>
        <w:ind w:left="3240" w:hanging="180"/>
      </w:pPr>
    </w:lvl>
    <w:lvl w:ilvl="3" w:tplc="1C09000F" w:tentative="1">
      <w:start w:val="1"/>
      <w:numFmt w:val="decimal"/>
      <w:lvlText w:val="%4."/>
      <w:lvlJc w:val="left"/>
      <w:pPr>
        <w:tabs>
          <w:tab w:val="num" w:pos="3960"/>
        </w:tabs>
        <w:ind w:left="3960" w:hanging="360"/>
      </w:pPr>
    </w:lvl>
    <w:lvl w:ilvl="4" w:tplc="1C090019" w:tentative="1">
      <w:start w:val="1"/>
      <w:numFmt w:val="lowerLetter"/>
      <w:lvlText w:val="%5."/>
      <w:lvlJc w:val="left"/>
      <w:pPr>
        <w:tabs>
          <w:tab w:val="num" w:pos="4680"/>
        </w:tabs>
        <w:ind w:left="4680" w:hanging="360"/>
      </w:pPr>
    </w:lvl>
    <w:lvl w:ilvl="5" w:tplc="1C09001B" w:tentative="1">
      <w:start w:val="1"/>
      <w:numFmt w:val="lowerRoman"/>
      <w:lvlText w:val="%6."/>
      <w:lvlJc w:val="right"/>
      <w:pPr>
        <w:tabs>
          <w:tab w:val="num" w:pos="5400"/>
        </w:tabs>
        <w:ind w:left="5400" w:hanging="180"/>
      </w:pPr>
    </w:lvl>
    <w:lvl w:ilvl="6" w:tplc="1C09000F" w:tentative="1">
      <w:start w:val="1"/>
      <w:numFmt w:val="decimal"/>
      <w:lvlText w:val="%7."/>
      <w:lvlJc w:val="left"/>
      <w:pPr>
        <w:tabs>
          <w:tab w:val="num" w:pos="6120"/>
        </w:tabs>
        <w:ind w:left="6120" w:hanging="360"/>
      </w:pPr>
    </w:lvl>
    <w:lvl w:ilvl="7" w:tplc="1C090019" w:tentative="1">
      <w:start w:val="1"/>
      <w:numFmt w:val="lowerLetter"/>
      <w:lvlText w:val="%8."/>
      <w:lvlJc w:val="left"/>
      <w:pPr>
        <w:tabs>
          <w:tab w:val="num" w:pos="6840"/>
        </w:tabs>
        <w:ind w:left="6840" w:hanging="360"/>
      </w:pPr>
    </w:lvl>
    <w:lvl w:ilvl="8" w:tplc="1C09001B" w:tentative="1">
      <w:start w:val="1"/>
      <w:numFmt w:val="lowerRoman"/>
      <w:lvlText w:val="%9."/>
      <w:lvlJc w:val="right"/>
      <w:pPr>
        <w:tabs>
          <w:tab w:val="num" w:pos="7560"/>
        </w:tabs>
        <w:ind w:left="7560" w:hanging="180"/>
      </w:pPr>
    </w:lvl>
  </w:abstractNum>
  <w:abstractNum w:abstractNumId="27" w15:restartNumberingAfterBreak="0">
    <w:nsid w:val="48407A97"/>
    <w:multiLevelType w:val="multilevel"/>
    <w:tmpl w:val="8710FD0C"/>
    <w:lvl w:ilvl="0">
      <w:start w:val="13"/>
      <w:numFmt w:val="decimal"/>
      <w:lvlText w:val="%1"/>
      <w:lvlJc w:val="left"/>
      <w:pPr>
        <w:tabs>
          <w:tab w:val="num" w:pos="360"/>
        </w:tabs>
        <w:ind w:left="360" w:hanging="360"/>
      </w:pPr>
      <w:rPr>
        <w:rFonts w:hint="default"/>
      </w:rPr>
    </w:lvl>
    <w:lvl w:ilvl="1">
      <w:start w:val="2"/>
      <w:numFmt w:val="decimal"/>
      <w:lvlText w:val="%1.%2"/>
      <w:lvlJc w:val="left"/>
      <w:pPr>
        <w:tabs>
          <w:tab w:val="num" w:pos="1065"/>
        </w:tabs>
        <w:ind w:left="1065" w:hanging="360"/>
      </w:pPr>
      <w:rPr>
        <w:rFonts w:hint="default"/>
      </w:rPr>
    </w:lvl>
    <w:lvl w:ilvl="2">
      <w:start w:val="1"/>
      <w:numFmt w:val="decimal"/>
      <w:lvlText w:val="%1.%2.%3"/>
      <w:lvlJc w:val="left"/>
      <w:pPr>
        <w:tabs>
          <w:tab w:val="num" w:pos="2130"/>
        </w:tabs>
        <w:ind w:left="2130" w:hanging="720"/>
      </w:pPr>
      <w:rPr>
        <w:rFonts w:hint="default"/>
      </w:rPr>
    </w:lvl>
    <w:lvl w:ilvl="3">
      <w:start w:val="1"/>
      <w:numFmt w:val="decimal"/>
      <w:lvlText w:val="%1.%2.%3.%4"/>
      <w:lvlJc w:val="left"/>
      <w:pPr>
        <w:tabs>
          <w:tab w:val="num" w:pos="3195"/>
        </w:tabs>
        <w:ind w:left="3195" w:hanging="1080"/>
      </w:pPr>
      <w:rPr>
        <w:rFonts w:hint="default"/>
      </w:rPr>
    </w:lvl>
    <w:lvl w:ilvl="4">
      <w:start w:val="1"/>
      <w:numFmt w:val="decimal"/>
      <w:lvlText w:val="%1.%2.%3.%4.%5"/>
      <w:lvlJc w:val="left"/>
      <w:pPr>
        <w:tabs>
          <w:tab w:val="num" w:pos="3900"/>
        </w:tabs>
        <w:ind w:left="3900" w:hanging="1080"/>
      </w:pPr>
      <w:rPr>
        <w:rFonts w:hint="default"/>
      </w:rPr>
    </w:lvl>
    <w:lvl w:ilvl="5">
      <w:start w:val="1"/>
      <w:numFmt w:val="decimal"/>
      <w:lvlText w:val="%1.%2.%3.%4.%5.%6"/>
      <w:lvlJc w:val="left"/>
      <w:pPr>
        <w:tabs>
          <w:tab w:val="num" w:pos="4965"/>
        </w:tabs>
        <w:ind w:left="4965" w:hanging="1440"/>
      </w:pPr>
      <w:rPr>
        <w:rFonts w:hint="default"/>
      </w:rPr>
    </w:lvl>
    <w:lvl w:ilvl="6">
      <w:start w:val="1"/>
      <w:numFmt w:val="decimal"/>
      <w:lvlText w:val="%1.%2.%3.%4.%5.%6.%7"/>
      <w:lvlJc w:val="left"/>
      <w:pPr>
        <w:tabs>
          <w:tab w:val="num" w:pos="5670"/>
        </w:tabs>
        <w:ind w:left="5670" w:hanging="1440"/>
      </w:pPr>
      <w:rPr>
        <w:rFonts w:hint="default"/>
      </w:rPr>
    </w:lvl>
    <w:lvl w:ilvl="7">
      <w:start w:val="1"/>
      <w:numFmt w:val="decimal"/>
      <w:lvlText w:val="%1.%2.%3.%4.%5.%6.%7.%8"/>
      <w:lvlJc w:val="left"/>
      <w:pPr>
        <w:tabs>
          <w:tab w:val="num" w:pos="6735"/>
        </w:tabs>
        <w:ind w:left="6735" w:hanging="1800"/>
      </w:pPr>
      <w:rPr>
        <w:rFonts w:hint="default"/>
      </w:rPr>
    </w:lvl>
    <w:lvl w:ilvl="8">
      <w:start w:val="1"/>
      <w:numFmt w:val="decimal"/>
      <w:lvlText w:val="%1.%2.%3.%4.%5.%6.%7.%8.%9"/>
      <w:lvlJc w:val="left"/>
      <w:pPr>
        <w:tabs>
          <w:tab w:val="num" w:pos="7440"/>
        </w:tabs>
        <w:ind w:left="7440" w:hanging="1800"/>
      </w:pPr>
      <w:rPr>
        <w:rFonts w:hint="default"/>
      </w:rPr>
    </w:lvl>
  </w:abstractNum>
  <w:abstractNum w:abstractNumId="29" w15:restartNumberingAfterBreak="0">
    <w:nsid w:val="49E6523F"/>
    <w:multiLevelType w:val="hybridMultilevel"/>
    <w:tmpl w:val="C52222D4"/>
    <w:lvl w:ilvl="0" w:tplc="F674721A">
      <w:start w:val="1"/>
      <w:numFmt w:val="lowerLetter"/>
      <w:lvlText w:val="(%1)"/>
      <w:lvlJc w:val="left"/>
      <w:pPr>
        <w:tabs>
          <w:tab w:val="num" w:pos="-348"/>
        </w:tabs>
        <w:ind w:left="-348" w:hanging="360"/>
      </w:pPr>
      <w:rPr>
        <w:rFonts w:hint="default"/>
      </w:rPr>
    </w:lvl>
    <w:lvl w:ilvl="1" w:tplc="04090019" w:tentative="1">
      <w:start w:val="1"/>
      <w:numFmt w:val="lowerLetter"/>
      <w:lvlText w:val="%2."/>
      <w:lvlJc w:val="left"/>
      <w:pPr>
        <w:tabs>
          <w:tab w:val="num" w:pos="372"/>
        </w:tabs>
        <w:ind w:left="372" w:hanging="360"/>
      </w:pPr>
    </w:lvl>
    <w:lvl w:ilvl="2" w:tplc="0409001B" w:tentative="1">
      <w:start w:val="1"/>
      <w:numFmt w:val="lowerRoman"/>
      <w:lvlText w:val="%3."/>
      <w:lvlJc w:val="right"/>
      <w:pPr>
        <w:tabs>
          <w:tab w:val="num" w:pos="1092"/>
        </w:tabs>
        <w:ind w:left="1092" w:hanging="180"/>
      </w:pPr>
    </w:lvl>
    <w:lvl w:ilvl="3" w:tplc="0409000F" w:tentative="1">
      <w:start w:val="1"/>
      <w:numFmt w:val="decimal"/>
      <w:lvlText w:val="%4."/>
      <w:lvlJc w:val="left"/>
      <w:pPr>
        <w:tabs>
          <w:tab w:val="num" w:pos="1812"/>
        </w:tabs>
        <w:ind w:left="1812" w:hanging="360"/>
      </w:pPr>
    </w:lvl>
    <w:lvl w:ilvl="4" w:tplc="04090019" w:tentative="1">
      <w:start w:val="1"/>
      <w:numFmt w:val="lowerLetter"/>
      <w:lvlText w:val="%5."/>
      <w:lvlJc w:val="left"/>
      <w:pPr>
        <w:tabs>
          <w:tab w:val="num" w:pos="2532"/>
        </w:tabs>
        <w:ind w:left="2532" w:hanging="360"/>
      </w:pPr>
    </w:lvl>
    <w:lvl w:ilvl="5" w:tplc="0409001B" w:tentative="1">
      <w:start w:val="1"/>
      <w:numFmt w:val="lowerRoman"/>
      <w:lvlText w:val="%6."/>
      <w:lvlJc w:val="right"/>
      <w:pPr>
        <w:tabs>
          <w:tab w:val="num" w:pos="3252"/>
        </w:tabs>
        <w:ind w:left="3252" w:hanging="180"/>
      </w:pPr>
    </w:lvl>
    <w:lvl w:ilvl="6" w:tplc="0409000F" w:tentative="1">
      <w:start w:val="1"/>
      <w:numFmt w:val="decimal"/>
      <w:lvlText w:val="%7."/>
      <w:lvlJc w:val="left"/>
      <w:pPr>
        <w:tabs>
          <w:tab w:val="num" w:pos="3972"/>
        </w:tabs>
        <w:ind w:left="3972" w:hanging="360"/>
      </w:pPr>
    </w:lvl>
    <w:lvl w:ilvl="7" w:tplc="04090019" w:tentative="1">
      <w:start w:val="1"/>
      <w:numFmt w:val="lowerLetter"/>
      <w:lvlText w:val="%8."/>
      <w:lvlJc w:val="left"/>
      <w:pPr>
        <w:tabs>
          <w:tab w:val="num" w:pos="4692"/>
        </w:tabs>
        <w:ind w:left="4692" w:hanging="360"/>
      </w:pPr>
    </w:lvl>
    <w:lvl w:ilvl="8" w:tplc="0409001B" w:tentative="1">
      <w:start w:val="1"/>
      <w:numFmt w:val="lowerRoman"/>
      <w:lvlText w:val="%9."/>
      <w:lvlJc w:val="right"/>
      <w:pPr>
        <w:tabs>
          <w:tab w:val="num" w:pos="5412"/>
        </w:tabs>
        <w:ind w:left="5412" w:hanging="180"/>
      </w:pPr>
    </w:lvl>
  </w:abstractNum>
  <w:abstractNum w:abstractNumId="30" w15:restartNumberingAfterBreak="0">
    <w:nsid w:val="591B2862"/>
    <w:multiLevelType w:val="multilevel"/>
    <w:tmpl w:val="6BF042E6"/>
    <w:lvl w:ilvl="0">
      <w:start w:val="1"/>
      <w:numFmt w:val="decimal"/>
      <w:lvlText w:val="%1."/>
      <w:legacy w:legacy="1" w:legacySpace="0" w:legacyIndent="708"/>
      <w:lvlJc w:val="left"/>
      <w:pPr>
        <w:ind w:left="708" w:hanging="708"/>
      </w:pPr>
      <w:rPr>
        <w:b w:val="0"/>
        <w:sz w:val="22"/>
      </w:rPr>
    </w:lvl>
    <w:lvl w:ilvl="1">
      <w:start w:val="1"/>
      <w:numFmt w:val="decimal"/>
      <w:lvlText w:val="%1.%2."/>
      <w:legacy w:legacy="1" w:legacySpace="0" w:legacyIndent="708"/>
      <w:lvlJc w:val="left"/>
      <w:pPr>
        <w:ind w:left="1417" w:hanging="708"/>
      </w:pPr>
      <w:rPr>
        <w:b w:val="0"/>
      </w:rPr>
    </w:lvl>
    <w:lvl w:ilvl="2">
      <w:start w:val="1"/>
      <w:numFmt w:val="decimal"/>
      <w:lvlText w:val="%1.%2.%3."/>
      <w:legacy w:legacy="1" w:legacySpace="0" w:legacyIndent="708"/>
      <w:lvlJc w:val="left"/>
      <w:pPr>
        <w:ind w:left="2124" w:hanging="708"/>
      </w:pPr>
    </w:lvl>
    <w:lvl w:ilvl="3">
      <w:start w:val="1"/>
      <w:numFmt w:val="decimal"/>
      <w:lvlText w:val="%1.%2.%3.%4."/>
      <w:legacy w:legacy="1" w:legacySpace="0" w:legacyIndent="708"/>
      <w:lvlJc w:val="left"/>
      <w:pPr>
        <w:ind w:left="2832" w:hanging="708"/>
      </w:pPr>
    </w:lvl>
    <w:lvl w:ilvl="4">
      <w:start w:val="1"/>
      <w:numFmt w:val="decimal"/>
      <w:lvlText w:val="%1.%2.%3.%4.%5."/>
      <w:legacy w:legacy="1" w:legacySpace="0" w:legacyIndent="708"/>
      <w:lvlJc w:val="left"/>
      <w:pPr>
        <w:ind w:left="3540" w:hanging="708"/>
      </w:pPr>
    </w:lvl>
    <w:lvl w:ilvl="5">
      <w:start w:val="1"/>
      <w:numFmt w:val="decimal"/>
      <w:lvlText w:val="%1.%2.%3.%4.%5.%6."/>
      <w:legacy w:legacy="1" w:legacySpace="0" w:legacyIndent="708"/>
      <w:lvlJc w:val="left"/>
      <w:pPr>
        <w:ind w:left="4248" w:hanging="708"/>
      </w:pPr>
    </w:lvl>
    <w:lvl w:ilvl="6">
      <w:start w:val="1"/>
      <w:numFmt w:val="decimal"/>
      <w:lvlText w:val="%1.%2.%3.%4.%5.%6.%7."/>
      <w:legacy w:legacy="1" w:legacySpace="0" w:legacyIndent="708"/>
      <w:lvlJc w:val="left"/>
      <w:pPr>
        <w:ind w:left="4956" w:hanging="708"/>
      </w:pPr>
    </w:lvl>
    <w:lvl w:ilvl="7">
      <w:start w:val="1"/>
      <w:numFmt w:val="decimal"/>
      <w:lvlText w:val="%1.%2.%3.%4.%5.%6.%7.%8."/>
      <w:legacy w:legacy="1" w:legacySpace="0" w:legacyIndent="708"/>
      <w:lvlJc w:val="left"/>
      <w:pPr>
        <w:ind w:left="5664" w:hanging="708"/>
      </w:pPr>
    </w:lvl>
    <w:lvl w:ilvl="8">
      <w:start w:val="1"/>
      <w:numFmt w:val="decimal"/>
      <w:lvlText w:val="%1.%2.%3.%4.%5.%6.%7.%8.%9."/>
      <w:legacy w:legacy="1" w:legacySpace="0" w:legacyIndent="708"/>
      <w:lvlJc w:val="left"/>
      <w:pPr>
        <w:ind w:left="6372" w:hanging="708"/>
      </w:pPr>
    </w:lvl>
  </w:abstractNum>
  <w:abstractNum w:abstractNumId="31" w15:restartNumberingAfterBreak="0">
    <w:nsid w:val="5AB8173F"/>
    <w:multiLevelType w:val="multilevel"/>
    <w:tmpl w:val="B9F0D752"/>
    <w:lvl w:ilvl="0">
      <w:start w:val="1"/>
      <w:numFmt w:val="decimal"/>
      <w:lvlText w:val="%1."/>
      <w:legacy w:legacy="1" w:legacySpace="0" w:legacyIndent="708"/>
      <w:lvlJc w:val="left"/>
      <w:pPr>
        <w:ind w:left="708" w:hanging="708"/>
      </w:pPr>
      <w:rPr>
        <w:b w:val="0"/>
        <w:sz w:val="22"/>
      </w:rPr>
    </w:lvl>
    <w:lvl w:ilvl="1">
      <w:start w:val="1"/>
      <w:numFmt w:val="decimal"/>
      <w:lvlText w:val="%1.%2."/>
      <w:legacy w:legacy="1" w:legacySpace="0" w:legacyIndent="708"/>
      <w:lvlJc w:val="left"/>
      <w:pPr>
        <w:ind w:left="1418" w:hanging="708"/>
      </w:pPr>
      <w:rPr>
        <w:b w:val="0"/>
        <w:sz w:val="22"/>
      </w:rPr>
    </w:lvl>
    <w:lvl w:ilvl="2">
      <w:start w:val="1"/>
      <w:numFmt w:val="decimal"/>
      <w:lvlText w:val="%1.%2.%3."/>
      <w:legacy w:legacy="1" w:legacySpace="0" w:legacyIndent="708"/>
      <w:lvlJc w:val="left"/>
      <w:pPr>
        <w:ind w:left="2124" w:hanging="708"/>
      </w:pPr>
    </w:lvl>
    <w:lvl w:ilvl="3">
      <w:start w:val="1"/>
      <w:numFmt w:val="decimal"/>
      <w:lvlText w:val="%1.%2.%3.%4."/>
      <w:legacy w:legacy="1" w:legacySpace="0" w:legacyIndent="708"/>
      <w:lvlJc w:val="left"/>
      <w:pPr>
        <w:ind w:left="2832" w:hanging="708"/>
      </w:pPr>
    </w:lvl>
    <w:lvl w:ilvl="4">
      <w:start w:val="1"/>
      <w:numFmt w:val="decimal"/>
      <w:lvlText w:val="%1.%2.%3.%4.%5."/>
      <w:legacy w:legacy="1" w:legacySpace="0" w:legacyIndent="708"/>
      <w:lvlJc w:val="left"/>
      <w:pPr>
        <w:ind w:left="3540" w:hanging="708"/>
      </w:pPr>
    </w:lvl>
    <w:lvl w:ilvl="5">
      <w:start w:val="1"/>
      <w:numFmt w:val="decimal"/>
      <w:lvlText w:val="%1.%2.%3.%4.%5.%6."/>
      <w:legacy w:legacy="1" w:legacySpace="0" w:legacyIndent="708"/>
      <w:lvlJc w:val="left"/>
      <w:pPr>
        <w:ind w:left="4248" w:hanging="708"/>
      </w:pPr>
    </w:lvl>
    <w:lvl w:ilvl="6">
      <w:start w:val="1"/>
      <w:numFmt w:val="decimal"/>
      <w:lvlText w:val="%1.%2.%3.%4.%5.%6.%7."/>
      <w:legacy w:legacy="1" w:legacySpace="0" w:legacyIndent="708"/>
      <w:lvlJc w:val="left"/>
      <w:pPr>
        <w:ind w:left="4956" w:hanging="708"/>
      </w:pPr>
    </w:lvl>
    <w:lvl w:ilvl="7">
      <w:start w:val="1"/>
      <w:numFmt w:val="decimal"/>
      <w:lvlText w:val="%1.%2.%3.%4.%5.%6.%7.%8."/>
      <w:legacy w:legacy="1" w:legacySpace="0" w:legacyIndent="708"/>
      <w:lvlJc w:val="left"/>
      <w:pPr>
        <w:ind w:left="5664" w:hanging="708"/>
      </w:pPr>
    </w:lvl>
    <w:lvl w:ilvl="8">
      <w:start w:val="1"/>
      <w:numFmt w:val="decimal"/>
      <w:lvlText w:val="%1.%2.%3.%4.%5.%6.%7.%8.%9."/>
      <w:legacy w:legacy="1" w:legacySpace="0" w:legacyIndent="708"/>
      <w:lvlJc w:val="left"/>
      <w:pPr>
        <w:ind w:left="6372" w:hanging="708"/>
      </w:pPr>
    </w:lvl>
  </w:abstractNum>
  <w:abstractNum w:abstractNumId="32" w15:restartNumberingAfterBreak="0">
    <w:nsid w:val="5B896EA8"/>
    <w:multiLevelType w:val="hybridMultilevel"/>
    <w:tmpl w:val="D0BC7262"/>
    <w:lvl w:ilvl="0" w:tplc="D60405E0">
      <w:start w:val="14"/>
      <w:numFmt w:val="bullet"/>
      <w:lvlText w:val="-"/>
      <w:lvlJc w:val="left"/>
      <w:pPr>
        <w:ind w:left="1068" w:hanging="360"/>
      </w:pPr>
      <w:rPr>
        <w:rFonts w:ascii="Arial" w:eastAsia="Times New Roman" w:hAnsi="Arial" w:cs="Arial" w:hint="default"/>
      </w:rPr>
    </w:lvl>
    <w:lvl w:ilvl="1" w:tplc="1C090003" w:tentative="1">
      <w:start w:val="1"/>
      <w:numFmt w:val="bullet"/>
      <w:lvlText w:val="o"/>
      <w:lvlJc w:val="left"/>
      <w:pPr>
        <w:ind w:left="1788" w:hanging="360"/>
      </w:pPr>
      <w:rPr>
        <w:rFonts w:ascii="Courier New" w:hAnsi="Courier New" w:cs="Courier New" w:hint="default"/>
      </w:rPr>
    </w:lvl>
    <w:lvl w:ilvl="2" w:tplc="1C090005" w:tentative="1">
      <w:start w:val="1"/>
      <w:numFmt w:val="bullet"/>
      <w:lvlText w:val=""/>
      <w:lvlJc w:val="left"/>
      <w:pPr>
        <w:ind w:left="2508" w:hanging="360"/>
      </w:pPr>
      <w:rPr>
        <w:rFonts w:ascii="Wingdings" w:hAnsi="Wingdings" w:hint="default"/>
      </w:rPr>
    </w:lvl>
    <w:lvl w:ilvl="3" w:tplc="1C090001" w:tentative="1">
      <w:start w:val="1"/>
      <w:numFmt w:val="bullet"/>
      <w:lvlText w:val=""/>
      <w:lvlJc w:val="left"/>
      <w:pPr>
        <w:ind w:left="3228" w:hanging="360"/>
      </w:pPr>
      <w:rPr>
        <w:rFonts w:ascii="Symbol" w:hAnsi="Symbol" w:hint="default"/>
      </w:rPr>
    </w:lvl>
    <w:lvl w:ilvl="4" w:tplc="1C090003" w:tentative="1">
      <w:start w:val="1"/>
      <w:numFmt w:val="bullet"/>
      <w:lvlText w:val="o"/>
      <w:lvlJc w:val="left"/>
      <w:pPr>
        <w:ind w:left="3948" w:hanging="360"/>
      </w:pPr>
      <w:rPr>
        <w:rFonts w:ascii="Courier New" w:hAnsi="Courier New" w:cs="Courier New" w:hint="default"/>
      </w:rPr>
    </w:lvl>
    <w:lvl w:ilvl="5" w:tplc="1C090005" w:tentative="1">
      <w:start w:val="1"/>
      <w:numFmt w:val="bullet"/>
      <w:lvlText w:val=""/>
      <w:lvlJc w:val="left"/>
      <w:pPr>
        <w:ind w:left="4668" w:hanging="360"/>
      </w:pPr>
      <w:rPr>
        <w:rFonts w:ascii="Wingdings" w:hAnsi="Wingdings" w:hint="default"/>
      </w:rPr>
    </w:lvl>
    <w:lvl w:ilvl="6" w:tplc="1C090001" w:tentative="1">
      <w:start w:val="1"/>
      <w:numFmt w:val="bullet"/>
      <w:lvlText w:val=""/>
      <w:lvlJc w:val="left"/>
      <w:pPr>
        <w:ind w:left="5388" w:hanging="360"/>
      </w:pPr>
      <w:rPr>
        <w:rFonts w:ascii="Symbol" w:hAnsi="Symbol" w:hint="default"/>
      </w:rPr>
    </w:lvl>
    <w:lvl w:ilvl="7" w:tplc="1C090003" w:tentative="1">
      <w:start w:val="1"/>
      <w:numFmt w:val="bullet"/>
      <w:lvlText w:val="o"/>
      <w:lvlJc w:val="left"/>
      <w:pPr>
        <w:ind w:left="6108" w:hanging="360"/>
      </w:pPr>
      <w:rPr>
        <w:rFonts w:ascii="Courier New" w:hAnsi="Courier New" w:cs="Courier New" w:hint="default"/>
      </w:rPr>
    </w:lvl>
    <w:lvl w:ilvl="8" w:tplc="1C090005" w:tentative="1">
      <w:start w:val="1"/>
      <w:numFmt w:val="bullet"/>
      <w:lvlText w:val=""/>
      <w:lvlJc w:val="left"/>
      <w:pPr>
        <w:ind w:left="6828" w:hanging="360"/>
      </w:pPr>
      <w:rPr>
        <w:rFonts w:ascii="Wingdings" w:hAnsi="Wingdings" w:hint="default"/>
      </w:rPr>
    </w:lvl>
  </w:abstractNum>
  <w:abstractNum w:abstractNumId="33" w15:restartNumberingAfterBreak="0">
    <w:nsid w:val="65117E1D"/>
    <w:multiLevelType w:val="multilevel"/>
    <w:tmpl w:val="C07AB6E0"/>
    <w:lvl w:ilvl="0">
      <w:start w:val="10"/>
      <w:numFmt w:val="decimal"/>
      <w:lvlText w:val="%1"/>
      <w:lvlJc w:val="left"/>
      <w:pPr>
        <w:tabs>
          <w:tab w:val="num" w:pos="720"/>
        </w:tabs>
        <w:ind w:left="720" w:hanging="7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34" w15:restartNumberingAfterBreak="0">
    <w:nsid w:val="69D02810"/>
    <w:multiLevelType w:val="hybridMultilevel"/>
    <w:tmpl w:val="40CC43C6"/>
    <w:lvl w:ilvl="0" w:tplc="74928A8C">
      <w:start w:val="1"/>
      <w:numFmt w:val="decimal"/>
      <w:lvlText w:val="%1."/>
      <w:lvlJc w:val="left"/>
      <w:pPr>
        <w:ind w:left="714" w:hanging="567"/>
      </w:pPr>
      <w:rPr>
        <w:rFonts w:ascii="Arial" w:eastAsia="Arial" w:hAnsi="Arial" w:hint="default"/>
        <w:spacing w:val="-1"/>
        <w:sz w:val="22"/>
        <w:szCs w:val="22"/>
      </w:rPr>
    </w:lvl>
    <w:lvl w:ilvl="1" w:tplc="BDAE7466">
      <w:start w:val="1"/>
      <w:numFmt w:val="decimal"/>
      <w:lvlText w:val="%2."/>
      <w:lvlJc w:val="left"/>
      <w:pPr>
        <w:ind w:left="620" w:hanging="350"/>
      </w:pPr>
      <w:rPr>
        <w:rFonts w:ascii="Times New Roman" w:eastAsia="Times New Roman" w:hAnsi="Times New Roman" w:hint="default"/>
        <w:w w:val="119"/>
        <w:sz w:val="18"/>
        <w:szCs w:val="18"/>
      </w:rPr>
    </w:lvl>
    <w:lvl w:ilvl="2" w:tplc="DA0A3A9A">
      <w:start w:val="1"/>
      <w:numFmt w:val="bullet"/>
      <w:lvlText w:val="•"/>
      <w:lvlJc w:val="left"/>
      <w:pPr>
        <w:ind w:left="999" w:hanging="350"/>
      </w:pPr>
      <w:rPr>
        <w:rFonts w:hint="default"/>
      </w:rPr>
    </w:lvl>
    <w:lvl w:ilvl="3" w:tplc="82E88946">
      <w:start w:val="1"/>
      <w:numFmt w:val="bullet"/>
      <w:lvlText w:val="•"/>
      <w:lvlJc w:val="left"/>
      <w:pPr>
        <w:ind w:left="2097" w:hanging="350"/>
      </w:pPr>
      <w:rPr>
        <w:rFonts w:hint="default"/>
      </w:rPr>
    </w:lvl>
    <w:lvl w:ilvl="4" w:tplc="CD1AEE52">
      <w:start w:val="1"/>
      <w:numFmt w:val="bullet"/>
      <w:lvlText w:val="•"/>
      <w:lvlJc w:val="left"/>
      <w:pPr>
        <w:ind w:left="3195" w:hanging="350"/>
      </w:pPr>
      <w:rPr>
        <w:rFonts w:hint="default"/>
      </w:rPr>
    </w:lvl>
    <w:lvl w:ilvl="5" w:tplc="3E50DB6A">
      <w:start w:val="1"/>
      <w:numFmt w:val="bullet"/>
      <w:lvlText w:val="•"/>
      <w:lvlJc w:val="left"/>
      <w:pPr>
        <w:ind w:left="4293" w:hanging="350"/>
      </w:pPr>
      <w:rPr>
        <w:rFonts w:hint="default"/>
      </w:rPr>
    </w:lvl>
    <w:lvl w:ilvl="6" w:tplc="EA0A460A">
      <w:start w:val="1"/>
      <w:numFmt w:val="bullet"/>
      <w:lvlText w:val="•"/>
      <w:lvlJc w:val="left"/>
      <w:pPr>
        <w:ind w:left="5391" w:hanging="350"/>
      </w:pPr>
      <w:rPr>
        <w:rFonts w:hint="default"/>
      </w:rPr>
    </w:lvl>
    <w:lvl w:ilvl="7" w:tplc="4258A6A2">
      <w:start w:val="1"/>
      <w:numFmt w:val="bullet"/>
      <w:lvlText w:val="•"/>
      <w:lvlJc w:val="left"/>
      <w:pPr>
        <w:ind w:left="6489" w:hanging="350"/>
      </w:pPr>
      <w:rPr>
        <w:rFonts w:hint="default"/>
      </w:rPr>
    </w:lvl>
    <w:lvl w:ilvl="8" w:tplc="1D7C8932">
      <w:start w:val="1"/>
      <w:numFmt w:val="bullet"/>
      <w:lvlText w:val="•"/>
      <w:lvlJc w:val="left"/>
      <w:pPr>
        <w:ind w:left="7587" w:hanging="350"/>
      </w:pPr>
      <w:rPr>
        <w:rFonts w:hint="default"/>
      </w:rPr>
    </w:lvl>
  </w:abstractNum>
  <w:abstractNum w:abstractNumId="35" w15:restartNumberingAfterBreak="0">
    <w:nsid w:val="6B973D71"/>
    <w:multiLevelType w:val="multilevel"/>
    <w:tmpl w:val="9B70B87E"/>
    <w:lvl w:ilvl="0">
      <w:start w:val="19"/>
      <w:numFmt w:val="decimal"/>
      <w:lvlText w:val="%1"/>
      <w:lvlJc w:val="left"/>
      <w:pPr>
        <w:tabs>
          <w:tab w:val="num" w:pos="735"/>
        </w:tabs>
        <w:ind w:left="735" w:hanging="735"/>
      </w:pPr>
      <w:rPr>
        <w:rFonts w:hint="default"/>
      </w:rPr>
    </w:lvl>
    <w:lvl w:ilvl="1">
      <w:start w:val="1"/>
      <w:numFmt w:val="decimal"/>
      <w:lvlText w:val="%1.%2"/>
      <w:lvlJc w:val="left"/>
      <w:pPr>
        <w:tabs>
          <w:tab w:val="num" w:pos="1440"/>
        </w:tabs>
        <w:ind w:left="1440" w:hanging="735"/>
      </w:pPr>
      <w:rPr>
        <w:rFonts w:hint="default"/>
      </w:rPr>
    </w:lvl>
    <w:lvl w:ilvl="2">
      <w:start w:val="1"/>
      <w:numFmt w:val="decimal"/>
      <w:lvlText w:val="%1.%2.%3"/>
      <w:lvlJc w:val="left"/>
      <w:pPr>
        <w:tabs>
          <w:tab w:val="num" w:pos="2145"/>
        </w:tabs>
        <w:ind w:left="2145" w:hanging="735"/>
      </w:pPr>
      <w:rPr>
        <w:rFonts w:hint="default"/>
      </w:rPr>
    </w:lvl>
    <w:lvl w:ilvl="3">
      <w:start w:val="1"/>
      <w:numFmt w:val="decimal"/>
      <w:lvlText w:val="%1.%2.%3.%4"/>
      <w:lvlJc w:val="left"/>
      <w:pPr>
        <w:tabs>
          <w:tab w:val="num" w:pos="3195"/>
        </w:tabs>
        <w:ind w:left="3195" w:hanging="1080"/>
      </w:pPr>
      <w:rPr>
        <w:rFonts w:hint="default"/>
      </w:rPr>
    </w:lvl>
    <w:lvl w:ilvl="4">
      <w:start w:val="1"/>
      <w:numFmt w:val="decimal"/>
      <w:lvlText w:val="%1.%2.%3.%4.%5"/>
      <w:lvlJc w:val="left"/>
      <w:pPr>
        <w:tabs>
          <w:tab w:val="num" w:pos="3900"/>
        </w:tabs>
        <w:ind w:left="3900" w:hanging="1080"/>
      </w:pPr>
      <w:rPr>
        <w:rFonts w:hint="default"/>
      </w:rPr>
    </w:lvl>
    <w:lvl w:ilvl="5">
      <w:start w:val="1"/>
      <w:numFmt w:val="decimal"/>
      <w:lvlText w:val="%1.%2.%3.%4.%5.%6"/>
      <w:lvlJc w:val="left"/>
      <w:pPr>
        <w:tabs>
          <w:tab w:val="num" w:pos="4965"/>
        </w:tabs>
        <w:ind w:left="4965" w:hanging="1440"/>
      </w:pPr>
      <w:rPr>
        <w:rFonts w:hint="default"/>
      </w:rPr>
    </w:lvl>
    <w:lvl w:ilvl="6">
      <w:start w:val="1"/>
      <w:numFmt w:val="decimal"/>
      <w:lvlText w:val="%1.%2.%3.%4.%5.%6.%7"/>
      <w:lvlJc w:val="left"/>
      <w:pPr>
        <w:tabs>
          <w:tab w:val="num" w:pos="5670"/>
        </w:tabs>
        <w:ind w:left="5670" w:hanging="1440"/>
      </w:pPr>
      <w:rPr>
        <w:rFonts w:hint="default"/>
      </w:rPr>
    </w:lvl>
    <w:lvl w:ilvl="7">
      <w:start w:val="1"/>
      <w:numFmt w:val="decimal"/>
      <w:lvlText w:val="%1.%2.%3.%4.%5.%6.%7.%8"/>
      <w:lvlJc w:val="left"/>
      <w:pPr>
        <w:tabs>
          <w:tab w:val="num" w:pos="6735"/>
        </w:tabs>
        <w:ind w:left="6735" w:hanging="1800"/>
      </w:pPr>
      <w:rPr>
        <w:rFonts w:hint="default"/>
      </w:rPr>
    </w:lvl>
    <w:lvl w:ilvl="8">
      <w:start w:val="1"/>
      <w:numFmt w:val="decimal"/>
      <w:lvlText w:val="%1.%2.%3.%4.%5.%6.%7.%8.%9"/>
      <w:lvlJc w:val="left"/>
      <w:pPr>
        <w:tabs>
          <w:tab w:val="num" w:pos="7440"/>
        </w:tabs>
        <w:ind w:left="7440" w:hanging="1800"/>
      </w:pPr>
      <w:rPr>
        <w:rFonts w:hint="default"/>
      </w:rPr>
    </w:lvl>
  </w:abstractNum>
  <w:abstractNum w:abstractNumId="36" w15:restartNumberingAfterBreak="0">
    <w:nsid w:val="6F887478"/>
    <w:multiLevelType w:val="hybridMultilevel"/>
    <w:tmpl w:val="B7FA64F4"/>
    <w:lvl w:ilvl="0" w:tplc="56FC607A">
      <w:start w:val="1"/>
      <w:numFmt w:val="decimal"/>
      <w:lvlText w:val="%1."/>
      <w:lvlJc w:val="left"/>
      <w:pPr>
        <w:tabs>
          <w:tab w:val="num" w:pos="1080"/>
        </w:tabs>
        <w:ind w:left="1080" w:hanging="720"/>
      </w:pPr>
      <w:rPr>
        <w:rFonts w:hint="default"/>
      </w:rPr>
    </w:lvl>
    <w:lvl w:ilvl="1" w:tplc="A4F4CBDE">
      <w:numFmt w:val="none"/>
      <w:lvlText w:val=""/>
      <w:lvlJc w:val="left"/>
      <w:pPr>
        <w:tabs>
          <w:tab w:val="num" w:pos="360"/>
        </w:tabs>
      </w:pPr>
    </w:lvl>
    <w:lvl w:ilvl="2" w:tplc="7F5A19AE">
      <w:numFmt w:val="none"/>
      <w:lvlText w:val=""/>
      <w:lvlJc w:val="left"/>
      <w:pPr>
        <w:tabs>
          <w:tab w:val="num" w:pos="360"/>
        </w:tabs>
      </w:pPr>
    </w:lvl>
    <w:lvl w:ilvl="3" w:tplc="B0461DF2">
      <w:numFmt w:val="none"/>
      <w:lvlText w:val=""/>
      <w:lvlJc w:val="left"/>
      <w:pPr>
        <w:tabs>
          <w:tab w:val="num" w:pos="360"/>
        </w:tabs>
      </w:pPr>
    </w:lvl>
    <w:lvl w:ilvl="4" w:tplc="54E2DD48">
      <w:numFmt w:val="none"/>
      <w:lvlText w:val=""/>
      <w:lvlJc w:val="left"/>
      <w:pPr>
        <w:tabs>
          <w:tab w:val="num" w:pos="360"/>
        </w:tabs>
      </w:pPr>
    </w:lvl>
    <w:lvl w:ilvl="5" w:tplc="CDE41D54">
      <w:numFmt w:val="none"/>
      <w:lvlText w:val=""/>
      <w:lvlJc w:val="left"/>
      <w:pPr>
        <w:tabs>
          <w:tab w:val="num" w:pos="360"/>
        </w:tabs>
      </w:pPr>
    </w:lvl>
    <w:lvl w:ilvl="6" w:tplc="A25044DA">
      <w:numFmt w:val="none"/>
      <w:lvlText w:val=""/>
      <w:lvlJc w:val="left"/>
      <w:pPr>
        <w:tabs>
          <w:tab w:val="num" w:pos="360"/>
        </w:tabs>
      </w:pPr>
    </w:lvl>
    <w:lvl w:ilvl="7" w:tplc="D980813E">
      <w:numFmt w:val="none"/>
      <w:lvlText w:val=""/>
      <w:lvlJc w:val="left"/>
      <w:pPr>
        <w:tabs>
          <w:tab w:val="num" w:pos="360"/>
        </w:tabs>
      </w:pPr>
    </w:lvl>
    <w:lvl w:ilvl="8" w:tplc="CBDE9A1C">
      <w:numFmt w:val="none"/>
      <w:lvlText w:val=""/>
      <w:lvlJc w:val="left"/>
      <w:pPr>
        <w:tabs>
          <w:tab w:val="num" w:pos="360"/>
        </w:tabs>
      </w:pPr>
    </w:lvl>
  </w:abstractNum>
  <w:num w:numId="1" w16cid:durableId="925192836">
    <w:abstractNumId w:val="21"/>
  </w:num>
  <w:num w:numId="2" w16cid:durableId="1843006207">
    <w:abstractNumId w:val="19"/>
  </w:num>
  <w:num w:numId="3" w16cid:durableId="1799716562">
    <w:abstractNumId w:val="33"/>
  </w:num>
  <w:num w:numId="4" w16cid:durableId="8144654">
    <w:abstractNumId w:val="18"/>
  </w:num>
  <w:num w:numId="5" w16cid:durableId="1366324467">
    <w:abstractNumId w:val="27"/>
  </w:num>
  <w:num w:numId="6" w16cid:durableId="1834759812">
    <w:abstractNumId w:val="23"/>
  </w:num>
  <w:num w:numId="7" w16cid:durableId="254174297">
    <w:abstractNumId w:val="35"/>
  </w:num>
  <w:num w:numId="8" w16cid:durableId="1576235352">
    <w:abstractNumId w:val="17"/>
  </w:num>
  <w:num w:numId="9" w16cid:durableId="1941135254">
    <w:abstractNumId w:val="14"/>
  </w:num>
  <w:num w:numId="10" w16cid:durableId="814219307">
    <w:abstractNumId w:val="29"/>
  </w:num>
  <w:num w:numId="11" w16cid:durableId="104079189">
    <w:abstractNumId w:val="11"/>
  </w:num>
  <w:num w:numId="12" w16cid:durableId="778138469">
    <w:abstractNumId w:val="26"/>
  </w:num>
  <w:num w:numId="13" w16cid:durableId="836269195">
    <w:abstractNumId w:val="36"/>
  </w:num>
  <w:num w:numId="14" w16cid:durableId="544214940">
    <w:abstractNumId w:val="0"/>
  </w:num>
  <w:num w:numId="15" w16cid:durableId="1632663449">
    <w:abstractNumId w:val="1"/>
  </w:num>
  <w:num w:numId="16" w16cid:durableId="943728400">
    <w:abstractNumId w:val="2"/>
  </w:num>
  <w:num w:numId="17" w16cid:durableId="1047531094">
    <w:abstractNumId w:val="3"/>
  </w:num>
  <w:num w:numId="18" w16cid:durableId="985087829">
    <w:abstractNumId w:val="4"/>
  </w:num>
  <w:num w:numId="19" w16cid:durableId="1178041476">
    <w:abstractNumId w:val="5"/>
  </w:num>
  <w:num w:numId="20" w16cid:durableId="1216966845">
    <w:abstractNumId w:val="6"/>
  </w:num>
  <w:num w:numId="21" w16cid:durableId="918832443">
    <w:abstractNumId w:val="7"/>
  </w:num>
  <w:num w:numId="22" w16cid:durableId="222713925">
    <w:abstractNumId w:val="8"/>
  </w:num>
  <w:num w:numId="23" w16cid:durableId="590238568">
    <w:abstractNumId w:val="9"/>
  </w:num>
  <w:num w:numId="24" w16cid:durableId="67001599">
    <w:abstractNumId w:val="10"/>
  </w:num>
  <w:num w:numId="25" w16cid:durableId="1605963402">
    <w:abstractNumId w:val="30"/>
  </w:num>
  <w:num w:numId="26" w16cid:durableId="854002207">
    <w:abstractNumId w:val="25"/>
  </w:num>
  <w:num w:numId="27" w16cid:durableId="1012607217">
    <w:abstractNumId w:val="32"/>
  </w:num>
  <w:num w:numId="28" w16cid:durableId="1405881519">
    <w:abstractNumId w:val="34"/>
  </w:num>
  <w:num w:numId="29" w16cid:durableId="789671083">
    <w:abstractNumId w:val="15"/>
  </w:num>
  <w:num w:numId="30" w16cid:durableId="1871913623">
    <w:abstractNumId w:val="20"/>
  </w:num>
  <w:num w:numId="31" w16cid:durableId="1399552340">
    <w:abstractNumId w:val="22"/>
  </w:num>
  <w:num w:numId="32" w16cid:durableId="910426946">
    <w:abstractNumId w:val="13"/>
  </w:num>
  <w:num w:numId="33" w16cid:durableId="1182545791">
    <w:abstractNumId w:val="24"/>
  </w:num>
  <w:num w:numId="34" w16cid:durableId="1029062934">
    <w:abstractNumId w:val="12"/>
  </w:num>
  <w:num w:numId="35" w16cid:durableId="2143767172">
    <w:abstractNumId w:val="31"/>
  </w:num>
  <w:num w:numId="36" w16cid:durableId="1778716606">
    <w:abstractNumId w:val="16"/>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Cape Bar Council">
    <w15:presenceInfo w15:providerId="AD" w15:userId="S::cbc@capebar.co.za::c7d8774e-8b47-4298-ae63-18298662113c"/>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numFmt w:val="lowerLetter"/>
    <w:footnote w:id="-1"/>
    <w:footnote w:id="0"/>
  </w:footnotePr>
  <w:endnotePr>
    <w:numFmt w:val="lowerLette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gnword-docGUID" w:val="{0548737A-CDB3-465B-8464-10E0E7192194}"/>
    <w:docVar w:name="dgnword-eventsink" w:val="473424424"/>
  </w:docVars>
  <w:rsids>
    <w:rsidRoot w:val="00191DDD"/>
    <w:rsid w:val="00000999"/>
    <w:rsid w:val="00001503"/>
    <w:rsid w:val="00003B6A"/>
    <w:rsid w:val="0000423B"/>
    <w:rsid w:val="000049BD"/>
    <w:rsid w:val="00004F49"/>
    <w:rsid w:val="00004F6E"/>
    <w:rsid w:val="000079C3"/>
    <w:rsid w:val="0001029C"/>
    <w:rsid w:val="00010405"/>
    <w:rsid w:val="00011291"/>
    <w:rsid w:val="00011B6D"/>
    <w:rsid w:val="00011F9A"/>
    <w:rsid w:val="000121E0"/>
    <w:rsid w:val="00012975"/>
    <w:rsid w:val="00012AFF"/>
    <w:rsid w:val="00012FBA"/>
    <w:rsid w:val="000133F7"/>
    <w:rsid w:val="000156E7"/>
    <w:rsid w:val="00016350"/>
    <w:rsid w:val="00020433"/>
    <w:rsid w:val="00020E06"/>
    <w:rsid w:val="0002367D"/>
    <w:rsid w:val="0002384A"/>
    <w:rsid w:val="0002447B"/>
    <w:rsid w:val="00024E3A"/>
    <w:rsid w:val="0002572A"/>
    <w:rsid w:val="00030DF7"/>
    <w:rsid w:val="00031060"/>
    <w:rsid w:val="00031EED"/>
    <w:rsid w:val="00032C68"/>
    <w:rsid w:val="000354FD"/>
    <w:rsid w:val="000358BB"/>
    <w:rsid w:val="0003697F"/>
    <w:rsid w:val="00036AB0"/>
    <w:rsid w:val="00041033"/>
    <w:rsid w:val="00041A5D"/>
    <w:rsid w:val="00042CC7"/>
    <w:rsid w:val="00042E32"/>
    <w:rsid w:val="000432F9"/>
    <w:rsid w:val="000434E6"/>
    <w:rsid w:val="000445D6"/>
    <w:rsid w:val="00044C44"/>
    <w:rsid w:val="00044FFE"/>
    <w:rsid w:val="00045064"/>
    <w:rsid w:val="0004550E"/>
    <w:rsid w:val="000456CF"/>
    <w:rsid w:val="00046A0A"/>
    <w:rsid w:val="00047373"/>
    <w:rsid w:val="0005338A"/>
    <w:rsid w:val="00054440"/>
    <w:rsid w:val="00054554"/>
    <w:rsid w:val="00054750"/>
    <w:rsid w:val="0005496D"/>
    <w:rsid w:val="00054DDE"/>
    <w:rsid w:val="0005504E"/>
    <w:rsid w:val="000555E4"/>
    <w:rsid w:val="000563F6"/>
    <w:rsid w:val="000571EC"/>
    <w:rsid w:val="00057FA5"/>
    <w:rsid w:val="0006093E"/>
    <w:rsid w:val="00060CFB"/>
    <w:rsid w:val="0006144E"/>
    <w:rsid w:val="00061ACB"/>
    <w:rsid w:val="0006365A"/>
    <w:rsid w:val="0006402B"/>
    <w:rsid w:val="00065A20"/>
    <w:rsid w:val="00066975"/>
    <w:rsid w:val="00066BD8"/>
    <w:rsid w:val="00066E8E"/>
    <w:rsid w:val="000678C3"/>
    <w:rsid w:val="0007043E"/>
    <w:rsid w:val="00070A35"/>
    <w:rsid w:val="00071576"/>
    <w:rsid w:val="00071C0C"/>
    <w:rsid w:val="0007250E"/>
    <w:rsid w:val="00072BFE"/>
    <w:rsid w:val="00073447"/>
    <w:rsid w:val="000738C3"/>
    <w:rsid w:val="00073AA3"/>
    <w:rsid w:val="00074000"/>
    <w:rsid w:val="000747F6"/>
    <w:rsid w:val="0007745C"/>
    <w:rsid w:val="00080C22"/>
    <w:rsid w:val="00080DBD"/>
    <w:rsid w:val="00083070"/>
    <w:rsid w:val="00083C07"/>
    <w:rsid w:val="00084628"/>
    <w:rsid w:val="0008647A"/>
    <w:rsid w:val="0008679E"/>
    <w:rsid w:val="00086B04"/>
    <w:rsid w:val="000870EE"/>
    <w:rsid w:val="00087992"/>
    <w:rsid w:val="00087EA2"/>
    <w:rsid w:val="00090907"/>
    <w:rsid w:val="00091A63"/>
    <w:rsid w:val="00092E9B"/>
    <w:rsid w:val="00092EF0"/>
    <w:rsid w:val="00093C24"/>
    <w:rsid w:val="00094784"/>
    <w:rsid w:val="00095187"/>
    <w:rsid w:val="000956A3"/>
    <w:rsid w:val="00097418"/>
    <w:rsid w:val="000A02F0"/>
    <w:rsid w:val="000A1057"/>
    <w:rsid w:val="000A259E"/>
    <w:rsid w:val="000A2AA7"/>
    <w:rsid w:val="000A2AEE"/>
    <w:rsid w:val="000A4A55"/>
    <w:rsid w:val="000A4DDB"/>
    <w:rsid w:val="000A54B6"/>
    <w:rsid w:val="000A5A18"/>
    <w:rsid w:val="000A5AC2"/>
    <w:rsid w:val="000A5D0B"/>
    <w:rsid w:val="000A6147"/>
    <w:rsid w:val="000A7558"/>
    <w:rsid w:val="000A765A"/>
    <w:rsid w:val="000A793A"/>
    <w:rsid w:val="000B15E4"/>
    <w:rsid w:val="000B1DA6"/>
    <w:rsid w:val="000B246B"/>
    <w:rsid w:val="000B3651"/>
    <w:rsid w:val="000B3747"/>
    <w:rsid w:val="000B4BB7"/>
    <w:rsid w:val="000B54A3"/>
    <w:rsid w:val="000B573B"/>
    <w:rsid w:val="000B5C19"/>
    <w:rsid w:val="000B5C8C"/>
    <w:rsid w:val="000B6ACD"/>
    <w:rsid w:val="000B7E63"/>
    <w:rsid w:val="000C0BCF"/>
    <w:rsid w:val="000C0D9B"/>
    <w:rsid w:val="000C14F4"/>
    <w:rsid w:val="000C1E44"/>
    <w:rsid w:val="000C1F8F"/>
    <w:rsid w:val="000C4350"/>
    <w:rsid w:val="000C4C5F"/>
    <w:rsid w:val="000C5862"/>
    <w:rsid w:val="000C5D52"/>
    <w:rsid w:val="000C5E07"/>
    <w:rsid w:val="000C6043"/>
    <w:rsid w:val="000C7293"/>
    <w:rsid w:val="000C7325"/>
    <w:rsid w:val="000C78AC"/>
    <w:rsid w:val="000C7DBA"/>
    <w:rsid w:val="000D036D"/>
    <w:rsid w:val="000D0888"/>
    <w:rsid w:val="000D1B17"/>
    <w:rsid w:val="000D1F07"/>
    <w:rsid w:val="000D330E"/>
    <w:rsid w:val="000D4385"/>
    <w:rsid w:val="000D4850"/>
    <w:rsid w:val="000D4A9C"/>
    <w:rsid w:val="000D5A9F"/>
    <w:rsid w:val="000D6B22"/>
    <w:rsid w:val="000D6C61"/>
    <w:rsid w:val="000D6F3D"/>
    <w:rsid w:val="000D72B8"/>
    <w:rsid w:val="000E0741"/>
    <w:rsid w:val="000E14D1"/>
    <w:rsid w:val="000E1859"/>
    <w:rsid w:val="000E1B78"/>
    <w:rsid w:val="000E263D"/>
    <w:rsid w:val="000E34C1"/>
    <w:rsid w:val="000E6020"/>
    <w:rsid w:val="000E62C3"/>
    <w:rsid w:val="000F012C"/>
    <w:rsid w:val="000F1633"/>
    <w:rsid w:val="000F1C65"/>
    <w:rsid w:val="000F2A2B"/>
    <w:rsid w:val="000F2AB7"/>
    <w:rsid w:val="000F2E5A"/>
    <w:rsid w:val="000F3608"/>
    <w:rsid w:val="000F3A5C"/>
    <w:rsid w:val="000F4859"/>
    <w:rsid w:val="000F5A93"/>
    <w:rsid w:val="000F60B7"/>
    <w:rsid w:val="000F62FC"/>
    <w:rsid w:val="000F65F0"/>
    <w:rsid w:val="000F6760"/>
    <w:rsid w:val="000F739C"/>
    <w:rsid w:val="000F7F5B"/>
    <w:rsid w:val="001015C7"/>
    <w:rsid w:val="0010175E"/>
    <w:rsid w:val="001021F7"/>
    <w:rsid w:val="001032F8"/>
    <w:rsid w:val="001040F7"/>
    <w:rsid w:val="001043C8"/>
    <w:rsid w:val="0010598C"/>
    <w:rsid w:val="00105BAD"/>
    <w:rsid w:val="00106760"/>
    <w:rsid w:val="001069A0"/>
    <w:rsid w:val="00107C6F"/>
    <w:rsid w:val="00107D36"/>
    <w:rsid w:val="00107D75"/>
    <w:rsid w:val="00107DE9"/>
    <w:rsid w:val="00107F62"/>
    <w:rsid w:val="0011318A"/>
    <w:rsid w:val="0011343C"/>
    <w:rsid w:val="00113C85"/>
    <w:rsid w:val="00113CB3"/>
    <w:rsid w:val="00113F9E"/>
    <w:rsid w:val="00114500"/>
    <w:rsid w:val="00115256"/>
    <w:rsid w:val="001159AF"/>
    <w:rsid w:val="00115AE2"/>
    <w:rsid w:val="00115BBE"/>
    <w:rsid w:val="0011640A"/>
    <w:rsid w:val="00117D6A"/>
    <w:rsid w:val="0012190E"/>
    <w:rsid w:val="00121D13"/>
    <w:rsid w:val="0012348F"/>
    <w:rsid w:val="0012461F"/>
    <w:rsid w:val="00124DD1"/>
    <w:rsid w:val="00124E79"/>
    <w:rsid w:val="00125C4C"/>
    <w:rsid w:val="001274DD"/>
    <w:rsid w:val="00127ADE"/>
    <w:rsid w:val="001310A3"/>
    <w:rsid w:val="001310D1"/>
    <w:rsid w:val="0013164C"/>
    <w:rsid w:val="00132243"/>
    <w:rsid w:val="0013392D"/>
    <w:rsid w:val="001339A2"/>
    <w:rsid w:val="00133A45"/>
    <w:rsid w:val="0013468C"/>
    <w:rsid w:val="001355C3"/>
    <w:rsid w:val="00136D26"/>
    <w:rsid w:val="00136F84"/>
    <w:rsid w:val="00137240"/>
    <w:rsid w:val="0013731B"/>
    <w:rsid w:val="00137DCB"/>
    <w:rsid w:val="00141375"/>
    <w:rsid w:val="00141911"/>
    <w:rsid w:val="001422A2"/>
    <w:rsid w:val="0014238D"/>
    <w:rsid w:val="00143EA7"/>
    <w:rsid w:val="00144054"/>
    <w:rsid w:val="001443B5"/>
    <w:rsid w:val="001450A4"/>
    <w:rsid w:val="00146341"/>
    <w:rsid w:val="00146429"/>
    <w:rsid w:val="00146D69"/>
    <w:rsid w:val="00150C91"/>
    <w:rsid w:val="001518E1"/>
    <w:rsid w:val="00152596"/>
    <w:rsid w:val="00152F59"/>
    <w:rsid w:val="0015318F"/>
    <w:rsid w:val="00154DA4"/>
    <w:rsid w:val="001552DE"/>
    <w:rsid w:val="00155D9D"/>
    <w:rsid w:val="00156EF0"/>
    <w:rsid w:val="001627BE"/>
    <w:rsid w:val="00162C22"/>
    <w:rsid w:val="00163153"/>
    <w:rsid w:val="001631E5"/>
    <w:rsid w:val="00163753"/>
    <w:rsid w:val="00165130"/>
    <w:rsid w:val="00165288"/>
    <w:rsid w:val="0016587E"/>
    <w:rsid w:val="00165969"/>
    <w:rsid w:val="00165A03"/>
    <w:rsid w:val="00165A68"/>
    <w:rsid w:val="00165DE3"/>
    <w:rsid w:val="001668B9"/>
    <w:rsid w:val="00167F39"/>
    <w:rsid w:val="00171A9E"/>
    <w:rsid w:val="0017209D"/>
    <w:rsid w:val="00173088"/>
    <w:rsid w:val="001740BA"/>
    <w:rsid w:val="001747AE"/>
    <w:rsid w:val="00176849"/>
    <w:rsid w:val="00176D60"/>
    <w:rsid w:val="0018059C"/>
    <w:rsid w:val="001817AF"/>
    <w:rsid w:val="00182092"/>
    <w:rsid w:val="00182AF2"/>
    <w:rsid w:val="00182BDD"/>
    <w:rsid w:val="00183748"/>
    <w:rsid w:val="00183CF4"/>
    <w:rsid w:val="00184E17"/>
    <w:rsid w:val="00185D19"/>
    <w:rsid w:val="00186220"/>
    <w:rsid w:val="001907BA"/>
    <w:rsid w:val="00191600"/>
    <w:rsid w:val="00191D92"/>
    <w:rsid w:val="00191DDD"/>
    <w:rsid w:val="0019244A"/>
    <w:rsid w:val="001926EA"/>
    <w:rsid w:val="0019321F"/>
    <w:rsid w:val="00193643"/>
    <w:rsid w:val="001937AD"/>
    <w:rsid w:val="00193E3C"/>
    <w:rsid w:val="00194588"/>
    <w:rsid w:val="00195C60"/>
    <w:rsid w:val="001961C7"/>
    <w:rsid w:val="001965B7"/>
    <w:rsid w:val="00197ECA"/>
    <w:rsid w:val="001A0028"/>
    <w:rsid w:val="001A0807"/>
    <w:rsid w:val="001A1137"/>
    <w:rsid w:val="001A3DFE"/>
    <w:rsid w:val="001A51CB"/>
    <w:rsid w:val="001A5624"/>
    <w:rsid w:val="001A573A"/>
    <w:rsid w:val="001A57EE"/>
    <w:rsid w:val="001A6107"/>
    <w:rsid w:val="001A670F"/>
    <w:rsid w:val="001A7736"/>
    <w:rsid w:val="001B06EF"/>
    <w:rsid w:val="001B0C7F"/>
    <w:rsid w:val="001B1C74"/>
    <w:rsid w:val="001B399E"/>
    <w:rsid w:val="001B5469"/>
    <w:rsid w:val="001B666D"/>
    <w:rsid w:val="001B671E"/>
    <w:rsid w:val="001B6D17"/>
    <w:rsid w:val="001B6E28"/>
    <w:rsid w:val="001B6F91"/>
    <w:rsid w:val="001C077D"/>
    <w:rsid w:val="001C15B0"/>
    <w:rsid w:val="001C16E1"/>
    <w:rsid w:val="001C194E"/>
    <w:rsid w:val="001C358B"/>
    <w:rsid w:val="001C5A81"/>
    <w:rsid w:val="001C6671"/>
    <w:rsid w:val="001D03BF"/>
    <w:rsid w:val="001D1D8D"/>
    <w:rsid w:val="001D26D4"/>
    <w:rsid w:val="001D27BD"/>
    <w:rsid w:val="001D2FF5"/>
    <w:rsid w:val="001D4B9B"/>
    <w:rsid w:val="001D4FE0"/>
    <w:rsid w:val="001D6350"/>
    <w:rsid w:val="001D6526"/>
    <w:rsid w:val="001D68BE"/>
    <w:rsid w:val="001D6EAF"/>
    <w:rsid w:val="001E1E43"/>
    <w:rsid w:val="001E20F8"/>
    <w:rsid w:val="001E22E3"/>
    <w:rsid w:val="001E2EBB"/>
    <w:rsid w:val="001E44D8"/>
    <w:rsid w:val="001E4B70"/>
    <w:rsid w:val="001E4C8D"/>
    <w:rsid w:val="001E5E38"/>
    <w:rsid w:val="001E6076"/>
    <w:rsid w:val="001E6804"/>
    <w:rsid w:val="001E6FE4"/>
    <w:rsid w:val="001F083E"/>
    <w:rsid w:val="001F0AD6"/>
    <w:rsid w:val="001F2045"/>
    <w:rsid w:val="001F27F2"/>
    <w:rsid w:val="001F3597"/>
    <w:rsid w:val="001F45DB"/>
    <w:rsid w:val="001F4F95"/>
    <w:rsid w:val="001F5112"/>
    <w:rsid w:val="001F525D"/>
    <w:rsid w:val="001F5DD6"/>
    <w:rsid w:val="001F68A8"/>
    <w:rsid w:val="001F777C"/>
    <w:rsid w:val="00202472"/>
    <w:rsid w:val="00203144"/>
    <w:rsid w:val="00203362"/>
    <w:rsid w:val="002037CB"/>
    <w:rsid w:val="002039E4"/>
    <w:rsid w:val="0020754C"/>
    <w:rsid w:val="00207FA4"/>
    <w:rsid w:val="00210055"/>
    <w:rsid w:val="002101BA"/>
    <w:rsid w:val="0021083C"/>
    <w:rsid w:val="00211221"/>
    <w:rsid w:val="00211652"/>
    <w:rsid w:val="002118C2"/>
    <w:rsid w:val="002118F3"/>
    <w:rsid w:val="00213C61"/>
    <w:rsid w:val="0021664A"/>
    <w:rsid w:val="00217650"/>
    <w:rsid w:val="00217F98"/>
    <w:rsid w:val="0022053B"/>
    <w:rsid w:val="00220978"/>
    <w:rsid w:val="0022131E"/>
    <w:rsid w:val="002215A2"/>
    <w:rsid w:val="00221692"/>
    <w:rsid w:val="002226C1"/>
    <w:rsid w:val="002229FC"/>
    <w:rsid w:val="00223DE0"/>
    <w:rsid w:val="00224E23"/>
    <w:rsid w:val="0022558C"/>
    <w:rsid w:val="0022765E"/>
    <w:rsid w:val="00227939"/>
    <w:rsid w:val="00230BE3"/>
    <w:rsid w:val="00230C86"/>
    <w:rsid w:val="002315D0"/>
    <w:rsid w:val="00232C84"/>
    <w:rsid w:val="00232F77"/>
    <w:rsid w:val="0023326B"/>
    <w:rsid w:val="00233E8C"/>
    <w:rsid w:val="0023539A"/>
    <w:rsid w:val="00235AFC"/>
    <w:rsid w:val="00235C0F"/>
    <w:rsid w:val="00235FA2"/>
    <w:rsid w:val="0023675B"/>
    <w:rsid w:val="00236C92"/>
    <w:rsid w:val="00237112"/>
    <w:rsid w:val="002400E2"/>
    <w:rsid w:val="00240C9C"/>
    <w:rsid w:val="00243B5B"/>
    <w:rsid w:val="00245178"/>
    <w:rsid w:val="00245B0D"/>
    <w:rsid w:val="00245E9A"/>
    <w:rsid w:val="002476C0"/>
    <w:rsid w:val="00251354"/>
    <w:rsid w:val="0025143D"/>
    <w:rsid w:val="00252072"/>
    <w:rsid w:val="002522C0"/>
    <w:rsid w:val="002532BF"/>
    <w:rsid w:val="0025508B"/>
    <w:rsid w:val="002554C8"/>
    <w:rsid w:val="0025607E"/>
    <w:rsid w:val="002601EE"/>
    <w:rsid w:val="00261D94"/>
    <w:rsid w:val="00261FAE"/>
    <w:rsid w:val="002645B0"/>
    <w:rsid w:val="00264C13"/>
    <w:rsid w:val="00266CD0"/>
    <w:rsid w:val="00266D78"/>
    <w:rsid w:val="0027105D"/>
    <w:rsid w:val="002729E8"/>
    <w:rsid w:val="00272F57"/>
    <w:rsid w:val="002731B3"/>
    <w:rsid w:val="00273330"/>
    <w:rsid w:val="00273E89"/>
    <w:rsid w:val="002741B9"/>
    <w:rsid w:val="002745EB"/>
    <w:rsid w:val="00275570"/>
    <w:rsid w:val="002760B5"/>
    <w:rsid w:val="00276C76"/>
    <w:rsid w:val="00280965"/>
    <w:rsid w:val="00281CFE"/>
    <w:rsid w:val="002826CC"/>
    <w:rsid w:val="002844B8"/>
    <w:rsid w:val="0028584A"/>
    <w:rsid w:val="00285B6E"/>
    <w:rsid w:val="00285E1A"/>
    <w:rsid w:val="00285F9C"/>
    <w:rsid w:val="00285FE2"/>
    <w:rsid w:val="00286944"/>
    <w:rsid w:val="00287A4B"/>
    <w:rsid w:val="002900CD"/>
    <w:rsid w:val="002927D0"/>
    <w:rsid w:val="0029377A"/>
    <w:rsid w:val="00293ABB"/>
    <w:rsid w:val="00294FC2"/>
    <w:rsid w:val="0029549C"/>
    <w:rsid w:val="00295B8D"/>
    <w:rsid w:val="00295D09"/>
    <w:rsid w:val="00297509"/>
    <w:rsid w:val="00297A50"/>
    <w:rsid w:val="002A2351"/>
    <w:rsid w:val="002A41EF"/>
    <w:rsid w:val="002A55AF"/>
    <w:rsid w:val="002A5CA5"/>
    <w:rsid w:val="002A6DB3"/>
    <w:rsid w:val="002B1571"/>
    <w:rsid w:val="002B1862"/>
    <w:rsid w:val="002B1A88"/>
    <w:rsid w:val="002B1E38"/>
    <w:rsid w:val="002B208A"/>
    <w:rsid w:val="002B2B68"/>
    <w:rsid w:val="002B592D"/>
    <w:rsid w:val="002B5EDF"/>
    <w:rsid w:val="002B6047"/>
    <w:rsid w:val="002B6633"/>
    <w:rsid w:val="002C336D"/>
    <w:rsid w:val="002C3D7C"/>
    <w:rsid w:val="002C536C"/>
    <w:rsid w:val="002C53BA"/>
    <w:rsid w:val="002C64B4"/>
    <w:rsid w:val="002C6A5B"/>
    <w:rsid w:val="002C6F25"/>
    <w:rsid w:val="002C7B70"/>
    <w:rsid w:val="002D0F86"/>
    <w:rsid w:val="002D1025"/>
    <w:rsid w:val="002D1723"/>
    <w:rsid w:val="002D1EA6"/>
    <w:rsid w:val="002D48A1"/>
    <w:rsid w:val="002D560D"/>
    <w:rsid w:val="002D582A"/>
    <w:rsid w:val="002D70EE"/>
    <w:rsid w:val="002D7912"/>
    <w:rsid w:val="002E0417"/>
    <w:rsid w:val="002E0990"/>
    <w:rsid w:val="002E0E60"/>
    <w:rsid w:val="002E2694"/>
    <w:rsid w:val="002E57EC"/>
    <w:rsid w:val="002E5AD7"/>
    <w:rsid w:val="002E624E"/>
    <w:rsid w:val="002E7700"/>
    <w:rsid w:val="002E78B1"/>
    <w:rsid w:val="002E79A2"/>
    <w:rsid w:val="002F20AA"/>
    <w:rsid w:val="002F20BE"/>
    <w:rsid w:val="002F2245"/>
    <w:rsid w:val="002F25C2"/>
    <w:rsid w:val="002F2D36"/>
    <w:rsid w:val="002F3C19"/>
    <w:rsid w:val="002F3F6F"/>
    <w:rsid w:val="002F5511"/>
    <w:rsid w:val="002F5E0B"/>
    <w:rsid w:val="002F6A55"/>
    <w:rsid w:val="00301B2F"/>
    <w:rsid w:val="0030272D"/>
    <w:rsid w:val="00302A67"/>
    <w:rsid w:val="00303861"/>
    <w:rsid w:val="003046EF"/>
    <w:rsid w:val="003048B5"/>
    <w:rsid w:val="00304ADF"/>
    <w:rsid w:val="00304B57"/>
    <w:rsid w:val="0030500E"/>
    <w:rsid w:val="00305E0F"/>
    <w:rsid w:val="003069A5"/>
    <w:rsid w:val="0030782F"/>
    <w:rsid w:val="00311A8F"/>
    <w:rsid w:val="00312CB9"/>
    <w:rsid w:val="003130EE"/>
    <w:rsid w:val="0031497C"/>
    <w:rsid w:val="00315051"/>
    <w:rsid w:val="00315542"/>
    <w:rsid w:val="0031605A"/>
    <w:rsid w:val="00316E0C"/>
    <w:rsid w:val="003172AA"/>
    <w:rsid w:val="0031774B"/>
    <w:rsid w:val="00317AF2"/>
    <w:rsid w:val="003209EA"/>
    <w:rsid w:val="00320C71"/>
    <w:rsid w:val="003212F7"/>
    <w:rsid w:val="00321DC1"/>
    <w:rsid w:val="00322193"/>
    <w:rsid w:val="00322BDE"/>
    <w:rsid w:val="00323105"/>
    <w:rsid w:val="0032654F"/>
    <w:rsid w:val="00327BE1"/>
    <w:rsid w:val="0033063B"/>
    <w:rsid w:val="0033068E"/>
    <w:rsid w:val="00330B5F"/>
    <w:rsid w:val="00331C31"/>
    <w:rsid w:val="00332B50"/>
    <w:rsid w:val="00332C22"/>
    <w:rsid w:val="00332EAC"/>
    <w:rsid w:val="003336DA"/>
    <w:rsid w:val="0033385E"/>
    <w:rsid w:val="00334D2D"/>
    <w:rsid w:val="00335045"/>
    <w:rsid w:val="00336CC9"/>
    <w:rsid w:val="00336D8B"/>
    <w:rsid w:val="00337522"/>
    <w:rsid w:val="0033784E"/>
    <w:rsid w:val="003402FC"/>
    <w:rsid w:val="003419F0"/>
    <w:rsid w:val="00342683"/>
    <w:rsid w:val="00343676"/>
    <w:rsid w:val="003445F1"/>
    <w:rsid w:val="003449BA"/>
    <w:rsid w:val="003462BC"/>
    <w:rsid w:val="003474AA"/>
    <w:rsid w:val="0034757D"/>
    <w:rsid w:val="00347A08"/>
    <w:rsid w:val="0035054C"/>
    <w:rsid w:val="0035082E"/>
    <w:rsid w:val="003508BA"/>
    <w:rsid w:val="00351B96"/>
    <w:rsid w:val="00351F3E"/>
    <w:rsid w:val="003520C9"/>
    <w:rsid w:val="0035250B"/>
    <w:rsid w:val="003525E0"/>
    <w:rsid w:val="00353125"/>
    <w:rsid w:val="0035330E"/>
    <w:rsid w:val="00353388"/>
    <w:rsid w:val="00353C1B"/>
    <w:rsid w:val="0035456F"/>
    <w:rsid w:val="00355671"/>
    <w:rsid w:val="003558FE"/>
    <w:rsid w:val="003561FD"/>
    <w:rsid w:val="00356C42"/>
    <w:rsid w:val="003572EE"/>
    <w:rsid w:val="003574C6"/>
    <w:rsid w:val="00360A7A"/>
    <w:rsid w:val="0036256F"/>
    <w:rsid w:val="003629D9"/>
    <w:rsid w:val="00362BF3"/>
    <w:rsid w:val="0036335E"/>
    <w:rsid w:val="00363E5C"/>
    <w:rsid w:val="00364090"/>
    <w:rsid w:val="003646C6"/>
    <w:rsid w:val="00364DA9"/>
    <w:rsid w:val="00365E68"/>
    <w:rsid w:val="003662E7"/>
    <w:rsid w:val="003663D8"/>
    <w:rsid w:val="00366D26"/>
    <w:rsid w:val="003677FD"/>
    <w:rsid w:val="003679C3"/>
    <w:rsid w:val="00370EF6"/>
    <w:rsid w:val="003723DF"/>
    <w:rsid w:val="0037289A"/>
    <w:rsid w:val="00373226"/>
    <w:rsid w:val="00373F65"/>
    <w:rsid w:val="003777B0"/>
    <w:rsid w:val="003807A2"/>
    <w:rsid w:val="00380C0E"/>
    <w:rsid w:val="003814F0"/>
    <w:rsid w:val="00382ABA"/>
    <w:rsid w:val="00382F85"/>
    <w:rsid w:val="00382FD1"/>
    <w:rsid w:val="00382FF0"/>
    <w:rsid w:val="00383015"/>
    <w:rsid w:val="00383B48"/>
    <w:rsid w:val="00383DF2"/>
    <w:rsid w:val="0038443D"/>
    <w:rsid w:val="0038463F"/>
    <w:rsid w:val="00384BC5"/>
    <w:rsid w:val="00384BFD"/>
    <w:rsid w:val="00385E5E"/>
    <w:rsid w:val="0039183F"/>
    <w:rsid w:val="003924C0"/>
    <w:rsid w:val="00392B4F"/>
    <w:rsid w:val="00393307"/>
    <w:rsid w:val="00393791"/>
    <w:rsid w:val="0039387B"/>
    <w:rsid w:val="00395C55"/>
    <w:rsid w:val="003967C2"/>
    <w:rsid w:val="00397071"/>
    <w:rsid w:val="003A081A"/>
    <w:rsid w:val="003A1C3A"/>
    <w:rsid w:val="003A308E"/>
    <w:rsid w:val="003A3981"/>
    <w:rsid w:val="003A3F15"/>
    <w:rsid w:val="003A4483"/>
    <w:rsid w:val="003A4780"/>
    <w:rsid w:val="003A498C"/>
    <w:rsid w:val="003A4A03"/>
    <w:rsid w:val="003A6AE1"/>
    <w:rsid w:val="003A7D21"/>
    <w:rsid w:val="003B09C3"/>
    <w:rsid w:val="003B18D0"/>
    <w:rsid w:val="003B1B6B"/>
    <w:rsid w:val="003B3941"/>
    <w:rsid w:val="003B6EDA"/>
    <w:rsid w:val="003B7E8F"/>
    <w:rsid w:val="003C2DA2"/>
    <w:rsid w:val="003C3A54"/>
    <w:rsid w:val="003C49ED"/>
    <w:rsid w:val="003C4BC4"/>
    <w:rsid w:val="003C5A11"/>
    <w:rsid w:val="003C7077"/>
    <w:rsid w:val="003C7A9E"/>
    <w:rsid w:val="003C7CD8"/>
    <w:rsid w:val="003D0403"/>
    <w:rsid w:val="003D373B"/>
    <w:rsid w:val="003D3844"/>
    <w:rsid w:val="003D3A53"/>
    <w:rsid w:val="003D42A0"/>
    <w:rsid w:val="003D5660"/>
    <w:rsid w:val="003D6558"/>
    <w:rsid w:val="003D69D3"/>
    <w:rsid w:val="003E0D65"/>
    <w:rsid w:val="003E2352"/>
    <w:rsid w:val="003E26CB"/>
    <w:rsid w:val="003E3456"/>
    <w:rsid w:val="003E38AE"/>
    <w:rsid w:val="003E3AC1"/>
    <w:rsid w:val="003E46A2"/>
    <w:rsid w:val="003E5336"/>
    <w:rsid w:val="003E548A"/>
    <w:rsid w:val="003E7370"/>
    <w:rsid w:val="003E7440"/>
    <w:rsid w:val="003F15F3"/>
    <w:rsid w:val="003F1AC1"/>
    <w:rsid w:val="003F227E"/>
    <w:rsid w:val="003F32A9"/>
    <w:rsid w:val="003F345D"/>
    <w:rsid w:val="003F3923"/>
    <w:rsid w:val="003F3FD7"/>
    <w:rsid w:val="003F4854"/>
    <w:rsid w:val="003F48F2"/>
    <w:rsid w:val="003F5FDA"/>
    <w:rsid w:val="003F6345"/>
    <w:rsid w:val="003F64AD"/>
    <w:rsid w:val="003F7673"/>
    <w:rsid w:val="00401FA7"/>
    <w:rsid w:val="004023ED"/>
    <w:rsid w:val="00403418"/>
    <w:rsid w:val="004039EC"/>
    <w:rsid w:val="004040A1"/>
    <w:rsid w:val="0040410A"/>
    <w:rsid w:val="004041F2"/>
    <w:rsid w:val="00405372"/>
    <w:rsid w:val="004056C3"/>
    <w:rsid w:val="00406430"/>
    <w:rsid w:val="00410E6C"/>
    <w:rsid w:val="0041299E"/>
    <w:rsid w:val="0041445C"/>
    <w:rsid w:val="00414EA7"/>
    <w:rsid w:val="004153EC"/>
    <w:rsid w:val="00415A85"/>
    <w:rsid w:val="0041734A"/>
    <w:rsid w:val="00417C0F"/>
    <w:rsid w:val="0042141D"/>
    <w:rsid w:val="004217D4"/>
    <w:rsid w:val="00421870"/>
    <w:rsid w:val="00421A59"/>
    <w:rsid w:val="00421D9E"/>
    <w:rsid w:val="00422349"/>
    <w:rsid w:val="0042260E"/>
    <w:rsid w:val="00423095"/>
    <w:rsid w:val="00424ECD"/>
    <w:rsid w:val="004251B6"/>
    <w:rsid w:val="0042576D"/>
    <w:rsid w:val="00425F1F"/>
    <w:rsid w:val="00426724"/>
    <w:rsid w:val="00426CAA"/>
    <w:rsid w:val="00426FF2"/>
    <w:rsid w:val="00427A95"/>
    <w:rsid w:val="00430C7A"/>
    <w:rsid w:val="00431E5C"/>
    <w:rsid w:val="00433204"/>
    <w:rsid w:val="00433331"/>
    <w:rsid w:val="004337EA"/>
    <w:rsid w:val="0043424B"/>
    <w:rsid w:val="00434B3F"/>
    <w:rsid w:val="0043589C"/>
    <w:rsid w:val="004365A7"/>
    <w:rsid w:val="00437DC7"/>
    <w:rsid w:val="00437ED1"/>
    <w:rsid w:val="00440807"/>
    <w:rsid w:val="00443669"/>
    <w:rsid w:val="004439E0"/>
    <w:rsid w:val="0044435C"/>
    <w:rsid w:val="004443F1"/>
    <w:rsid w:val="00444A61"/>
    <w:rsid w:val="00444B38"/>
    <w:rsid w:val="00445B89"/>
    <w:rsid w:val="00447A0D"/>
    <w:rsid w:val="004509A2"/>
    <w:rsid w:val="00452065"/>
    <w:rsid w:val="00454E3D"/>
    <w:rsid w:val="00454E4A"/>
    <w:rsid w:val="004562CA"/>
    <w:rsid w:val="00456C9E"/>
    <w:rsid w:val="004575BF"/>
    <w:rsid w:val="00460116"/>
    <w:rsid w:val="00460BA8"/>
    <w:rsid w:val="00460F76"/>
    <w:rsid w:val="00461352"/>
    <w:rsid w:val="0046257E"/>
    <w:rsid w:val="00462AF7"/>
    <w:rsid w:val="00463447"/>
    <w:rsid w:val="00464D42"/>
    <w:rsid w:val="004656BA"/>
    <w:rsid w:val="0046596D"/>
    <w:rsid w:val="0046596E"/>
    <w:rsid w:val="00467DFD"/>
    <w:rsid w:val="00467EA6"/>
    <w:rsid w:val="00471332"/>
    <w:rsid w:val="0047190F"/>
    <w:rsid w:val="00471EAC"/>
    <w:rsid w:val="0047300E"/>
    <w:rsid w:val="00473745"/>
    <w:rsid w:val="004754C3"/>
    <w:rsid w:val="004767FD"/>
    <w:rsid w:val="00476FE9"/>
    <w:rsid w:val="00477956"/>
    <w:rsid w:val="0048128E"/>
    <w:rsid w:val="004812D1"/>
    <w:rsid w:val="00482431"/>
    <w:rsid w:val="004838E4"/>
    <w:rsid w:val="004839DC"/>
    <w:rsid w:val="00483CB3"/>
    <w:rsid w:val="00483EC7"/>
    <w:rsid w:val="004844F2"/>
    <w:rsid w:val="00484BDF"/>
    <w:rsid w:val="004854BC"/>
    <w:rsid w:val="0048599C"/>
    <w:rsid w:val="0048690F"/>
    <w:rsid w:val="004874D7"/>
    <w:rsid w:val="004878DA"/>
    <w:rsid w:val="004878E7"/>
    <w:rsid w:val="00490402"/>
    <w:rsid w:val="00490F0A"/>
    <w:rsid w:val="00491A5F"/>
    <w:rsid w:val="00491CB8"/>
    <w:rsid w:val="00491ECB"/>
    <w:rsid w:val="004922D0"/>
    <w:rsid w:val="00492661"/>
    <w:rsid w:val="00492B6B"/>
    <w:rsid w:val="00492D6E"/>
    <w:rsid w:val="00493E68"/>
    <w:rsid w:val="004946B5"/>
    <w:rsid w:val="00496AAF"/>
    <w:rsid w:val="00496D87"/>
    <w:rsid w:val="00497005"/>
    <w:rsid w:val="00497705"/>
    <w:rsid w:val="004979BA"/>
    <w:rsid w:val="004A0031"/>
    <w:rsid w:val="004A0050"/>
    <w:rsid w:val="004A09A8"/>
    <w:rsid w:val="004A135B"/>
    <w:rsid w:val="004A18A9"/>
    <w:rsid w:val="004A26B1"/>
    <w:rsid w:val="004A2CB0"/>
    <w:rsid w:val="004A32CA"/>
    <w:rsid w:val="004A39BD"/>
    <w:rsid w:val="004A510C"/>
    <w:rsid w:val="004A5A22"/>
    <w:rsid w:val="004A6777"/>
    <w:rsid w:val="004A67AD"/>
    <w:rsid w:val="004A7403"/>
    <w:rsid w:val="004A7932"/>
    <w:rsid w:val="004A7CEB"/>
    <w:rsid w:val="004B0C61"/>
    <w:rsid w:val="004B0D1E"/>
    <w:rsid w:val="004B0E86"/>
    <w:rsid w:val="004B14E3"/>
    <w:rsid w:val="004B54B5"/>
    <w:rsid w:val="004B5D52"/>
    <w:rsid w:val="004B6814"/>
    <w:rsid w:val="004B6D42"/>
    <w:rsid w:val="004B79BC"/>
    <w:rsid w:val="004B7CCA"/>
    <w:rsid w:val="004C0162"/>
    <w:rsid w:val="004C016A"/>
    <w:rsid w:val="004C0C85"/>
    <w:rsid w:val="004C0D53"/>
    <w:rsid w:val="004C1B44"/>
    <w:rsid w:val="004C1E63"/>
    <w:rsid w:val="004C3267"/>
    <w:rsid w:val="004C4396"/>
    <w:rsid w:val="004C4833"/>
    <w:rsid w:val="004C4F0F"/>
    <w:rsid w:val="004C4FC6"/>
    <w:rsid w:val="004C50A5"/>
    <w:rsid w:val="004C5E0B"/>
    <w:rsid w:val="004C5FC8"/>
    <w:rsid w:val="004C75C2"/>
    <w:rsid w:val="004C774F"/>
    <w:rsid w:val="004D0F9A"/>
    <w:rsid w:val="004D309D"/>
    <w:rsid w:val="004D4905"/>
    <w:rsid w:val="004D5B3D"/>
    <w:rsid w:val="004E07C7"/>
    <w:rsid w:val="004E1083"/>
    <w:rsid w:val="004E14CC"/>
    <w:rsid w:val="004E1955"/>
    <w:rsid w:val="004E30B9"/>
    <w:rsid w:val="004E3522"/>
    <w:rsid w:val="004E400B"/>
    <w:rsid w:val="004E45CE"/>
    <w:rsid w:val="004E52AE"/>
    <w:rsid w:val="004E5A16"/>
    <w:rsid w:val="004E630E"/>
    <w:rsid w:val="004F0203"/>
    <w:rsid w:val="004F0FBC"/>
    <w:rsid w:val="004F18EC"/>
    <w:rsid w:val="004F2C39"/>
    <w:rsid w:val="004F30A7"/>
    <w:rsid w:val="004F3A3E"/>
    <w:rsid w:val="004F452F"/>
    <w:rsid w:val="004F4640"/>
    <w:rsid w:val="004F4A94"/>
    <w:rsid w:val="004F4D31"/>
    <w:rsid w:val="004F52D1"/>
    <w:rsid w:val="004F67CB"/>
    <w:rsid w:val="004F6D88"/>
    <w:rsid w:val="004F71CD"/>
    <w:rsid w:val="004F7E18"/>
    <w:rsid w:val="005002DF"/>
    <w:rsid w:val="005006D9"/>
    <w:rsid w:val="00500907"/>
    <w:rsid w:val="00500DA5"/>
    <w:rsid w:val="00500E76"/>
    <w:rsid w:val="005018CA"/>
    <w:rsid w:val="00501BD7"/>
    <w:rsid w:val="005026C9"/>
    <w:rsid w:val="005041C9"/>
    <w:rsid w:val="005049D1"/>
    <w:rsid w:val="00504D61"/>
    <w:rsid w:val="00505ACE"/>
    <w:rsid w:val="00506CF1"/>
    <w:rsid w:val="0050756A"/>
    <w:rsid w:val="00510177"/>
    <w:rsid w:val="005110DC"/>
    <w:rsid w:val="00511AE1"/>
    <w:rsid w:val="00513843"/>
    <w:rsid w:val="00514174"/>
    <w:rsid w:val="00514AE2"/>
    <w:rsid w:val="00514F04"/>
    <w:rsid w:val="0051579C"/>
    <w:rsid w:val="00515EC0"/>
    <w:rsid w:val="005160E8"/>
    <w:rsid w:val="00516D52"/>
    <w:rsid w:val="00517378"/>
    <w:rsid w:val="00517F18"/>
    <w:rsid w:val="00520B2E"/>
    <w:rsid w:val="005211E2"/>
    <w:rsid w:val="00521CE4"/>
    <w:rsid w:val="00521F4B"/>
    <w:rsid w:val="00522192"/>
    <w:rsid w:val="00523618"/>
    <w:rsid w:val="00525D72"/>
    <w:rsid w:val="005266EA"/>
    <w:rsid w:val="005270C8"/>
    <w:rsid w:val="0053044D"/>
    <w:rsid w:val="0053165C"/>
    <w:rsid w:val="00532B3A"/>
    <w:rsid w:val="005330F9"/>
    <w:rsid w:val="00534892"/>
    <w:rsid w:val="005348A3"/>
    <w:rsid w:val="00535BF0"/>
    <w:rsid w:val="005361E7"/>
    <w:rsid w:val="00537FBB"/>
    <w:rsid w:val="005405FF"/>
    <w:rsid w:val="00540BDD"/>
    <w:rsid w:val="005410D9"/>
    <w:rsid w:val="00541A44"/>
    <w:rsid w:val="00541DC3"/>
    <w:rsid w:val="00542F81"/>
    <w:rsid w:val="005431F3"/>
    <w:rsid w:val="00543351"/>
    <w:rsid w:val="00543DC6"/>
    <w:rsid w:val="005471B0"/>
    <w:rsid w:val="00547703"/>
    <w:rsid w:val="00547811"/>
    <w:rsid w:val="0055113F"/>
    <w:rsid w:val="005516ED"/>
    <w:rsid w:val="00552947"/>
    <w:rsid w:val="0055393F"/>
    <w:rsid w:val="00553AE8"/>
    <w:rsid w:val="005545C6"/>
    <w:rsid w:val="00554BD0"/>
    <w:rsid w:val="005556E8"/>
    <w:rsid w:val="00556A8B"/>
    <w:rsid w:val="00556C9D"/>
    <w:rsid w:val="00556F1E"/>
    <w:rsid w:val="00557567"/>
    <w:rsid w:val="0056025E"/>
    <w:rsid w:val="00560582"/>
    <w:rsid w:val="00561220"/>
    <w:rsid w:val="00561823"/>
    <w:rsid w:val="00561CFD"/>
    <w:rsid w:val="00561D41"/>
    <w:rsid w:val="00563482"/>
    <w:rsid w:val="005649E3"/>
    <w:rsid w:val="00564DFC"/>
    <w:rsid w:val="005656FB"/>
    <w:rsid w:val="005676E8"/>
    <w:rsid w:val="00570E28"/>
    <w:rsid w:val="00570EAB"/>
    <w:rsid w:val="005718CE"/>
    <w:rsid w:val="00572C18"/>
    <w:rsid w:val="00573A1E"/>
    <w:rsid w:val="0057483B"/>
    <w:rsid w:val="00575380"/>
    <w:rsid w:val="005765C9"/>
    <w:rsid w:val="00576879"/>
    <w:rsid w:val="005775DA"/>
    <w:rsid w:val="005808F1"/>
    <w:rsid w:val="00581BA2"/>
    <w:rsid w:val="00582028"/>
    <w:rsid w:val="005830C2"/>
    <w:rsid w:val="00583FA8"/>
    <w:rsid w:val="00584BDF"/>
    <w:rsid w:val="00586796"/>
    <w:rsid w:val="00586B03"/>
    <w:rsid w:val="00587793"/>
    <w:rsid w:val="0059046B"/>
    <w:rsid w:val="00592D1B"/>
    <w:rsid w:val="00592D57"/>
    <w:rsid w:val="00593A3D"/>
    <w:rsid w:val="00594DE9"/>
    <w:rsid w:val="005951BF"/>
    <w:rsid w:val="00595C0B"/>
    <w:rsid w:val="00596389"/>
    <w:rsid w:val="0059678A"/>
    <w:rsid w:val="00597412"/>
    <w:rsid w:val="00597C16"/>
    <w:rsid w:val="005A0C3B"/>
    <w:rsid w:val="005A125B"/>
    <w:rsid w:val="005A2D50"/>
    <w:rsid w:val="005A52CA"/>
    <w:rsid w:val="005A5376"/>
    <w:rsid w:val="005A5B68"/>
    <w:rsid w:val="005A5F9B"/>
    <w:rsid w:val="005B0C8C"/>
    <w:rsid w:val="005B10BE"/>
    <w:rsid w:val="005B1BFC"/>
    <w:rsid w:val="005B2AF6"/>
    <w:rsid w:val="005B3C75"/>
    <w:rsid w:val="005B475E"/>
    <w:rsid w:val="005B4E3C"/>
    <w:rsid w:val="005B6355"/>
    <w:rsid w:val="005B6D19"/>
    <w:rsid w:val="005C26CB"/>
    <w:rsid w:val="005C33A8"/>
    <w:rsid w:val="005C3DF5"/>
    <w:rsid w:val="005C4047"/>
    <w:rsid w:val="005C58FA"/>
    <w:rsid w:val="005C69A2"/>
    <w:rsid w:val="005C7A2C"/>
    <w:rsid w:val="005D16AA"/>
    <w:rsid w:val="005D2842"/>
    <w:rsid w:val="005D2CB2"/>
    <w:rsid w:val="005D513B"/>
    <w:rsid w:val="005D5FE0"/>
    <w:rsid w:val="005D7850"/>
    <w:rsid w:val="005D7A07"/>
    <w:rsid w:val="005E0A60"/>
    <w:rsid w:val="005E187C"/>
    <w:rsid w:val="005E25BC"/>
    <w:rsid w:val="005E3599"/>
    <w:rsid w:val="005E37A4"/>
    <w:rsid w:val="005E4252"/>
    <w:rsid w:val="005E46E3"/>
    <w:rsid w:val="005E4949"/>
    <w:rsid w:val="005E56D1"/>
    <w:rsid w:val="005E63EF"/>
    <w:rsid w:val="005E73CD"/>
    <w:rsid w:val="005F05FC"/>
    <w:rsid w:val="005F0AE5"/>
    <w:rsid w:val="005F11CC"/>
    <w:rsid w:val="005F21B6"/>
    <w:rsid w:val="005F3857"/>
    <w:rsid w:val="005F4EEE"/>
    <w:rsid w:val="005F5F62"/>
    <w:rsid w:val="005F60AD"/>
    <w:rsid w:val="005F64BD"/>
    <w:rsid w:val="005F6630"/>
    <w:rsid w:val="006001FC"/>
    <w:rsid w:val="0060131C"/>
    <w:rsid w:val="006016BD"/>
    <w:rsid w:val="00601ACF"/>
    <w:rsid w:val="006021E3"/>
    <w:rsid w:val="00602562"/>
    <w:rsid w:val="006030C4"/>
    <w:rsid w:val="006031CE"/>
    <w:rsid w:val="006054A9"/>
    <w:rsid w:val="00605D6A"/>
    <w:rsid w:val="006075D8"/>
    <w:rsid w:val="006079AE"/>
    <w:rsid w:val="00610FA3"/>
    <w:rsid w:val="00611401"/>
    <w:rsid w:val="0061315F"/>
    <w:rsid w:val="006131A2"/>
    <w:rsid w:val="00613239"/>
    <w:rsid w:val="00613C8A"/>
    <w:rsid w:val="00614995"/>
    <w:rsid w:val="00615302"/>
    <w:rsid w:val="0061662B"/>
    <w:rsid w:val="0061743A"/>
    <w:rsid w:val="00620726"/>
    <w:rsid w:val="006238C2"/>
    <w:rsid w:val="0062398F"/>
    <w:rsid w:val="006243A2"/>
    <w:rsid w:val="006249C5"/>
    <w:rsid w:val="006266AB"/>
    <w:rsid w:val="00626869"/>
    <w:rsid w:val="006268AE"/>
    <w:rsid w:val="00626EAD"/>
    <w:rsid w:val="00630AC0"/>
    <w:rsid w:val="006336FE"/>
    <w:rsid w:val="00634309"/>
    <w:rsid w:val="006344F8"/>
    <w:rsid w:val="00635488"/>
    <w:rsid w:val="00635D01"/>
    <w:rsid w:val="00635D96"/>
    <w:rsid w:val="00636EE0"/>
    <w:rsid w:val="00640262"/>
    <w:rsid w:val="00640A76"/>
    <w:rsid w:val="00640DCC"/>
    <w:rsid w:val="00641D9C"/>
    <w:rsid w:val="0064231B"/>
    <w:rsid w:val="00643B97"/>
    <w:rsid w:val="006440EC"/>
    <w:rsid w:val="006442B5"/>
    <w:rsid w:val="00644369"/>
    <w:rsid w:val="00645D89"/>
    <w:rsid w:val="006462D0"/>
    <w:rsid w:val="006464EF"/>
    <w:rsid w:val="00646649"/>
    <w:rsid w:val="00647DD0"/>
    <w:rsid w:val="006508AB"/>
    <w:rsid w:val="0065137D"/>
    <w:rsid w:val="00651F8D"/>
    <w:rsid w:val="00652BAD"/>
    <w:rsid w:val="00655780"/>
    <w:rsid w:val="006558B8"/>
    <w:rsid w:val="006573D8"/>
    <w:rsid w:val="006607B5"/>
    <w:rsid w:val="00660CD1"/>
    <w:rsid w:val="006610A2"/>
    <w:rsid w:val="00661871"/>
    <w:rsid w:val="00661F4E"/>
    <w:rsid w:val="00662B36"/>
    <w:rsid w:val="00663172"/>
    <w:rsid w:val="006658A7"/>
    <w:rsid w:val="00673AD1"/>
    <w:rsid w:val="006748A3"/>
    <w:rsid w:val="00674C32"/>
    <w:rsid w:val="00674C64"/>
    <w:rsid w:val="00675055"/>
    <w:rsid w:val="00675688"/>
    <w:rsid w:val="00676066"/>
    <w:rsid w:val="006763D2"/>
    <w:rsid w:val="00676FA3"/>
    <w:rsid w:val="006800E0"/>
    <w:rsid w:val="006812EC"/>
    <w:rsid w:val="00681B22"/>
    <w:rsid w:val="00681C0F"/>
    <w:rsid w:val="006832BE"/>
    <w:rsid w:val="0068397B"/>
    <w:rsid w:val="00686E74"/>
    <w:rsid w:val="0068724F"/>
    <w:rsid w:val="0068727E"/>
    <w:rsid w:val="00687E94"/>
    <w:rsid w:val="0069071C"/>
    <w:rsid w:val="0069090B"/>
    <w:rsid w:val="00690C15"/>
    <w:rsid w:val="00691544"/>
    <w:rsid w:val="00691DF5"/>
    <w:rsid w:val="00692379"/>
    <w:rsid w:val="00692694"/>
    <w:rsid w:val="00692CA1"/>
    <w:rsid w:val="00693D86"/>
    <w:rsid w:val="00695159"/>
    <w:rsid w:val="006952FC"/>
    <w:rsid w:val="00696D18"/>
    <w:rsid w:val="00697740"/>
    <w:rsid w:val="00697C53"/>
    <w:rsid w:val="00697E56"/>
    <w:rsid w:val="006A01D5"/>
    <w:rsid w:val="006A03BA"/>
    <w:rsid w:val="006A11B7"/>
    <w:rsid w:val="006A3934"/>
    <w:rsid w:val="006A3BF3"/>
    <w:rsid w:val="006A4535"/>
    <w:rsid w:val="006A479A"/>
    <w:rsid w:val="006A4B67"/>
    <w:rsid w:val="006A50B9"/>
    <w:rsid w:val="006A5883"/>
    <w:rsid w:val="006A5FA5"/>
    <w:rsid w:val="006A6EAF"/>
    <w:rsid w:val="006A77DB"/>
    <w:rsid w:val="006A7967"/>
    <w:rsid w:val="006A7AFA"/>
    <w:rsid w:val="006A7BC0"/>
    <w:rsid w:val="006B0004"/>
    <w:rsid w:val="006B06CE"/>
    <w:rsid w:val="006B28BB"/>
    <w:rsid w:val="006B46FB"/>
    <w:rsid w:val="006B47A2"/>
    <w:rsid w:val="006B68CD"/>
    <w:rsid w:val="006B6C0C"/>
    <w:rsid w:val="006B6D31"/>
    <w:rsid w:val="006B7183"/>
    <w:rsid w:val="006C030B"/>
    <w:rsid w:val="006C1172"/>
    <w:rsid w:val="006C11BF"/>
    <w:rsid w:val="006C2244"/>
    <w:rsid w:val="006C36C6"/>
    <w:rsid w:val="006C44EA"/>
    <w:rsid w:val="006C518B"/>
    <w:rsid w:val="006C57E7"/>
    <w:rsid w:val="006C609E"/>
    <w:rsid w:val="006C6AD1"/>
    <w:rsid w:val="006C6F3A"/>
    <w:rsid w:val="006D009F"/>
    <w:rsid w:val="006D4464"/>
    <w:rsid w:val="006D4C6E"/>
    <w:rsid w:val="006D52AA"/>
    <w:rsid w:val="006D55D0"/>
    <w:rsid w:val="006D57AE"/>
    <w:rsid w:val="006D6876"/>
    <w:rsid w:val="006D6E2A"/>
    <w:rsid w:val="006D6F32"/>
    <w:rsid w:val="006D7ACB"/>
    <w:rsid w:val="006E1802"/>
    <w:rsid w:val="006E1DE5"/>
    <w:rsid w:val="006E1F8D"/>
    <w:rsid w:val="006E21B8"/>
    <w:rsid w:val="006E247D"/>
    <w:rsid w:val="006E2633"/>
    <w:rsid w:val="006E31B3"/>
    <w:rsid w:val="006E3368"/>
    <w:rsid w:val="006E39C3"/>
    <w:rsid w:val="006E50B1"/>
    <w:rsid w:val="006E5B2F"/>
    <w:rsid w:val="006E5BDF"/>
    <w:rsid w:val="006E5F47"/>
    <w:rsid w:val="006E730A"/>
    <w:rsid w:val="006E73FA"/>
    <w:rsid w:val="006E7A14"/>
    <w:rsid w:val="006E7F28"/>
    <w:rsid w:val="006F11F5"/>
    <w:rsid w:val="006F14FD"/>
    <w:rsid w:val="006F1B74"/>
    <w:rsid w:val="006F4CAD"/>
    <w:rsid w:val="006F55AB"/>
    <w:rsid w:val="006F5A1F"/>
    <w:rsid w:val="006F75CB"/>
    <w:rsid w:val="006F7BDE"/>
    <w:rsid w:val="006F7C02"/>
    <w:rsid w:val="007003D5"/>
    <w:rsid w:val="00700DE2"/>
    <w:rsid w:val="00701B39"/>
    <w:rsid w:val="00701E02"/>
    <w:rsid w:val="00702C03"/>
    <w:rsid w:val="00702DD2"/>
    <w:rsid w:val="00704ECB"/>
    <w:rsid w:val="00705585"/>
    <w:rsid w:val="007058C6"/>
    <w:rsid w:val="00710334"/>
    <w:rsid w:val="00711D8F"/>
    <w:rsid w:val="0071259D"/>
    <w:rsid w:val="007126DA"/>
    <w:rsid w:val="00712977"/>
    <w:rsid w:val="00712ED3"/>
    <w:rsid w:val="007147A1"/>
    <w:rsid w:val="00714E56"/>
    <w:rsid w:val="007167E2"/>
    <w:rsid w:val="00716BC4"/>
    <w:rsid w:val="007172CD"/>
    <w:rsid w:val="007177ED"/>
    <w:rsid w:val="007179FE"/>
    <w:rsid w:val="00717AAF"/>
    <w:rsid w:val="00720876"/>
    <w:rsid w:val="00721C45"/>
    <w:rsid w:val="0072223A"/>
    <w:rsid w:val="0072706B"/>
    <w:rsid w:val="00730019"/>
    <w:rsid w:val="007309BC"/>
    <w:rsid w:val="00730DB2"/>
    <w:rsid w:val="00731A79"/>
    <w:rsid w:val="00733428"/>
    <w:rsid w:val="00734952"/>
    <w:rsid w:val="007351DC"/>
    <w:rsid w:val="007364B2"/>
    <w:rsid w:val="007368C6"/>
    <w:rsid w:val="007400CC"/>
    <w:rsid w:val="007408BC"/>
    <w:rsid w:val="0074219C"/>
    <w:rsid w:val="00742269"/>
    <w:rsid w:val="007423BC"/>
    <w:rsid w:val="00742BFC"/>
    <w:rsid w:val="007434DC"/>
    <w:rsid w:val="00743C69"/>
    <w:rsid w:val="00744153"/>
    <w:rsid w:val="007453B5"/>
    <w:rsid w:val="00750629"/>
    <w:rsid w:val="00750F76"/>
    <w:rsid w:val="00751024"/>
    <w:rsid w:val="00755FC7"/>
    <w:rsid w:val="00756439"/>
    <w:rsid w:val="007602A0"/>
    <w:rsid w:val="00760E64"/>
    <w:rsid w:val="00762064"/>
    <w:rsid w:val="0076283E"/>
    <w:rsid w:val="00763115"/>
    <w:rsid w:val="0076318F"/>
    <w:rsid w:val="00763C00"/>
    <w:rsid w:val="00763C72"/>
    <w:rsid w:val="00764D1F"/>
    <w:rsid w:val="007653AB"/>
    <w:rsid w:val="007655E2"/>
    <w:rsid w:val="00765D0C"/>
    <w:rsid w:val="00766AA1"/>
    <w:rsid w:val="0076745D"/>
    <w:rsid w:val="007705D6"/>
    <w:rsid w:val="007717E9"/>
    <w:rsid w:val="00773846"/>
    <w:rsid w:val="007749BA"/>
    <w:rsid w:val="00775144"/>
    <w:rsid w:val="0077574E"/>
    <w:rsid w:val="00776DF7"/>
    <w:rsid w:val="00776EEE"/>
    <w:rsid w:val="00776F03"/>
    <w:rsid w:val="007776B3"/>
    <w:rsid w:val="00777858"/>
    <w:rsid w:val="00777F0C"/>
    <w:rsid w:val="00780494"/>
    <w:rsid w:val="007811F8"/>
    <w:rsid w:val="0078310A"/>
    <w:rsid w:val="007835AD"/>
    <w:rsid w:val="00783748"/>
    <w:rsid w:val="0078414E"/>
    <w:rsid w:val="007848D9"/>
    <w:rsid w:val="0078532D"/>
    <w:rsid w:val="007856D3"/>
    <w:rsid w:val="00786B2A"/>
    <w:rsid w:val="00790AE3"/>
    <w:rsid w:val="00793041"/>
    <w:rsid w:val="00793685"/>
    <w:rsid w:val="0079434A"/>
    <w:rsid w:val="00794788"/>
    <w:rsid w:val="007948B8"/>
    <w:rsid w:val="0079490A"/>
    <w:rsid w:val="007949DC"/>
    <w:rsid w:val="0079617B"/>
    <w:rsid w:val="007961A9"/>
    <w:rsid w:val="007A005E"/>
    <w:rsid w:val="007A02E0"/>
    <w:rsid w:val="007A0700"/>
    <w:rsid w:val="007A0C6E"/>
    <w:rsid w:val="007A0E63"/>
    <w:rsid w:val="007A2720"/>
    <w:rsid w:val="007A469D"/>
    <w:rsid w:val="007A5C5D"/>
    <w:rsid w:val="007A5EED"/>
    <w:rsid w:val="007A6172"/>
    <w:rsid w:val="007A6B42"/>
    <w:rsid w:val="007A6EA6"/>
    <w:rsid w:val="007A785F"/>
    <w:rsid w:val="007B1B5C"/>
    <w:rsid w:val="007B4085"/>
    <w:rsid w:val="007B42A9"/>
    <w:rsid w:val="007B44D4"/>
    <w:rsid w:val="007B7473"/>
    <w:rsid w:val="007C0178"/>
    <w:rsid w:val="007C2EE9"/>
    <w:rsid w:val="007C3266"/>
    <w:rsid w:val="007C3C9D"/>
    <w:rsid w:val="007C4186"/>
    <w:rsid w:val="007C428D"/>
    <w:rsid w:val="007C4556"/>
    <w:rsid w:val="007C4A8B"/>
    <w:rsid w:val="007C4B6E"/>
    <w:rsid w:val="007C624A"/>
    <w:rsid w:val="007D010E"/>
    <w:rsid w:val="007D11A9"/>
    <w:rsid w:val="007D2991"/>
    <w:rsid w:val="007D4386"/>
    <w:rsid w:val="007D4AAC"/>
    <w:rsid w:val="007D50FE"/>
    <w:rsid w:val="007D7C31"/>
    <w:rsid w:val="007E0304"/>
    <w:rsid w:val="007E3254"/>
    <w:rsid w:val="007E335F"/>
    <w:rsid w:val="007E41FD"/>
    <w:rsid w:val="007E5C7B"/>
    <w:rsid w:val="007E5D98"/>
    <w:rsid w:val="007E6488"/>
    <w:rsid w:val="007E6B9C"/>
    <w:rsid w:val="007E6F9F"/>
    <w:rsid w:val="007E7451"/>
    <w:rsid w:val="007E783C"/>
    <w:rsid w:val="007F1383"/>
    <w:rsid w:val="007F1EE8"/>
    <w:rsid w:val="007F2CDE"/>
    <w:rsid w:val="007F516C"/>
    <w:rsid w:val="007F5FB5"/>
    <w:rsid w:val="007F74F8"/>
    <w:rsid w:val="007F79FF"/>
    <w:rsid w:val="007F7F6F"/>
    <w:rsid w:val="008002FC"/>
    <w:rsid w:val="00801DB0"/>
    <w:rsid w:val="00804C5A"/>
    <w:rsid w:val="00806621"/>
    <w:rsid w:val="00807065"/>
    <w:rsid w:val="00807D98"/>
    <w:rsid w:val="00807EA9"/>
    <w:rsid w:val="00810737"/>
    <w:rsid w:val="00810E80"/>
    <w:rsid w:val="00812013"/>
    <w:rsid w:val="00812874"/>
    <w:rsid w:val="00812935"/>
    <w:rsid w:val="00814277"/>
    <w:rsid w:val="00814D2A"/>
    <w:rsid w:val="00815F42"/>
    <w:rsid w:val="008163F2"/>
    <w:rsid w:val="0082028D"/>
    <w:rsid w:val="00820E7E"/>
    <w:rsid w:val="00821075"/>
    <w:rsid w:val="00821522"/>
    <w:rsid w:val="00821981"/>
    <w:rsid w:val="00821BCF"/>
    <w:rsid w:val="008227C3"/>
    <w:rsid w:val="0082351A"/>
    <w:rsid w:val="00824210"/>
    <w:rsid w:val="0082449B"/>
    <w:rsid w:val="00825442"/>
    <w:rsid w:val="00825479"/>
    <w:rsid w:val="008256BF"/>
    <w:rsid w:val="00825922"/>
    <w:rsid w:val="00825D71"/>
    <w:rsid w:val="00830986"/>
    <w:rsid w:val="00830A4C"/>
    <w:rsid w:val="0083109B"/>
    <w:rsid w:val="00831FCD"/>
    <w:rsid w:val="00832C8B"/>
    <w:rsid w:val="0083333B"/>
    <w:rsid w:val="0083481F"/>
    <w:rsid w:val="00835050"/>
    <w:rsid w:val="008352A3"/>
    <w:rsid w:val="008352C4"/>
    <w:rsid w:val="008358DF"/>
    <w:rsid w:val="008359C0"/>
    <w:rsid w:val="00835CC8"/>
    <w:rsid w:val="0083771B"/>
    <w:rsid w:val="008402CE"/>
    <w:rsid w:val="00840CCD"/>
    <w:rsid w:val="008418BF"/>
    <w:rsid w:val="008429B1"/>
    <w:rsid w:val="00843EA1"/>
    <w:rsid w:val="0084634E"/>
    <w:rsid w:val="0084665B"/>
    <w:rsid w:val="00846682"/>
    <w:rsid w:val="0084690D"/>
    <w:rsid w:val="00847637"/>
    <w:rsid w:val="00847829"/>
    <w:rsid w:val="00847D5E"/>
    <w:rsid w:val="00850AD7"/>
    <w:rsid w:val="00851395"/>
    <w:rsid w:val="00852B7A"/>
    <w:rsid w:val="00853124"/>
    <w:rsid w:val="00854CF3"/>
    <w:rsid w:val="00854E5A"/>
    <w:rsid w:val="00855329"/>
    <w:rsid w:val="00856951"/>
    <w:rsid w:val="00857005"/>
    <w:rsid w:val="00857826"/>
    <w:rsid w:val="008619AF"/>
    <w:rsid w:val="00862B9D"/>
    <w:rsid w:val="00862DD2"/>
    <w:rsid w:val="00863A44"/>
    <w:rsid w:val="00865AA4"/>
    <w:rsid w:val="00865D3D"/>
    <w:rsid w:val="00866385"/>
    <w:rsid w:val="00866614"/>
    <w:rsid w:val="0087101C"/>
    <w:rsid w:val="00871CEE"/>
    <w:rsid w:val="00872ABC"/>
    <w:rsid w:val="00873E57"/>
    <w:rsid w:val="00874BA5"/>
    <w:rsid w:val="00874F95"/>
    <w:rsid w:val="008755F1"/>
    <w:rsid w:val="00875B26"/>
    <w:rsid w:val="00876115"/>
    <w:rsid w:val="008771A4"/>
    <w:rsid w:val="008773E4"/>
    <w:rsid w:val="008803C4"/>
    <w:rsid w:val="00880634"/>
    <w:rsid w:val="00880715"/>
    <w:rsid w:val="008819FF"/>
    <w:rsid w:val="00881C42"/>
    <w:rsid w:val="00881FD7"/>
    <w:rsid w:val="008821BD"/>
    <w:rsid w:val="00882AF4"/>
    <w:rsid w:val="008840A4"/>
    <w:rsid w:val="00884105"/>
    <w:rsid w:val="008847BE"/>
    <w:rsid w:val="00884BE0"/>
    <w:rsid w:val="008850DA"/>
    <w:rsid w:val="008861DC"/>
    <w:rsid w:val="008865E2"/>
    <w:rsid w:val="0088764D"/>
    <w:rsid w:val="00890B87"/>
    <w:rsid w:val="0089113E"/>
    <w:rsid w:val="00891A3D"/>
    <w:rsid w:val="008923D9"/>
    <w:rsid w:val="00892F07"/>
    <w:rsid w:val="008931A5"/>
    <w:rsid w:val="00894DC9"/>
    <w:rsid w:val="008956BD"/>
    <w:rsid w:val="0089573C"/>
    <w:rsid w:val="00895E8C"/>
    <w:rsid w:val="0089680A"/>
    <w:rsid w:val="008979D5"/>
    <w:rsid w:val="00897D1A"/>
    <w:rsid w:val="00897DE0"/>
    <w:rsid w:val="008A015A"/>
    <w:rsid w:val="008A109D"/>
    <w:rsid w:val="008A1363"/>
    <w:rsid w:val="008A24D6"/>
    <w:rsid w:val="008A2D70"/>
    <w:rsid w:val="008A2E6F"/>
    <w:rsid w:val="008A401D"/>
    <w:rsid w:val="008A47AE"/>
    <w:rsid w:val="008A4A31"/>
    <w:rsid w:val="008A4A55"/>
    <w:rsid w:val="008A4BA0"/>
    <w:rsid w:val="008A774D"/>
    <w:rsid w:val="008A7852"/>
    <w:rsid w:val="008B135D"/>
    <w:rsid w:val="008B1855"/>
    <w:rsid w:val="008B1B61"/>
    <w:rsid w:val="008B1D76"/>
    <w:rsid w:val="008B283F"/>
    <w:rsid w:val="008B2A09"/>
    <w:rsid w:val="008B2B91"/>
    <w:rsid w:val="008B326A"/>
    <w:rsid w:val="008B46EA"/>
    <w:rsid w:val="008B4A8B"/>
    <w:rsid w:val="008B4CE7"/>
    <w:rsid w:val="008B51F0"/>
    <w:rsid w:val="008B5710"/>
    <w:rsid w:val="008B5B46"/>
    <w:rsid w:val="008B5BE9"/>
    <w:rsid w:val="008B63D2"/>
    <w:rsid w:val="008B6470"/>
    <w:rsid w:val="008B6F56"/>
    <w:rsid w:val="008B7192"/>
    <w:rsid w:val="008B722B"/>
    <w:rsid w:val="008B75FA"/>
    <w:rsid w:val="008B7829"/>
    <w:rsid w:val="008C04A8"/>
    <w:rsid w:val="008C0703"/>
    <w:rsid w:val="008C087F"/>
    <w:rsid w:val="008C10E7"/>
    <w:rsid w:val="008C2295"/>
    <w:rsid w:val="008C315C"/>
    <w:rsid w:val="008C3910"/>
    <w:rsid w:val="008C4507"/>
    <w:rsid w:val="008C5A49"/>
    <w:rsid w:val="008C5BB0"/>
    <w:rsid w:val="008C6660"/>
    <w:rsid w:val="008C6C93"/>
    <w:rsid w:val="008C6F3A"/>
    <w:rsid w:val="008C7D2F"/>
    <w:rsid w:val="008D1693"/>
    <w:rsid w:val="008D1F16"/>
    <w:rsid w:val="008D5F9D"/>
    <w:rsid w:val="008D69F6"/>
    <w:rsid w:val="008D6D74"/>
    <w:rsid w:val="008D70B8"/>
    <w:rsid w:val="008E0AF6"/>
    <w:rsid w:val="008E0C87"/>
    <w:rsid w:val="008E205E"/>
    <w:rsid w:val="008E44B3"/>
    <w:rsid w:val="008E4932"/>
    <w:rsid w:val="008E6E30"/>
    <w:rsid w:val="008E722F"/>
    <w:rsid w:val="008E7521"/>
    <w:rsid w:val="008E75A5"/>
    <w:rsid w:val="008F16E0"/>
    <w:rsid w:val="008F2528"/>
    <w:rsid w:val="008F2FB7"/>
    <w:rsid w:val="008F359B"/>
    <w:rsid w:val="008F3820"/>
    <w:rsid w:val="008F3860"/>
    <w:rsid w:val="008F4832"/>
    <w:rsid w:val="008F6F85"/>
    <w:rsid w:val="00900B96"/>
    <w:rsid w:val="00900BBD"/>
    <w:rsid w:val="00900FA8"/>
    <w:rsid w:val="00901433"/>
    <w:rsid w:val="00902C68"/>
    <w:rsid w:val="00903496"/>
    <w:rsid w:val="00903EEB"/>
    <w:rsid w:val="009043B2"/>
    <w:rsid w:val="0090477B"/>
    <w:rsid w:val="00904D58"/>
    <w:rsid w:val="00904DFD"/>
    <w:rsid w:val="009054CC"/>
    <w:rsid w:val="00905F68"/>
    <w:rsid w:val="0091093D"/>
    <w:rsid w:val="009113A4"/>
    <w:rsid w:val="00912F95"/>
    <w:rsid w:val="00916951"/>
    <w:rsid w:val="009173EA"/>
    <w:rsid w:val="00917F5A"/>
    <w:rsid w:val="00920043"/>
    <w:rsid w:val="00920EB4"/>
    <w:rsid w:val="00921078"/>
    <w:rsid w:val="009230B9"/>
    <w:rsid w:val="0092324A"/>
    <w:rsid w:val="00923F6B"/>
    <w:rsid w:val="0092544E"/>
    <w:rsid w:val="009267EA"/>
    <w:rsid w:val="00926EA8"/>
    <w:rsid w:val="00927F2B"/>
    <w:rsid w:val="00927F8F"/>
    <w:rsid w:val="009305FE"/>
    <w:rsid w:val="00930B0D"/>
    <w:rsid w:val="00930FC1"/>
    <w:rsid w:val="0093221A"/>
    <w:rsid w:val="00932652"/>
    <w:rsid w:val="00932909"/>
    <w:rsid w:val="00932BCE"/>
    <w:rsid w:val="0093356D"/>
    <w:rsid w:val="0093530F"/>
    <w:rsid w:val="00935A68"/>
    <w:rsid w:val="009371A5"/>
    <w:rsid w:val="00941262"/>
    <w:rsid w:val="00946144"/>
    <w:rsid w:val="0094688C"/>
    <w:rsid w:val="00946BD0"/>
    <w:rsid w:val="0095339B"/>
    <w:rsid w:val="009534F2"/>
    <w:rsid w:val="0095509F"/>
    <w:rsid w:val="0095511D"/>
    <w:rsid w:val="00956FD9"/>
    <w:rsid w:val="00957757"/>
    <w:rsid w:val="009600A5"/>
    <w:rsid w:val="009608D3"/>
    <w:rsid w:val="00961434"/>
    <w:rsid w:val="00961611"/>
    <w:rsid w:val="00962512"/>
    <w:rsid w:val="00962546"/>
    <w:rsid w:val="00963465"/>
    <w:rsid w:val="00963B51"/>
    <w:rsid w:val="0096489B"/>
    <w:rsid w:val="00967BD6"/>
    <w:rsid w:val="0097013A"/>
    <w:rsid w:val="00970BE4"/>
    <w:rsid w:val="0097125F"/>
    <w:rsid w:val="0097212F"/>
    <w:rsid w:val="00973BAE"/>
    <w:rsid w:val="00974EBD"/>
    <w:rsid w:val="009760A8"/>
    <w:rsid w:val="00976BA9"/>
    <w:rsid w:val="009773BF"/>
    <w:rsid w:val="00977FFB"/>
    <w:rsid w:val="009800DD"/>
    <w:rsid w:val="009806A1"/>
    <w:rsid w:val="00980853"/>
    <w:rsid w:val="00980ED8"/>
    <w:rsid w:val="0098115B"/>
    <w:rsid w:val="00981F6D"/>
    <w:rsid w:val="00983446"/>
    <w:rsid w:val="00984B32"/>
    <w:rsid w:val="00985282"/>
    <w:rsid w:val="00985313"/>
    <w:rsid w:val="009860FC"/>
    <w:rsid w:val="00986953"/>
    <w:rsid w:val="009902A3"/>
    <w:rsid w:val="00990A67"/>
    <w:rsid w:val="00990E3F"/>
    <w:rsid w:val="00991CDB"/>
    <w:rsid w:val="0099238F"/>
    <w:rsid w:val="0099345F"/>
    <w:rsid w:val="00993645"/>
    <w:rsid w:val="009937FE"/>
    <w:rsid w:val="009947B8"/>
    <w:rsid w:val="00994A9D"/>
    <w:rsid w:val="00997783"/>
    <w:rsid w:val="009A067D"/>
    <w:rsid w:val="009A0D5A"/>
    <w:rsid w:val="009A1411"/>
    <w:rsid w:val="009A208F"/>
    <w:rsid w:val="009A22CB"/>
    <w:rsid w:val="009A2937"/>
    <w:rsid w:val="009A4301"/>
    <w:rsid w:val="009A5387"/>
    <w:rsid w:val="009B087E"/>
    <w:rsid w:val="009B0961"/>
    <w:rsid w:val="009B1202"/>
    <w:rsid w:val="009B1B13"/>
    <w:rsid w:val="009B1ED6"/>
    <w:rsid w:val="009B20D5"/>
    <w:rsid w:val="009B29E8"/>
    <w:rsid w:val="009B587A"/>
    <w:rsid w:val="009B5C11"/>
    <w:rsid w:val="009B6DF3"/>
    <w:rsid w:val="009B7626"/>
    <w:rsid w:val="009C001F"/>
    <w:rsid w:val="009C277D"/>
    <w:rsid w:val="009C38AD"/>
    <w:rsid w:val="009C5CF5"/>
    <w:rsid w:val="009C6CEC"/>
    <w:rsid w:val="009C7E81"/>
    <w:rsid w:val="009C7F05"/>
    <w:rsid w:val="009D0186"/>
    <w:rsid w:val="009D043D"/>
    <w:rsid w:val="009D0460"/>
    <w:rsid w:val="009D118C"/>
    <w:rsid w:val="009D2173"/>
    <w:rsid w:val="009D38A4"/>
    <w:rsid w:val="009D6185"/>
    <w:rsid w:val="009D64E9"/>
    <w:rsid w:val="009E0D22"/>
    <w:rsid w:val="009E21A3"/>
    <w:rsid w:val="009E3E5E"/>
    <w:rsid w:val="009E46B0"/>
    <w:rsid w:val="009E5262"/>
    <w:rsid w:val="009E6029"/>
    <w:rsid w:val="009E69C0"/>
    <w:rsid w:val="009E6F3E"/>
    <w:rsid w:val="009E6F81"/>
    <w:rsid w:val="009E718A"/>
    <w:rsid w:val="009E77BE"/>
    <w:rsid w:val="009F02E5"/>
    <w:rsid w:val="009F0BD8"/>
    <w:rsid w:val="009F187A"/>
    <w:rsid w:val="009F22DA"/>
    <w:rsid w:val="009F5101"/>
    <w:rsid w:val="009F5269"/>
    <w:rsid w:val="009F743D"/>
    <w:rsid w:val="009F75B0"/>
    <w:rsid w:val="00A004AE"/>
    <w:rsid w:val="00A015B3"/>
    <w:rsid w:val="00A02207"/>
    <w:rsid w:val="00A0417C"/>
    <w:rsid w:val="00A045A2"/>
    <w:rsid w:val="00A04756"/>
    <w:rsid w:val="00A04B66"/>
    <w:rsid w:val="00A051CD"/>
    <w:rsid w:val="00A053C6"/>
    <w:rsid w:val="00A0571C"/>
    <w:rsid w:val="00A06327"/>
    <w:rsid w:val="00A075B2"/>
    <w:rsid w:val="00A07DB2"/>
    <w:rsid w:val="00A1042A"/>
    <w:rsid w:val="00A11089"/>
    <w:rsid w:val="00A11A88"/>
    <w:rsid w:val="00A125D1"/>
    <w:rsid w:val="00A13158"/>
    <w:rsid w:val="00A1374E"/>
    <w:rsid w:val="00A139FD"/>
    <w:rsid w:val="00A1613C"/>
    <w:rsid w:val="00A17073"/>
    <w:rsid w:val="00A1711F"/>
    <w:rsid w:val="00A2033B"/>
    <w:rsid w:val="00A21312"/>
    <w:rsid w:val="00A21BA4"/>
    <w:rsid w:val="00A22BC3"/>
    <w:rsid w:val="00A23D29"/>
    <w:rsid w:val="00A26202"/>
    <w:rsid w:val="00A26BE2"/>
    <w:rsid w:val="00A277EE"/>
    <w:rsid w:val="00A302FD"/>
    <w:rsid w:val="00A30759"/>
    <w:rsid w:val="00A3145C"/>
    <w:rsid w:val="00A31A0D"/>
    <w:rsid w:val="00A32898"/>
    <w:rsid w:val="00A32F40"/>
    <w:rsid w:val="00A33FDD"/>
    <w:rsid w:val="00A34385"/>
    <w:rsid w:val="00A3488B"/>
    <w:rsid w:val="00A3661A"/>
    <w:rsid w:val="00A40079"/>
    <w:rsid w:val="00A40193"/>
    <w:rsid w:val="00A402CB"/>
    <w:rsid w:val="00A418C7"/>
    <w:rsid w:val="00A426A8"/>
    <w:rsid w:val="00A437CA"/>
    <w:rsid w:val="00A4494A"/>
    <w:rsid w:val="00A4560B"/>
    <w:rsid w:val="00A459BB"/>
    <w:rsid w:val="00A45D8E"/>
    <w:rsid w:val="00A46C73"/>
    <w:rsid w:val="00A46E81"/>
    <w:rsid w:val="00A4756B"/>
    <w:rsid w:val="00A50589"/>
    <w:rsid w:val="00A528A7"/>
    <w:rsid w:val="00A5366D"/>
    <w:rsid w:val="00A53A4B"/>
    <w:rsid w:val="00A5469C"/>
    <w:rsid w:val="00A54FA8"/>
    <w:rsid w:val="00A56439"/>
    <w:rsid w:val="00A56473"/>
    <w:rsid w:val="00A615D5"/>
    <w:rsid w:val="00A6170E"/>
    <w:rsid w:val="00A61D51"/>
    <w:rsid w:val="00A62185"/>
    <w:rsid w:val="00A62492"/>
    <w:rsid w:val="00A62EF0"/>
    <w:rsid w:val="00A639A0"/>
    <w:rsid w:val="00A6430C"/>
    <w:rsid w:val="00A6536D"/>
    <w:rsid w:val="00A656BE"/>
    <w:rsid w:val="00A657AE"/>
    <w:rsid w:val="00A66F4E"/>
    <w:rsid w:val="00A6781C"/>
    <w:rsid w:val="00A70679"/>
    <w:rsid w:val="00A716A1"/>
    <w:rsid w:val="00A721AA"/>
    <w:rsid w:val="00A729BF"/>
    <w:rsid w:val="00A735BF"/>
    <w:rsid w:val="00A7405A"/>
    <w:rsid w:val="00A746EB"/>
    <w:rsid w:val="00A74A55"/>
    <w:rsid w:val="00A74F2E"/>
    <w:rsid w:val="00A75A98"/>
    <w:rsid w:val="00A75AA1"/>
    <w:rsid w:val="00A7690D"/>
    <w:rsid w:val="00A8139C"/>
    <w:rsid w:val="00A817F0"/>
    <w:rsid w:val="00A81A39"/>
    <w:rsid w:val="00A81ECC"/>
    <w:rsid w:val="00A8217F"/>
    <w:rsid w:val="00A8218F"/>
    <w:rsid w:val="00A82299"/>
    <w:rsid w:val="00A82376"/>
    <w:rsid w:val="00A84852"/>
    <w:rsid w:val="00A84DF8"/>
    <w:rsid w:val="00A8563C"/>
    <w:rsid w:val="00A87299"/>
    <w:rsid w:val="00A87BFB"/>
    <w:rsid w:val="00A901F1"/>
    <w:rsid w:val="00A90C79"/>
    <w:rsid w:val="00A91399"/>
    <w:rsid w:val="00A91C86"/>
    <w:rsid w:val="00A91E08"/>
    <w:rsid w:val="00A922B9"/>
    <w:rsid w:val="00A939DB"/>
    <w:rsid w:val="00A948F0"/>
    <w:rsid w:val="00A94A02"/>
    <w:rsid w:val="00A94E33"/>
    <w:rsid w:val="00A9547D"/>
    <w:rsid w:val="00A95923"/>
    <w:rsid w:val="00A9709D"/>
    <w:rsid w:val="00A97DE3"/>
    <w:rsid w:val="00AA0469"/>
    <w:rsid w:val="00AA2642"/>
    <w:rsid w:val="00AA2CAF"/>
    <w:rsid w:val="00AA37B0"/>
    <w:rsid w:val="00AA3D79"/>
    <w:rsid w:val="00AA4266"/>
    <w:rsid w:val="00AA45A1"/>
    <w:rsid w:val="00AA598D"/>
    <w:rsid w:val="00AA5D3F"/>
    <w:rsid w:val="00AA761F"/>
    <w:rsid w:val="00AB0020"/>
    <w:rsid w:val="00AB061B"/>
    <w:rsid w:val="00AB0F0C"/>
    <w:rsid w:val="00AB1A62"/>
    <w:rsid w:val="00AB3ABB"/>
    <w:rsid w:val="00AB3AFC"/>
    <w:rsid w:val="00AB3CA8"/>
    <w:rsid w:val="00AB5D6D"/>
    <w:rsid w:val="00AB7095"/>
    <w:rsid w:val="00AB726F"/>
    <w:rsid w:val="00AB73FC"/>
    <w:rsid w:val="00AB7C9A"/>
    <w:rsid w:val="00AB7F93"/>
    <w:rsid w:val="00AC0F98"/>
    <w:rsid w:val="00AC1D84"/>
    <w:rsid w:val="00AC23F0"/>
    <w:rsid w:val="00AC26D6"/>
    <w:rsid w:val="00AC339A"/>
    <w:rsid w:val="00AC3A1F"/>
    <w:rsid w:val="00AC3E65"/>
    <w:rsid w:val="00AC4CE4"/>
    <w:rsid w:val="00AC55FB"/>
    <w:rsid w:val="00AC57CC"/>
    <w:rsid w:val="00AC6B24"/>
    <w:rsid w:val="00AC6C4B"/>
    <w:rsid w:val="00AC6D51"/>
    <w:rsid w:val="00AC6DFF"/>
    <w:rsid w:val="00AC7402"/>
    <w:rsid w:val="00AC7981"/>
    <w:rsid w:val="00AD2AEB"/>
    <w:rsid w:val="00AD2BAF"/>
    <w:rsid w:val="00AD2CBC"/>
    <w:rsid w:val="00AD3BA3"/>
    <w:rsid w:val="00AD47E5"/>
    <w:rsid w:val="00AD4CE6"/>
    <w:rsid w:val="00AD516C"/>
    <w:rsid w:val="00AD5291"/>
    <w:rsid w:val="00AD5302"/>
    <w:rsid w:val="00AD595D"/>
    <w:rsid w:val="00AD650A"/>
    <w:rsid w:val="00AD7E51"/>
    <w:rsid w:val="00AE01AD"/>
    <w:rsid w:val="00AE02FD"/>
    <w:rsid w:val="00AE3548"/>
    <w:rsid w:val="00AE373D"/>
    <w:rsid w:val="00AE51F5"/>
    <w:rsid w:val="00AE6021"/>
    <w:rsid w:val="00AF010B"/>
    <w:rsid w:val="00AF04E3"/>
    <w:rsid w:val="00AF14F1"/>
    <w:rsid w:val="00AF1752"/>
    <w:rsid w:val="00AF197D"/>
    <w:rsid w:val="00AF2875"/>
    <w:rsid w:val="00AF49BD"/>
    <w:rsid w:val="00AF6CCC"/>
    <w:rsid w:val="00AF7EAE"/>
    <w:rsid w:val="00B00378"/>
    <w:rsid w:val="00B015D6"/>
    <w:rsid w:val="00B0162E"/>
    <w:rsid w:val="00B02C66"/>
    <w:rsid w:val="00B03037"/>
    <w:rsid w:val="00B03D88"/>
    <w:rsid w:val="00B04202"/>
    <w:rsid w:val="00B050DA"/>
    <w:rsid w:val="00B05519"/>
    <w:rsid w:val="00B055A6"/>
    <w:rsid w:val="00B059A5"/>
    <w:rsid w:val="00B073DC"/>
    <w:rsid w:val="00B07458"/>
    <w:rsid w:val="00B074CE"/>
    <w:rsid w:val="00B10381"/>
    <w:rsid w:val="00B10738"/>
    <w:rsid w:val="00B1097F"/>
    <w:rsid w:val="00B12213"/>
    <w:rsid w:val="00B124D6"/>
    <w:rsid w:val="00B13062"/>
    <w:rsid w:val="00B1415A"/>
    <w:rsid w:val="00B14CDB"/>
    <w:rsid w:val="00B14E7E"/>
    <w:rsid w:val="00B15009"/>
    <w:rsid w:val="00B175EE"/>
    <w:rsid w:val="00B17C27"/>
    <w:rsid w:val="00B2080A"/>
    <w:rsid w:val="00B20DA6"/>
    <w:rsid w:val="00B21CFC"/>
    <w:rsid w:val="00B22262"/>
    <w:rsid w:val="00B22CAD"/>
    <w:rsid w:val="00B24840"/>
    <w:rsid w:val="00B2493A"/>
    <w:rsid w:val="00B24A89"/>
    <w:rsid w:val="00B2533C"/>
    <w:rsid w:val="00B26BC8"/>
    <w:rsid w:val="00B3045E"/>
    <w:rsid w:val="00B3054F"/>
    <w:rsid w:val="00B314BB"/>
    <w:rsid w:val="00B322C2"/>
    <w:rsid w:val="00B3232D"/>
    <w:rsid w:val="00B3278A"/>
    <w:rsid w:val="00B328A4"/>
    <w:rsid w:val="00B329BF"/>
    <w:rsid w:val="00B32CDA"/>
    <w:rsid w:val="00B32FAB"/>
    <w:rsid w:val="00B3619D"/>
    <w:rsid w:val="00B364E0"/>
    <w:rsid w:val="00B3663F"/>
    <w:rsid w:val="00B41B1F"/>
    <w:rsid w:val="00B41D80"/>
    <w:rsid w:val="00B41EE1"/>
    <w:rsid w:val="00B44FB9"/>
    <w:rsid w:val="00B45798"/>
    <w:rsid w:val="00B459FD"/>
    <w:rsid w:val="00B462A6"/>
    <w:rsid w:val="00B465F6"/>
    <w:rsid w:val="00B47BDB"/>
    <w:rsid w:val="00B47FBA"/>
    <w:rsid w:val="00B50023"/>
    <w:rsid w:val="00B505F5"/>
    <w:rsid w:val="00B50EAD"/>
    <w:rsid w:val="00B510D4"/>
    <w:rsid w:val="00B5300C"/>
    <w:rsid w:val="00B53F37"/>
    <w:rsid w:val="00B545F2"/>
    <w:rsid w:val="00B55561"/>
    <w:rsid w:val="00B55A32"/>
    <w:rsid w:val="00B55BEF"/>
    <w:rsid w:val="00B6044F"/>
    <w:rsid w:val="00B60819"/>
    <w:rsid w:val="00B6195D"/>
    <w:rsid w:val="00B62725"/>
    <w:rsid w:val="00B63A2D"/>
    <w:rsid w:val="00B649C3"/>
    <w:rsid w:val="00B650E8"/>
    <w:rsid w:val="00B66186"/>
    <w:rsid w:val="00B671E5"/>
    <w:rsid w:val="00B708F9"/>
    <w:rsid w:val="00B70A73"/>
    <w:rsid w:val="00B72C33"/>
    <w:rsid w:val="00B74486"/>
    <w:rsid w:val="00B74FE0"/>
    <w:rsid w:val="00B761A1"/>
    <w:rsid w:val="00B7718F"/>
    <w:rsid w:val="00B77434"/>
    <w:rsid w:val="00B77B82"/>
    <w:rsid w:val="00B836D2"/>
    <w:rsid w:val="00B83807"/>
    <w:rsid w:val="00B83879"/>
    <w:rsid w:val="00B83895"/>
    <w:rsid w:val="00B83C95"/>
    <w:rsid w:val="00B84556"/>
    <w:rsid w:val="00B848DB"/>
    <w:rsid w:val="00B850AF"/>
    <w:rsid w:val="00B85709"/>
    <w:rsid w:val="00B85F6F"/>
    <w:rsid w:val="00B9012E"/>
    <w:rsid w:val="00B9100E"/>
    <w:rsid w:val="00B92475"/>
    <w:rsid w:val="00B92947"/>
    <w:rsid w:val="00B93CAF"/>
    <w:rsid w:val="00B93FFC"/>
    <w:rsid w:val="00B9583D"/>
    <w:rsid w:val="00B97640"/>
    <w:rsid w:val="00BA0AAE"/>
    <w:rsid w:val="00BA1C9D"/>
    <w:rsid w:val="00BA211D"/>
    <w:rsid w:val="00BA3EC6"/>
    <w:rsid w:val="00BA43F1"/>
    <w:rsid w:val="00BA4E15"/>
    <w:rsid w:val="00BA5172"/>
    <w:rsid w:val="00BA5D20"/>
    <w:rsid w:val="00BA6246"/>
    <w:rsid w:val="00BA6A43"/>
    <w:rsid w:val="00BA70D5"/>
    <w:rsid w:val="00BA78BB"/>
    <w:rsid w:val="00BA78EC"/>
    <w:rsid w:val="00BB068F"/>
    <w:rsid w:val="00BB3D6B"/>
    <w:rsid w:val="00BB3FBD"/>
    <w:rsid w:val="00BB4FCC"/>
    <w:rsid w:val="00BB590A"/>
    <w:rsid w:val="00BB5A59"/>
    <w:rsid w:val="00BB7722"/>
    <w:rsid w:val="00BC17F9"/>
    <w:rsid w:val="00BC3149"/>
    <w:rsid w:val="00BC3CB1"/>
    <w:rsid w:val="00BC4429"/>
    <w:rsid w:val="00BC4F9C"/>
    <w:rsid w:val="00BC5623"/>
    <w:rsid w:val="00BC6BB3"/>
    <w:rsid w:val="00BC6EF4"/>
    <w:rsid w:val="00BC7885"/>
    <w:rsid w:val="00BD084E"/>
    <w:rsid w:val="00BD1A2A"/>
    <w:rsid w:val="00BD1F72"/>
    <w:rsid w:val="00BD343F"/>
    <w:rsid w:val="00BD452C"/>
    <w:rsid w:val="00BD5578"/>
    <w:rsid w:val="00BD58F7"/>
    <w:rsid w:val="00BD5E89"/>
    <w:rsid w:val="00BD71B9"/>
    <w:rsid w:val="00BD7586"/>
    <w:rsid w:val="00BD76A5"/>
    <w:rsid w:val="00BD773A"/>
    <w:rsid w:val="00BD7B25"/>
    <w:rsid w:val="00BE004D"/>
    <w:rsid w:val="00BE1C91"/>
    <w:rsid w:val="00BE218D"/>
    <w:rsid w:val="00BE22DD"/>
    <w:rsid w:val="00BE2550"/>
    <w:rsid w:val="00BE25F6"/>
    <w:rsid w:val="00BE27E6"/>
    <w:rsid w:val="00BE2E4F"/>
    <w:rsid w:val="00BE5384"/>
    <w:rsid w:val="00BE6262"/>
    <w:rsid w:val="00BE648B"/>
    <w:rsid w:val="00BE6550"/>
    <w:rsid w:val="00BE66DB"/>
    <w:rsid w:val="00BE6777"/>
    <w:rsid w:val="00BE6E4A"/>
    <w:rsid w:val="00BF05FF"/>
    <w:rsid w:val="00BF07C2"/>
    <w:rsid w:val="00BF1005"/>
    <w:rsid w:val="00BF1740"/>
    <w:rsid w:val="00BF2A9E"/>
    <w:rsid w:val="00BF3116"/>
    <w:rsid w:val="00BF321D"/>
    <w:rsid w:val="00BF3E5A"/>
    <w:rsid w:val="00BF3F5C"/>
    <w:rsid w:val="00BF530D"/>
    <w:rsid w:val="00BF5379"/>
    <w:rsid w:val="00BF597B"/>
    <w:rsid w:val="00BF6867"/>
    <w:rsid w:val="00BF6D3A"/>
    <w:rsid w:val="00C02571"/>
    <w:rsid w:val="00C02E10"/>
    <w:rsid w:val="00C030EB"/>
    <w:rsid w:val="00C0334F"/>
    <w:rsid w:val="00C0358C"/>
    <w:rsid w:val="00C04AED"/>
    <w:rsid w:val="00C07847"/>
    <w:rsid w:val="00C079CF"/>
    <w:rsid w:val="00C10BF4"/>
    <w:rsid w:val="00C10CAE"/>
    <w:rsid w:val="00C113E5"/>
    <w:rsid w:val="00C115FB"/>
    <w:rsid w:val="00C11768"/>
    <w:rsid w:val="00C122B2"/>
    <w:rsid w:val="00C129DE"/>
    <w:rsid w:val="00C12BB7"/>
    <w:rsid w:val="00C12C4C"/>
    <w:rsid w:val="00C133FF"/>
    <w:rsid w:val="00C14198"/>
    <w:rsid w:val="00C14AD9"/>
    <w:rsid w:val="00C1591E"/>
    <w:rsid w:val="00C15E13"/>
    <w:rsid w:val="00C1719D"/>
    <w:rsid w:val="00C203E6"/>
    <w:rsid w:val="00C20445"/>
    <w:rsid w:val="00C21391"/>
    <w:rsid w:val="00C21702"/>
    <w:rsid w:val="00C21EFA"/>
    <w:rsid w:val="00C22F3B"/>
    <w:rsid w:val="00C23101"/>
    <w:rsid w:val="00C2328B"/>
    <w:rsid w:val="00C23523"/>
    <w:rsid w:val="00C23840"/>
    <w:rsid w:val="00C23D16"/>
    <w:rsid w:val="00C2461F"/>
    <w:rsid w:val="00C24C02"/>
    <w:rsid w:val="00C25FBC"/>
    <w:rsid w:val="00C260C3"/>
    <w:rsid w:val="00C26289"/>
    <w:rsid w:val="00C3059E"/>
    <w:rsid w:val="00C3130F"/>
    <w:rsid w:val="00C316E7"/>
    <w:rsid w:val="00C318FF"/>
    <w:rsid w:val="00C33D3C"/>
    <w:rsid w:val="00C33D9B"/>
    <w:rsid w:val="00C34C66"/>
    <w:rsid w:val="00C361BD"/>
    <w:rsid w:val="00C36543"/>
    <w:rsid w:val="00C36922"/>
    <w:rsid w:val="00C36B20"/>
    <w:rsid w:val="00C374ED"/>
    <w:rsid w:val="00C37FC8"/>
    <w:rsid w:val="00C42009"/>
    <w:rsid w:val="00C42613"/>
    <w:rsid w:val="00C457D9"/>
    <w:rsid w:val="00C45D53"/>
    <w:rsid w:val="00C45ECE"/>
    <w:rsid w:val="00C4605D"/>
    <w:rsid w:val="00C462C2"/>
    <w:rsid w:val="00C46771"/>
    <w:rsid w:val="00C46D4F"/>
    <w:rsid w:val="00C46DFD"/>
    <w:rsid w:val="00C51409"/>
    <w:rsid w:val="00C5251F"/>
    <w:rsid w:val="00C53CE5"/>
    <w:rsid w:val="00C54260"/>
    <w:rsid w:val="00C54292"/>
    <w:rsid w:val="00C55EC9"/>
    <w:rsid w:val="00C611E7"/>
    <w:rsid w:val="00C61C46"/>
    <w:rsid w:val="00C61D0C"/>
    <w:rsid w:val="00C627C4"/>
    <w:rsid w:val="00C628CA"/>
    <w:rsid w:val="00C62BD2"/>
    <w:rsid w:val="00C63853"/>
    <w:rsid w:val="00C63AAA"/>
    <w:rsid w:val="00C63B83"/>
    <w:rsid w:val="00C64167"/>
    <w:rsid w:val="00C64750"/>
    <w:rsid w:val="00C6483B"/>
    <w:rsid w:val="00C64F89"/>
    <w:rsid w:val="00C661B1"/>
    <w:rsid w:val="00C67408"/>
    <w:rsid w:val="00C676C8"/>
    <w:rsid w:val="00C67D3E"/>
    <w:rsid w:val="00C70A51"/>
    <w:rsid w:val="00C711EC"/>
    <w:rsid w:val="00C728A1"/>
    <w:rsid w:val="00C72FA9"/>
    <w:rsid w:val="00C73517"/>
    <w:rsid w:val="00C73BD2"/>
    <w:rsid w:val="00C73BEE"/>
    <w:rsid w:val="00C753E0"/>
    <w:rsid w:val="00C759D0"/>
    <w:rsid w:val="00C76030"/>
    <w:rsid w:val="00C7709D"/>
    <w:rsid w:val="00C77873"/>
    <w:rsid w:val="00C82B25"/>
    <w:rsid w:val="00C83160"/>
    <w:rsid w:val="00C83BCB"/>
    <w:rsid w:val="00C83F8E"/>
    <w:rsid w:val="00C85273"/>
    <w:rsid w:val="00C8594C"/>
    <w:rsid w:val="00C85C7C"/>
    <w:rsid w:val="00C86779"/>
    <w:rsid w:val="00C8687B"/>
    <w:rsid w:val="00C86F53"/>
    <w:rsid w:val="00C906CF"/>
    <w:rsid w:val="00C91919"/>
    <w:rsid w:val="00C91DE0"/>
    <w:rsid w:val="00C920E9"/>
    <w:rsid w:val="00C93476"/>
    <w:rsid w:val="00C944F4"/>
    <w:rsid w:val="00C95EAD"/>
    <w:rsid w:val="00C96547"/>
    <w:rsid w:val="00C97A28"/>
    <w:rsid w:val="00CA1346"/>
    <w:rsid w:val="00CA28FA"/>
    <w:rsid w:val="00CA2C28"/>
    <w:rsid w:val="00CA2CA6"/>
    <w:rsid w:val="00CA34CF"/>
    <w:rsid w:val="00CA3BC8"/>
    <w:rsid w:val="00CA471D"/>
    <w:rsid w:val="00CA4CD6"/>
    <w:rsid w:val="00CA51EE"/>
    <w:rsid w:val="00CA52B9"/>
    <w:rsid w:val="00CA564A"/>
    <w:rsid w:val="00CA604E"/>
    <w:rsid w:val="00CA6515"/>
    <w:rsid w:val="00CA6CEB"/>
    <w:rsid w:val="00CA79EE"/>
    <w:rsid w:val="00CB0306"/>
    <w:rsid w:val="00CB031E"/>
    <w:rsid w:val="00CB093A"/>
    <w:rsid w:val="00CB1A0C"/>
    <w:rsid w:val="00CB31A1"/>
    <w:rsid w:val="00CB361E"/>
    <w:rsid w:val="00CB5418"/>
    <w:rsid w:val="00CB5642"/>
    <w:rsid w:val="00CB566A"/>
    <w:rsid w:val="00CB5EE9"/>
    <w:rsid w:val="00CB64EB"/>
    <w:rsid w:val="00CB65BD"/>
    <w:rsid w:val="00CB67F4"/>
    <w:rsid w:val="00CB68CA"/>
    <w:rsid w:val="00CB697A"/>
    <w:rsid w:val="00CB6DF1"/>
    <w:rsid w:val="00CB6E18"/>
    <w:rsid w:val="00CB70E5"/>
    <w:rsid w:val="00CC0AE7"/>
    <w:rsid w:val="00CC1B28"/>
    <w:rsid w:val="00CC2E7A"/>
    <w:rsid w:val="00CC3667"/>
    <w:rsid w:val="00CC39A0"/>
    <w:rsid w:val="00CC3FEE"/>
    <w:rsid w:val="00CC51F5"/>
    <w:rsid w:val="00CC6C07"/>
    <w:rsid w:val="00CC7B1C"/>
    <w:rsid w:val="00CD11A9"/>
    <w:rsid w:val="00CD190D"/>
    <w:rsid w:val="00CD3595"/>
    <w:rsid w:val="00CD373D"/>
    <w:rsid w:val="00CD3B75"/>
    <w:rsid w:val="00CD46C8"/>
    <w:rsid w:val="00CD47A7"/>
    <w:rsid w:val="00CD4CEB"/>
    <w:rsid w:val="00CD4D18"/>
    <w:rsid w:val="00CD4E48"/>
    <w:rsid w:val="00CD5EBC"/>
    <w:rsid w:val="00CD68B7"/>
    <w:rsid w:val="00CE09CF"/>
    <w:rsid w:val="00CE0A75"/>
    <w:rsid w:val="00CE2216"/>
    <w:rsid w:val="00CE28EA"/>
    <w:rsid w:val="00CE2975"/>
    <w:rsid w:val="00CE3CF5"/>
    <w:rsid w:val="00CE6256"/>
    <w:rsid w:val="00CE7D32"/>
    <w:rsid w:val="00CF0437"/>
    <w:rsid w:val="00CF05F8"/>
    <w:rsid w:val="00CF178D"/>
    <w:rsid w:val="00CF196E"/>
    <w:rsid w:val="00CF1BCA"/>
    <w:rsid w:val="00CF262C"/>
    <w:rsid w:val="00CF5478"/>
    <w:rsid w:val="00CF609F"/>
    <w:rsid w:val="00CF7BBC"/>
    <w:rsid w:val="00CF7E97"/>
    <w:rsid w:val="00D0043E"/>
    <w:rsid w:val="00D01760"/>
    <w:rsid w:val="00D054FC"/>
    <w:rsid w:val="00D06301"/>
    <w:rsid w:val="00D06694"/>
    <w:rsid w:val="00D06F31"/>
    <w:rsid w:val="00D07B5C"/>
    <w:rsid w:val="00D1190B"/>
    <w:rsid w:val="00D11D47"/>
    <w:rsid w:val="00D127A8"/>
    <w:rsid w:val="00D12D05"/>
    <w:rsid w:val="00D12DE1"/>
    <w:rsid w:val="00D153E6"/>
    <w:rsid w:val="00D15513"/>
    <w:rsid w:val="00D15527"/>
    <w:rsid w:val="00D15A53"/>
    <w:rsid w:val="00D15DD4"/>
    <w:rsid w:val="00D17123"/>
    <w:rsid w:val="00D17B55"/>
    <w:rsid w:val="00D17D37"/>
    <w:rsid w:val="00D207F6"/>
    <w:rsid w:val="00D20902"/>
    <w:rsid w:val="00D223F0"/>
    <w:rsid w:val="00D22582"/>
    <w:rsid w:val="00D22FE5"/>
    <w:rsid w:val="00D23159"/>
    <w:rsid w:val="00D23475"/>
    <w:rsid w:val="00D237D8"/>
    <w:rsid w:val="00D26CE9"/>
    <w:rsid w:val="00D26EFB"/>
    <w:rsid w:val="00D27BE2"/>
    <w:rsid w:val="00D3003B"/>
    <w:rsid w:val="00D30CE5"/>
    <w:rsid w:val="00D31A6C"/>
    <w:rsid w:val="00D3202A"/>
    <w:rsid w:val="00D33349"/>
    <w:rsid w:val="00D33424"/>
    <w:rsid w:val="00D33E9B"/>
    <w:rsid w:val="00D341AF"/>
    <w:rsid w:val="00D3477D"/>
    <w:rsid w:val="00D34CB0"/>
    <w:rsid w:val="00D36361"/>
    <w:rsid w:val="00D36D0C"/>
    <w:rsid w:val="00D3766D"/>
    <w:rsid w:val="00D40178"/>
    <w:rsid w:val="00D40546"/>
    <w:rsid w:val="00D41178"/>
    <w:rsid w:val="00D413C0"/>
    <w:rsid w:val="00D41D8D"/>
    <w:rsid w:val="00D43C76"/>
    <w:rsid w:val="00D44BB4"/>
    <w:rsid w:val="00D44F75"/>
    <w:rsid w:val="00D5185D"/>
    <w:rsid w:val="00D51973"/>
    <w:rsid w:val="00D521FE"/>
    <w:rsid w:val="00D52476"/>
    <w:rsid w:val="00D525C6"/>
    <w:rsid w:val="00D53477"/>
    <w:rsid w:val="00D53776"/>
    <w:rsid w:val="00D5387C"/>
    <w:rsid w:val="00D53917"/>
    <w:rsid w:val="00D54381"/>
    <w:rsid w:val="00D560F2"/>
    <w:rsid w:val="00D56126"/>
    <w:rsid w:val="00D57045"/>
    <w:rsid w:val="00D5784D"/>
    <w:rsid w:val="00D608BE"/>
    <w:rsid w:val="00D6121B"/>
    <w:rsid w:val="00D6204D"/>
    <w:rsid w:val="00D622D0"/>
    <w:rsid w:val="00D6265E"/>
    <w:rsid w:val="00D64471"/>
    <w:rsid w:val="00D64678"/>
    <w:rsid w:val="00D64699"/>
    <w:rsid w:val="00D64F87"/>
    <w:rsid w:val="00D65D6D"/>
    <w:rsid w:val="00D65FCC"/>
    <w:rsid w:val="00D66D39"/>
    <w:rsid w:val="00D70743"/>
    <w:rsid w:val="00D718BF"/>
    <w:rsid w:val="00D71F6E"/>
    <w:rsid w:val="00D7205B"/>
    <w:rsid w:val="00D72C28"/>
    <w:rsid w:val="00D72F50"/>
    <w:rsid w:val="00D743E8"/>
    <w:rsid w:val="00D74C63"/>
    <w:rsid w:val="00D76147"/>
    <w:rsid w:val="00D76AE6"/>
    <w:rsid w:val="00D77B77"/>
    <w:rsid w:val="00D80032"/>
    <w:rsid w:val="00D81C0B"/>
    <w:rsid w:val="00D82403"/>
    <w:rsid w:val="00D8265A"/>
    <w:rsid w:val="00D8331B"/>
    <w:rsid w:val="00D83DC4"/>
    <w:rsid w:val="00D840FD"/>
    <w:rsid w:val="00D85AA3"/>
    <w:rsid w:val="00D87192"/>
    <w:rsid w:val="00D875F4"/>
    <w:rsid w:val="00D94897"/>
    <w:rsid w:val="00D978E7"/>
    <w:rsid w:val="00DA0814"/>
    <w:rsid w:val="00DA18BA"/>
    <w:rsid w:val="00DA20D9"/>
    <w:rsid w:val="00DA36C0"/>
    <w:rsid w:val="00DA3C29"/>
    <w:rsid w:val="00DA44B0"/>
    <w:rsid w:val="00DA5A9C"/>
    <w:rsid w:val="00DA6FED"/>
    <w:rsid w:val="00DB05E8"/>
    <w:rsid w:val="00DB0C31"/>
    <w:rsid w:val="00DB110D"/>
    <w:rsid w:val="00DB1596"/>
    <w:rsid w:val="00DB1BE0"/>
    <w:rsid w:val="00DB2135"/>
    <w:rsid w:val="00DB28E7"/>
    <w:rsid w:val="00DB28FF"/>
    <w:rsid w:val="00DB3CEB"/>
    <w:rsid w:val="00DB466D"/>
    <w:rsid w:val="00DB5D9D"/>
    <w:rsid w:val="00DB5F03"/>
    <w:rsid w:val="00DB6071"/>
    <w:rsid w:val="00DB7030"/>
    <w:rsid w:val="00DB7EA8"/>
    <w:rsid w:val="00DC06B8"/>
    <w:rsid w:val="00DC0FAA"/>
    <w:rsid w:val="00DC1DCA"/>
    <w:rsid w:val="00DC3F13"/>
    <w:rsid w:val="00DC517D"/>
    <w:rsid w:val="00DC6C64"/>
    <w:rsid w:val="00DC6DEF"/>
    <w:rsid w:val="00DC77D8"/>
    <w:rsid w:val="00DD173B"/>
    <w:rsid w:val="00DD1A70"/>
    <w:rsid w:val="00DD2A8B"/>
    <w:rsid w:val="00DD469A"/>
    <w:rsid w:val="00DD5BD7"/>
    <w:rsid w:val="00DD5D65"/>
    <w:rsid w:val="00DD635D"/>
    <w:rsid w:val="00DD7566"/>
    <w:rsid w:val="00DD7FCC"/>
    <w:rsid w:val="00DE093A"/>
    <w:rsid w:val="00DE0B7D"/>
    <w:rsid w:val="00DE1B56"/>
    <w:rsid w:val="00DE1DBC"/>
    <w:rsid w:val="00DE4A3A"/>
    <w:rsid w:val="00DE6DC5"/>
    <w:rsid w:val="00DE7A8C"/>
    <w:rsid w:val="00DF02EE"/>
    <w:rsid w:val="00DF1294"/>
    <w:rsid w:val="00DF2B97"/>
    <w:rsid w:val="00DF4B02"/>
    <w:rsid w:val="00DF56EA"/>
    <w:rsid w:val="00DF5BE1"/>
    <w:rsid w:val="00DF5EFB"/>
    <w:rsid w:val="00E00C5F"/>
    <w:rsid w:val="00E00F9B"/>
    <w:rsid w:val="00E01DEC"/>
    <w:rsid w:val="00E02135"/>
    <w:rsid w:val="00E02504"/>
    <w:rsid w:val="00E02DE8"/>
    <w:rsid w:val="00E03EB1"/>
    <w:rsid w:val="00E04494"/>
    <w:rsid w:val="00E04A53"/>
    <w:rsid w:val="00E056A1"/>
    <w:rsid w:val="00E06319"/>
    <w:rsid w:val="00E06B97"/>
    <w:rsid w:val="00E07958"/>
    <w:rsid w:val="00E11F97"/>
    <w:rsid w:val="00E1238C"/>
    <w:rsid w:val="00E1273B"/>
    <w:rsid w:val="00E13729"/>
    <w:rsid w:val="00E15EA7"/>
    <w:rsid w:val="00E161E0"/>
    <w:rsid w:val="00E168F3"/>
    <w:rsid w:val="00E16ADB"/>
    <w:rsid w:val="00E16C6A"/>
    <w:rsid w:val="00E20D54"/>
    <w:rsid w:val="00E21B75"/>
    <w:rsid w:val="00E21F59"/>
    <w:rsid w:val="00E22215"/>
    <w:rsid w:val="00E23D74"/>
    <w:rsid w:val="00E23EEA"/>
    <w:rsid w:val="00E2517C"/>
    <w:rsid w:val="00E254F2"/>
    <w:rsid w:val="00E25502"/>
    <w:rsid w:val="00E275E8"/>
    <w:rsid w:val="00E27FCB"/>
    <w:rsid w:val="00E3001F"/>
    <w:rsid w:val="00E303D5"/>
    <w:rsid w:val="00E3133B"/>
    <w:rsid w:val="00E315C8"/>
    <w:rsid w:val="00E31740"/>
    <w:rsid w:val="00E32E0A"/>
    <w:rsid w:val="00E32F22"/>
    <w:rsid w:val="00E34438"/>
    <w:rsid w:val="00E34E52"/>
    <w:rsid w:val="00E34EA7"/>
    <w:rsid w:val="00E35668"/>
    <w:rsid w:val="00E37B59"/>
    <w:rsid w:val="00E37CAB"/>
    <w:rsid w:val="00E43810"/>
    <w:rsid w:val="00E43A66"/>
    <w:rsid w:val="00E43EF0"/>
    <w:rsid w:val="00E44BBA"/>
    <w:rsid w:val="00E44EF0"/>
    <w:rsid w:val="00E46ACE"/>
    <w:rsid w:val="00E4759A"/>
    <w:rsid w:val="00E50911"/>
    <w:rsid w:val="00E52551"/>
    <w:rsid w:val="00E52A43"/>
    <w:rsid w:val="00E53648"/>
    <w:rsid w:val="00E5381B"/>
    <w:rsid w:val="00E54CC9"/>
    <w:rsid w:val="00E57276"/>
    <w:rsid w:val="00E5745E"/>
    <w:rsid w:val="00E577F8"/>
    <w:rsid w:val="00E57B5F"/>
    <w:rsid w:val="00E60EAF"/>
    <w:rsid w:val="00E61E81"/>
    <w:rsid w:val="00E63290"/>
    <w:rsid w:val="00E63811"/>
    <w:rsid w:val="00E6391A"/>
    <w:rsid w:val="00E63FA3"/>
    <w:rsid w:val="00E64AC8"/>
    <w:rsid w:val="00E64D83"/>
    <w:rsid w:val="00E65A85"/>
    <w:rsid w:val="00E65CA9"/>
    <w:rsid w:val="00E65F67"/>
    <w:rsid w:val="00E668BE"/>
    <w:rsid w:val="00E70104"/>
    <w:rsid w:val="00E70D27"/>
    <w:rsid w:val="00E70D4E"/>
    <w:rsid w:val="00E70ECA"/>
    <w:rsid w:val="00E72BDD"/>
    <w:rsid w:val="00E72C01"/>
    <w:rsid w:val="00E730EB"/>
    <w:rsid w:val="00E748BD"/>
    <w:rsid w:val="00E75791"/>
    <w:rsid w:val="00E76043"/>
    <w:rsid w:val="00E80038"/>
    <w:rsid w:val="00E81536"/>
    <w:rsid w:val="00E82EEA"/>
    <w:rsid w:val="00E83A23"/>
    <w:rsid w:val="00E849C1"/>
    <w:rsid w:val="00E84E92"/>
    <w:rsid w:val="00E85B36"/>
    <w:rsid w:val="00E86D71"/>
    <w:rsid w:val="00E8710B"/>
    <w:rsid w:val="00E871A9"/>
    <w:rsid w:val="00E87516"/>
    <w:rsid w:val="00E8764D"/>
    <w:rsid w:val="00E87C81"/>
    <w:rsid w:val="00E9208B"/>
    <w:rsid w:val="00E94339"/>
    <w:rsid w:val="00E943BB"/>
    <w:rsid w:val="00E9528B"/>
    <w:rsid w:val="00E967F1"/>
    <w:rsid w:val="00E976CC"/>
    <w:rsid w:val="00EA25BF"/>
    <w:rsid w:val="00EA2676"/>
    <w:rsid w:val="00EA2BC7"/>
    <w:rsid w:val="00EA331A"/>
    <w:rsid w:val="00EA34EF"/>
    <w:rsid w:val="00EA3AEF"/>
    <w:rsid w:val="00EA45AA"/>
    <w:rsid w:val="00EA4F24"/>
    <w:rsid w:val="00EA56BA"/>
    <w:rsid w:val="00EA5BFE"/>
    <w:rsid w:val="00EA687D"/>
    <w:rsid w:val="00EA6CEE"/>
    <w:rsid w:val="00EA6EB6"/>
    <w:rsid w:val="00EB0418"/>
    <w:rsid w:val="00EB0511"/>
    <w:rsid w:val="00EB1ED6"/>
    <w:rsid w:val="00EB2B0D"/>
    <w:rsid w:val="00EB2C34"/>
    <w:rsid w:val="00EB3E3B"/>
    <w:rsid w:val="00EB44FA"/>
    <w:rsid w:val="00EB697D"/>
    <w:rsid w:val="00EB6E96"/>
    <w:rsid w:val="00EB7AB6"/>
    <w:rsid w:val="00EB7F3E"/>
    <w:rsid w:val="00EC08DD"/>
    <w:rsid w:val="00EC0BBD"/>
    <w:rsid w:val="00EC1505"/>
    <w:rsid w:val="00EC17C5"/>
    <w:rsid w:val="00EC28F8"/>
    <w:rsid w:val="00EC2F6B"/>
    <w:rsid w:val="00EC338E"/>
    <w:rsid w:val="00EC3C6E"/>
    <w:rsid w:val="00EC5943"/>
    <w:rsid w:val="00EC784D"/>
    <w:rsid w:val="00EC7ADF"/>
    <w:rsid w:val="00EC7D0F"/>
    <w:rsid w:val="00ED00C0"/>
    <w:rsid w:val="00ED088E"/>
    <w:rsid w:val="00ED1462"/>
    <w:rsid w:val="00ED26BE"/>
    <w:rsid w:val="00ED3B46"/>
    <w:rsid w:val="00ED3C71"/>
    <w:rsid w:val="00ED5BAB"/>
    <w:rsid w:val="00ED5D7E"/>
    <w:rsid w:val="00ED6607"/>
    <w:rsid w:val="00ED6ED7"/>
    <w:rsid w:val="00EE1D61"/>
    <w:rsid w:val="00EE56BD"/>
    <w:rsid w:val="00EE63D9"/>
    <w:rsid w:val="00EE6E10"/>
    <w:rsid w:val="00EF01E0"/>
    <w:rsid w:val="00EF113D"/>
    <w:rsid w:val="00EF1BA3"/>
    <w:rsid w:val="00EF22CF"/>
    <w:rsid w:val="00EF33F1"/>
    <w:rsid w:val="00EF3E7B"/>
    <w:rsid w:val="00EF428B"/>
    <w:rsid w:val="00EF6258"/>
    <w:rsid w:val="00EF6ED0"/>
    <w:rsid w:val="00EF74D0"/>
    <w:rsid w:val="00F01623"/>
    <w:rsid w:val="00F0197A"/>
    <w:rsid w:val="00F02128"/>
    <w:rsid w:val="00F03D91"/>
    <w:rsid w:val="00F04642"/>
    <w:rsid w:val="00F04D58"/>
    <w:rsid w:val="00F04DC8"/>
    <w:rsid w:val="00F0518A"/>
    <w:rsid w:val="00F05CFA"/>
    <w:rsid w:val="00F062EE"/>
    <w:rsid w:val="00F072ED"/>
    <w:rsid w:val="00F11A7E"/>
    <w:rsid w:val="00F11C9F"/>
    <w:rsid w:val="00F121ED"/>
    <w:rsid w:val="00F129BB"/>
    <w:rsid w:val="00F13E01"/>
    <w:rsid w:val="00F14878"/>
    <w:rsid w:val="00F149BD"/>
    <w:rsid w:val="00F15865"/>
    <w:rsid w:val="00F161A5"/>
    <w:rsid w:val="00F166F2"/>
    <w:rsid w:val="00F17942"/>
    <w:rsid w:val="00F21F8C"/>
    <w:rsid w:val="00F2297A"/>
    <w:rsid w:val="00F23102"/>
    <w:rsid w:val="00F23431"/>
    <w:rsid w:val="00F2379E"/>
    <w:rsid w:val="00F237DC"/>
    <w:rsid w:val="00F243CB"/>
    <w:rsid w:val="00F24F72"/>
    <w:rsid w:val="00F26BE5"/>
    <w:rsid w:val="00F27F9A"/>
    <w:rsid w:val="00F3000B"/>
    <w:rsid w:val="00F30C22"/>
    <w:rsid w:val="00F3228F"/>
    <w:rsid w:val="00F32FE9"/>
    <w:rsid w:val="00F338E1"/>
    <w:rsid w:val="00F357B3"/>
    <w:rsid w:val="00F36D63"/>
    <w:rsid w:val="00F379A7"/>
    <w:rsid w:val="00F40CA4"/>
    <w:rsid w:val="00F4189E"/>
    <w:rsid w:val="00F423D9"/>
    <w:rsid w:val="00F436B2"/>
    <w:rsid w:val="00F4522F"/>
    <w:rsid w:val="00F45A29"/>
    <w:rsid w:val="00F45C67"/>
    <w:rsid w:val="00F46155"/>
    <w:rsid w:val="00F46608"/>
    <w:rsid w:val="00F50199"/>
    <w:rsid w:val="00F503CB"/>
    <w:rsid w:val="00F504C4"/>
    <w:rsid w:val="00F5306F"/>
    <w:rsid w:val="00F5365A"/>
    <w:rsid w:val="00F53B7E"/>
    <w:rsid w:val="00F5443A"/>
    <w:rsid w:val="00F57B2B"/>
    <w:rsid w:val="00F60502"/>
    <w:rsid w:val="00F60DD7"/>
    <w:rsid w:val="00F61364"/>
    <w:rsid w:val="00F618B9"/>
    <w:rsid w:val="00F6234A"/>
    <w:rsid w:val="00F630CE"/>
    <w:rsid w:val="00F635BF"/>
    <w:rsid w:val="00F64B1C"/>
    <w:rsid w:val="00F64F38"/>
    <w:rsid w:val="00F651F1"/>
    <w:rsid w:val="00F657B7"/>
    <w:rsid w:val="00F65A7D"/>
    <w:rsid w:val="00F67151"/>
    <w:rsid w:val="00F6735E"/>
    <w:rsid w:val="00F701BB"/>
    <w:rsid w:val="00F703D5"/>
    <w:rsid w:val="00F709E0"/>
    <w:rsid w:val="00F71B86"/>
    <w:rsid w:val="00F72683"/>
    <w:rsid w:val="00F72911"/>
    <w:rsid w:val="00F75533"/>
    <w:rsid w:val="00F76E6E"/>
    <w:rsid w:val="00F7742D"/>
    <w:rsid w:val="00F774C4"/>
    <w:rsid w:val="00F821AC"/>
    <w:rsid w:val="00F83A4D"/>
    <w:rsid w:val="00F8433B"/>
    <w:rsid w:val="00F855A3"/>
    <w:rsid w:val="00F855ED"/>
    <w:rsid w:val="00F8576F"/>
    <w:rsid w:val="00F85EB4"/>
    <w:rsid w:val="00F86AF8"/>
    <w:rsid w:val="00F87165"/>
    <w:rsid w:val="00F875DF"/>
    <w:rsid w:val="00F913AA"/>
    <w:rsid w:val="00F91B41"/>
    <w:rsid w:val="00F9302A"/>
    <w:rsid w:val="00F93DE6"/>
    <w:rsid w:val="00F94A71"/>
    <w:rsid w:val="00F95AAF"/>
    <w:rsid w:val="00F9659C"/>
    <w:rsid w:val="00FA01D8"/>
    <w:rsid w:val="00FA0D47"/>
    <w:rsid w:val="00FA0EE6"/>
    <w:rsid w:val="00FA122D"/>
    <w:rsid w:val="00FA36E1"/>
    <w:rsid w:val="00FA4B83"/>
    <w:rsid w:val="00FA4CF1"/>
    <w:rsid w:val="00FA6623"/>
    <w:rsid w:val="00FA6A66"/>
    <w:rsid w:val="00FA70BF"/>
    <w:rsid w:val="00FA7990"/>
    <w:rsid w:val="00FB12CC"/>
    <w:rsid w:val="00FB277E"/>
    <w:rsid w:val="00FB5595"/>
    <w:rsid w:val="00FB5C50"/>
    <w:rsid w:val="00FB5F54"/>
    <w:rsid w:val="00FB64B0"/>
    <w:rsid w:val="00FB729C"/>
    <w:rsid w:val="00FB7991"/>
    <w:rsid w:val="00FB7FDD"/>
    <w:rsid w:val="00FC0B0C"/>
    <w:rsid w:val="00FC181A"/>
    <w:rsid w:val="00FC2196"/>
    <w:rsid w:val="00FC24A5"/>
    <w:rsid w:val="00FC49D2"/>
    <w:rsid w:val="00FC58DD"/>
    <w:rsid w:val="00FC5ACC"/>
    <w:rsid w:val="00FC5FE7"/>
    <w:rsid w:val="00FC61D7"/>
    <w:rsid w:val="00FC6F52"/>
    <w:rsid w:val="00FC7308"/>
    <w:rsid w:val="00FC73E7"/>
    <w:rsid w:val="00FC7ADA"/>
    <w:rsid w:val="00FC7BBE"/>
    <w:rsid w:val="00FC7E3A"/>
    <w:rsid w:val="00FD1D3C"/>
    <w:rsid w:val="00FD34B2"/>
    <w:rsid w:val="00FD49DE"/>
    <w:rsid w:val="00FD4C14"/>
    <w:rsid w:val="00FD577E"/>
    <w:rsid w:val="00FD57F5"/>
    <w:rsid w:val="00FD5D2E"/>
    <w:rsid w:val="00FD5EA4"/>
    <w:rsid w:val="00FE01CC"/>
    <w:rsid w:val="00FE0391"/>
    <w:rsid w:val="00FE0572"/>
    <w:rsid w:val="00FE096F"/>
    <w:rsid w:val="00FE11D2"/>
    <w:rsid w:val="00FE196C"/>
    <w:rsid w:val="00FE57FC"/>
    <w:rsid w:val="00FE6017"/>
    <w:rsid w:val="00FE61A6"/>
    <w:rsid w:val="00FE6686"/>
    <w:rsid w:val="00FE668B"/>
    <w:rsid w:val="00FE761C"/>
    <w:rsid w:val="00FF258F"/>
    <w:rsid w:val="00FF501F"/>
    <w:rsid w:val="00FF57FD"/>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A5A8BFB"/>
  <w15:chartTrackingRefBased/>
  <w15:docId w15:val="{CA200C01-24BC-409F-8692-F49C2A6DFD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ZA" w:eastAsia="en-Z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73E7"/>
    <w:rPr>
      <w:rFonts w:ascii="Arial" w:hAnsi="Arial"/>
      <w:sz w:val="24"/>
      <w:lang w:eastAsia="en-US"/>
    </w:rPr>
  </w:style>
  <w:style w:type="paragraph" w:styleId="Heading1">
    <w:name w:val="heading 1"/>
    <w:basedOn w:val="Normal"/>
    <w:next w:val="Normal"/>
    <w:qFormat/>
    <w:rsid w:val="0042576D"/>
    <w:pPr>
      <w:keepNext/>
      <w:spacing w:before="240" w:after="480"/>
      <w:outlineLvl w:val="0"/>
    </w:pPr>
    <w:rPr>
      <w:b/>
    </w:rPr>
  </w:style>
  <w:style w:type="paragraph" w:styleId="Heading2">
    <w:name w:val="heading 2"/>
    <w:basedOn w:val="Normal"/>
    <w:next w:val="Normal"/>
    <w:link w:val="Heading2Char"/>
    <w:qFormat/>
    <w:rsid w:val="003C2DA2"/>
    <w:pPr>
      <w:keepNext/>
      <w:spacing w:before="160" w:after="240"/>
      <w:outlineLvl w:val="1"/>
    </w:pPr>
    <w:rPr>
      <w:b/>
    </w:rPr>
  </w:style>
  <w:style w:type="paragraph" w:styleId="Heading3">
    <w:name w:val="heading 3"/>
    <w:basedOn w:val="Normal"/>
    <w:next w:val="Normal"/>
    <w:qFormat/>
    <w:pPr>
      <w:keepNext/>
      <w:outlineLvl w:val="2"/>
    </w:pPr>
    <w:rPr>
      <w:b/>
    </w:rPr>
  </w:style>
  <w:style w:type="paragraph" w:styleId="Heading4">
    <w:name w:val="heading 4"/>
    <w:basedOn w:val="Normal"/>
    <w:next w:val="Normal"/>
    <w:qFormat/>
    <w:pPr>
      <w:keepNext/>
      <w:ind w:right="-7"/>
      <w:jc w:val="both"/>
      <w:outlineLvl w:val="3"/>
    </w:pPr>
    <w:rPr>
      <w:rFonts w:ascii="Times New Roman" w:hAnsi="Times New Roman"/>
      <w:b/>
      <w:lang w:val="en-US"/>
    </w:rPr>
  </w:style>
  <w:style w:type="paragraph" w:styleId="Heading5">
    <w:name w:val="heading 5"/>
    <w:basedOn w:val="Normal"/>
    <w:next w:val="Normal"/>
    <w:qFormat/>
    <w:pPr>
      <w:keepNext/>
      <w:tabs>
        <w:tab w:val="left" w:pos="7031"/>
      </w:tabs>
      <w:ind w:right="-7"/>
      <w:outlineLvl w:val="4"/>
    </w:pPr>
    <w:rPr>
      <w:rFonts w:ascii="Antique Olive" w:hAnsi="Antique Olive"/>
      <w:b/>
      <w:sz w:val="16"/>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Address">
    <w:name w:val="envelope address"/>
    <w:basedOn w:val="Normal"/>
    <w:pPr>
      <w:framePr w:w="7920" w:h="1980" w:hRule="exact" w:hSpace="180" w:wrap="auto" w:hAnchor="page" w:xAlign="center" w:yAlign="bottom"/>
      <w:ind w:left="2880"/>
    </w:pPr>
  </w:style>
  <w:style w:type="paragraph" w:styleId="BodyTextIndent">
    <w:name w:val="Body Text Indent"/>
    <w:basedOn w:val="Normal"/>
    <w:link w:val="BodyTextIndentChar"/>
    <w:pPr>
      <w:ind w:left="709" w:hanging="709"/>
      <w:jc w:val="both"/>
    </w:pPr>
  </w:style>
  <w:style w:type="paragraph" w:styleId="BodyTextIndent2">
    <w:name w:val="Body Text Indent 2"/>
    <w:basedOn w:val="Normal"/>
    <w:pPr>
      <w:ind w:left="1440" w:hanging="735"/>
      <w:jc w:val="both"/>
    </w:pPr>
  </w:style>
  <w:style w:type="paragraph" w:styleId="BodyTextIndent3">
    <w:name w:val="Body Text Indent 3"/>
    <w:basedOn w:val="Normal"/>
    <w:link w:val="BodyTextIndent3Char"/>
    <w:pPr>
      <w:ind w:left="1418" w:hanging="713"/>
      <w:jc w:val="both"/>
    </w:pPr>
  </w:style>
  <w:style w:type="paragraph" w:styleId="Header">
    <w:name w:val="header"/>
    <w:basedOn w:val="Normal"/>
    <w:link w:val="HeaderChar"/>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style>
  <w:style w:type="paragraph" w:styleId="Title">
    <w:name w:val="Title"/>
    <w:basedOn w:val="Normal"/>
    <w:qFormat/>
    <w:pPr>
      <w:jc w:val="center"/>
    </w:pPr>
    <w:rPr>
      <w:rFonts w:ascii="Times New Roman" w:hAnsi="Times New Roman"/>
      <w:b/>
      <w:sz w:val="36"/>
      <w:lang w:val="en-US"/>
    </w:rPr>
  </w:style>
  <w:style w:type="paragraph" w:styleId="BodyText">
    <w:name w:val="Body Text"/>
    <w:basedOn w:val="Normal"/>
    <w:pPr>
      <w:ind w:right="-7"/>
      <w:jc w:val="both"/>
    </w:pPr>
    <w:rPr>
      <w:rFonts w:ascii="Times New Roman" w:hAnsi="Times New Roman"/>
      <w:lang w:val="en-US"/>
    </w:rPr>
  </w:style>
  <w:style w:type="paragraph" w:styleId="Subtitle">
    <w:name w:val="Subtitle"/>
    <w:basedOn w:val="Normal"/>
    <w:qFormat/>
    <w:pPr>
      <w:tabs>
        <w:tab w:val="left" w:pos="6946"/>
      </w:tabs>
      <w:ind w:right="-7"/>
    </w:pPr>
    <w:rPr>
      <w:rFonts w:ascii="Antique Olive" w:hAnsi="Antique Olive"/>
      <w:b/>
      <w:sz w:val="16"/>
      <w:lang w:val="en-US"/>
    </w:rPr>
  </w:style>
  <w:style w:type="paragraph" w:styleId="BalloonText">
    <w:name w:val="Balloon Text"/>
    <w:basedOn w:val="Normal"/>
    <w:semiHidden/>
    <w:rPr>
      <w:rFonts w:ascii="Tahoma" w:hAnsi="Tahoma" w:cs="Tahoma"/>
      <w:sz w:val="16"/>
      <w:szCs w:val="16"/>
    </w:rPr>
  </w:style>
  <w:style w:type="character" w:styleId="Hyperlink">
    <w:name w:val="Hyperlink"/>
    <w:rsid w:val="00963B51"/>
    <w:rPr>
      <w:color w:val="0000FF"/>
      <w:u w:val="single"/>
    </w:rPr>
  </w:style>
  <w:style w:type="paragraph" w:styleId="Revision">
    <w:name w:val="Revision"/>
    <w:hidden/>
    <w:uiPriority w:val="99"/>
    <w:semiHidden/>
    <w:rsid w:val="00825442"/>
    <w:rPr>
      <w:rFonts w:ascii="Arial" w:hAnsi="Arial"/>
      <w:sz w:val="24"/>
      <w:lang w:val="en-GB" w:eastAsia="en-US"/>
    </w:rPr>
  </w:style>
  <w:style w:type="character" w:styleId="CommentReference">
    <w:name w:val="annotation reference"/>
    <w:semiHidden/>
    <w:rsid w:val="00A1711F"/>
    <w:rPr>
      <w:sz w:val="16"/>
      <w:szCs w:val="16"/>
    </w:rPr>
  </w:style>
  <w:style w:type="paragraph" w:styleId="CommentText">
    <w:name w:val="annotation text"/>
    <w:basedOn w:val="Normal"/>
    <w:link w:val="CommentTextChar"/>
    <w:semiHidden/>
    <w:rsid w:val="00A1711F"/>
    <w:rPr>
      <w:sz w:val="20"/>
    </w:rPr>
  </w:style>
  <w:style w:type="paragraph" w:styleId="CommentSubject">
    <w:name w:val="annotation subject"/>
    <w:basedOn w:val="CommentText"/>
    <w:next w:val="CommentText"/>
    <w:semiHidden/>
    <w:rsid w:val="00A1711F"/>
    <w:rPr>
      <w:b/>
      <w:bCs/>
    </w:rPr>
  </w:style>
  <w:style w:type="paragraph" w:customStyle="1" w:styleId="Level1">
    <w:name w:val="Level 1"/>
    <w:basedOn w:val="Normal"/>
    <w:rsid w:val="00946144"/>
    <w:pPr>
      <w:widowControl w:val="0"/>
    </w:pPr>
    <w:rPr>
      <w:rFonts w:ascii="Times New Roman" w:hAnsi="Times New Roman"/>
      <w:lang w:val="en-US"/>
    </w:rPr>
  </w:style>
  <w:style w:type="paragraph" w:styleId="ListParagraph">
    <w:name w:val="List Paragraph"/>
    <w:basedOn w:val="Normal"/>
    <w:uiPriority w:val="34"/>
    <w:qFormat/>
    <w:rsid w:val="00C91DE0"/>
    <w:pPr>
      <w:ind w:left="720"/>
    </w:pPr>
  </w:style>
  <w:style w:type="table" w:styleId="TableGrid">
    <w:name w:val="Table Grid"/>
    <w:basedOn w:val="TableNormal"/>
    <w:uiPriority w:val="59"/>
    <w:rsid w:val="009A5387"/>
    <w:rPr>
      <w:rFonts w:ascii="Cambria" w:eastAsia="MS Mincho" w:hAnsi="Cambria"/>
      <w:sz w:val="24"/>
      <w:szCs w:val="24"/>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Indent3Char">
    <w:name w:val="Body Text Indent 3 Char"/>
    <w:basedOn w:val="DefaultParagraphFont"/>
    <w:link w:val="BodyTextIndent3"/>
    <w:rsid w:val="008B135D"/>
    <w:rPr>
      <w:rFonts w:ascii="Arial" w:hAnsi="Arial"/>
      <w:sz w:val="24"/>
      <w:lang w:eastAsia="en-US"/>
    </w:rPr>
  </w:style>
  <w:style w:type="character" w:styleId="PlaceholderText">
    <w:name w:val="Placeholder Text"/>
    <w:basedOn w:val="DefaultParagraphFont"/>
    <w:uiPriority w:val="99"/>
    <w:semiHidden/>
    <w:rsid w:val="00C260C3"/>
    <w:rPr>
      <w:color w:val="808080"/>
    </w:rPr>
  </w:style>
  <w:style w:type="character" w:customStyle="1" w:styleId="FooterChar">
    <w:name w:val="Footer Char"/>
    <w:basedOn w:val="DefaultParagraphFont"/>
    <w:link w:val="Footer"/>
    <w:uiPriority w:val="99"/>
    <w:rsid w:val="00766AA1"/>
    <w:rPr>
      <w:rFonts w:ascii="Arial" w:hAnsi="Arial"/>
      <w:sz w:val="24"/>
      <w:lang w:eastAsia="en-US"/>
    </w:rPr>
  </w:style>
  <w:style w:type="character" w:styleId="UnresolvedMention">
    <w:name w:val="Unresolved Mention"/>
    <w:basedOn w:val="DefaultParagraphFont"/>
    <w:uiPriority w:val="99"/>
    <w:semiHidden/>
    <w:unhideWhenUsed/>
    <w:rsid w:val="002D7912"/>
    <w:rPr>
      <w:color w:val="605E5C"/>
      <w:shd w:val="clear" w:color="auto" w:fill="E1DFDD"/>
    </w:rPr>
  </w:style>
  <w:style w:type="character" w:customStyle="1" w:styleId="HeaderChar">
    <w:name w:val="Header Char"/>
    <w:basedOn w:val="DefaultParagraphFont"/>
    <w:link w:val="Header"/>
    <w:rsid w:val="00985282"/>
    <w:rPr>
      <w:rFonts w:ascii="Arial" w:hAnsi="Arial"/>
      <w:sz w:val="24"/>
      <w:lang w:eastAsia="en-US"/>
    </w:rPr>
  </w:style>
  <w:style w:type="character" w:customStyle="1" w:styleId="CommentTextChar">
    <w:name w:val="Comment Text Char"/>
    <w:basedOn w:val="DefaultParagraphFont"/>
    <w:link w:val="CommentText"/>
    <w:semiHidden/>
    <w:rsid w:val="00A22BC3"/>
    <w:rPr>
      <w:rFonts w:ascii="Arial" w:hAnsi="Arial"/>
      <w:lang w:eastAsia="en-US"/>
    </w:rPr>
  </w:style>
  <w:style w:type="character" w:customStyle="1" w:styleId="Heading2Char">
    <w:name w:val="Heading 2 Char"/>
    <w:basedOn w:val="DefaultParagraphFont"/>
    <w:link w:val="Heading2"/>
    <w:rsid w:val="00A22BC3"/>
    <w:rPr>
      <w:rFonts w:ascii="Arial" w:hAnsi="Arial"/>
      <w:b/>
      <w:sz w:val="24"/>
      <w:lang w:eastAsia="en-US"/>
    </w:rPr>
  </w:style>
  <w:style w:type="character" w:customStyle="1" w:styleId="BodyTextIndentChar">
    <w:name w:val="Body Text Indent Char"/>
    <w:basedOn w:val="DefaultParagraphFont"/>
    <w:link w:val="BodyTextIndent"/>
    <w:rsid w:val="003574C6"/>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736702">
      <w:bodyDiv w:val="1"/>
      <w:marLeft w:val="0"/>
      <w:marRight w:val="0"/>
      <w:marTop w:val="0"/>
      <w:marBottom w:val="0"/>
      <w:divBdr>
        <w:top w:val="none" w:sz="0" w:space="0" w:color="auto"/>
        <w:left w:val="none" w:sz="0" w:space="0" w:color="auto"/>
        <w:bottom w:val="none" w:sz="0" w:space="0" w:color="auto"/>
        <w:right w:val="none" w:sz="0" w:space="0" w:color="auto"/>
      </w:divBdr>
      <w:divsChild>
        <w:div w:id="892884451">
          <w:marLeft w:val="0"/>
          <w:marRight w:val="0"/>
          <w:marTop w:val="90"/>
          <w:marBottom w:val="0"/>
          <w:divBdr>
            <w:top w:val="none" w:sz="0" w:space="0" w:color="auto"/>
            <w:left w:val="none" w:sz="0" w:space="0" w:color="auto"/>
            <w:bottom w:val="none" w:sz="0" w:space="0" w:color="auto"/>
            <w:right w:val="none" w:sz="0" w:space="0" w:color="auto"/>
          </w:divBdr>
          <w:divsChild>
            <w:div w:id="1443720564">
              <w:marLeft w:val="0"/>
              <w:marRight w:val="0"/>
              <w:marTop w:val="0"/>
              <w:marBottom w:val="405"/>
              <w:divBdr>
                <w:top w:val="none" w:sz="0" w:space="0" w:color="auto"/>
                <w:left w:val="none" w:sz="0" w:space="0" w:color="auto"/>
                <w:bottom w:val="none" w:sz="0" w:space="0" w:color="auto"/>
                <w:right w:val="none" w:sz="0" w:space="0" w:color="auto"/>
              </w:divBdr>
              <w:divsChild>
                <w:div w:id="708725310">
                  <w:marLeft w:val="0"/>
                  <w:marRight w:val="0"/>
                  <w:marTop w:val="0"/>
                  <w:marBottom w:val="0"/>
                  <w:divBdr>
                    <w:top w:val="none" w:sz="0" w:space="0" w:color="auto"/>
                    <w:left w:val="none" w:sz="0" w:space="0" w:color="auto"/>
                    <w:bottom w:val="none" w:sz="0" w:space="0" w:color="auto"/>
                    <w:right w:val="none" w:sz="0" w:space="0" w:color="auto"/>
                  </w:divBdr>
                  <w:divsChild>
                    <w:div w:id="2137330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50520653">
      <w:bodyDiv w:val="1"/>
      <w:marLeft w:val="0"/>
      <w:marRight w:val="0"/>
      <w:marTop w:val="0"/>
      <w:marBottom w:val="0"/>
      <w:divBdr>
        <w:top w:val="none" w:sz="0" w:space="0" w:color="auto"/>
        <w:left w:val="none" w:sz="0" w:space="0" w:color="auto"/>
        <w:bottom w:val="none" w:sz="0" w:space="0" w:color="auto"/>
        <w:right w:val="none" w:sz="0" w:space="0" w:color="auto"/>
      </w:divBdr>
    </w:div>
    <w:div w:id="897597643">
      <w:bodyDiv w:val="1"/>
      <w:marLeft w:val="0"/>
      <w:marRight w:val="0"/>
      <w:marTop w:val="0"/>
      <w:marBottom w:val="0"/>
      <w:divBdr>
        <w:top w:val="none" w:sz="0" w:space="0" w:color="auto"/>
        <w:left w:val="none" w:sz="0" w:space="0" w:color="auto"/>
        <w:bottom w:val="none" w:sz="0" w:space="0" w:color="auto"/>
        <w:right w:val="none" w:sz="0" w:space="0" w:color="auto"/>
      </w:divBdr>
    </w:div>
    <w:div w:id="901597806">
      <w:bodyDiv w:val="1"/>
      <w:marLeft w:val="0"/>
      <w:marRight w:val="0"/>
      <w:marTop w:val="0"/>
      <w:marBottom w:val="0"/>
      <w:divBdr>
        <w:top w:val="none" w:sz="0" w:space="0" w:color="auto"/>
        <w:left w:val="none" w:sz="0" w:space="0" w:color="auto"/>
        <w:bottom w:val="none" w:sz="0" w:space="0" w:color="auto"/>
        <w:right w:val="none" w:sz="0" w:space="0" w:color="auto"/>
      </w:divBdr>
    </w:div>
    <w:div w:id="1529683202">
      <w:bodyDiv w:val="1"/>
      <w:marLeft w:val="0"/>
      <w:marRight w:val="0"/>
      <w:marTop w:val="0"/>
      <w:marBottom w:val="0"/>
      <w:divBdr>
        <w:top w:val="none" w:sz="0" w:space="0" w:color="auto"/>
        <w:left w:val="none" w:sz="0" w:space="0" w:color="auto"/>
        <w:bottom w:val="none" w:sz="0" w:space="0" w:color="auto"/>
        <w:right w:val="none" w:sz="0" w:space="0" w:color="auto"/>
      </w:divBdr>
    </w:div>
    <w:div w:id="1589146540">
      <w:bodyDiv w:val="1"/>
      <w:marLeft w:val="0"/>
      <w:marRight w:val="0"/>
      <w:marTop w:val="0"/>
      <w:marBottom w:val="0"/>
      <w:divBdr>
        <w:top w:val="none" w:sz="0" w:space="0" w:color="auto"/>
        <w:left w:val="none" w:sz="0" w:space="0" w:color="auto"/>
        <w:bottom w:val="none" w:sz="0" w:space="0" w:color="auto"/>
        <w:right w:val="none" w:sz="0" w:space="0" w:color="auto"/>
      </w:divBdr>
    </w:div>
    <w:div w:id="1815441781">
      <w:bodyDiv w:val="1"/>
      <w:marLeft w:val="0"/>
      <w:marRight w:val="0"/>
      <w:marTop w:val="0"/>
      <w:marBottom w:val="0"/>
      <w:divBdr>
        <w:top w:val="none" w:sz="0" w:space="0" w:color="auto"/>
        <w:left w:val="none" w:sz="0" w:space="0" w:color="auto"/>
        <w:bottom w:val="none" w:sz="0" w:space="0" w:color="auto"/>
        <w:right w:val="none" w:sz="0" w:space="0" w:color="auto"/>
      </w:divBdr>
    </w:div>
    <w:div w:id="18233053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image" Target="media/image2.jpg"/><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image" Target="media/image5.png"/><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2.xml"/><Relationship Id="rId25" Type="http://schemas.microsoft.com/office/2011/relationships/people" Target="people.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image" Target="media/image4.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mailto:cbchousing@capebar.co.za" TargetMode="External"/><Relationship Id="rId23"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image" Target="media/image3.jp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capebar.co.za" TargetMode="External"/><Relationship Id="rId22"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3ADDE3C8-3DF1-0641-BDB5-00B490DAEA0B}">
  <we:reference id="wa200003725" version="3.0.0.0" store="en-GB" storeType="OMEX"/>
  <we:alternateReferences>
    <we:reference id="WA200003725" version="3.0.0.0" store=""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07ee2f34-e408-482e-b0e4-9b7578ddb150"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87A0C6E9AD366242B8994F4FF8482357" ma:contentTypeVersion="18" ma:contentTypeDescription="Create a new document." ma:contentTypeScope="" ma:versionID="6d56b054c10a5c919ce1953e3ee5c220">
  <xsd:schema xmlns:xsd="http://www.w3.org/2001/XMLSchema" xmlns:xs="http://www.w3.org/2001/XMLSchema" xmlns:p="http://schemas.microsoft.com/office/2006/metadata/properties" xmlns:ns3="07ee2f34-e408-482e-b0e4-9b7578ddb150" xmlns:ns4="e55708e9-5b8d-4bdb-8423-6c6a171e946d" targetNamespace="http://schemas.microsoft.com/office/2006/metadata/properties" ma:root="true" ma:fieldsID="2b636abbe1f9c672612bea6662937262" ns3:_="" ns4:_="">
    <xsd:import namespace="07ee2f34-e408-482e-b0e4-9b7578ddb150"/>
    <xsd:import namespace="e55708e9-5b8d-4bdb-8423-6c6a171e946d"/>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MediaServiceLocation" minOccurs="0"/>
                <xsd:element ref="ns4:SharedWithUsers" minOccurs="0"/>
                <xsd:element ref="ns4:SharedWithDetails" minOccurs="0"/>
                <xsd:element ref="ns4:SharingHintHash" minOccurs="0"/>
                <xsd:element ref="ns3:MediaServiceSearchProperties" minOccurs="0"/>
                <xsd:element ref="ns3:_activity" minOccurs="0"/>
                <xsd:element ref="ns3:MediaServiceObjectDetectorVersions" minOccurs="0"/>
                <xsd:element ref="ns3:MediaServiceSystemTags"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7ee2f34-e408-482e-b0e4-9b7578ddb15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description="" ma:hidden="true" ma:indexed="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description="" ma:indexed="true" ma:internalName="MediaServiceLocation"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55708e9-5b8d-4bdb-8423-6c6a171e946d"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1076769-7DA8-406C-9836-ABF129B7FD54}">
  <ds:schemaRefs>
    <ds:schemaRef ds:uri="http://schemas.microsoft.com/office/2006/metadata/properties"/>
    <ds:schemaRef ds:uri="http://schemas.microsoft.com/office/infopath/2007/PartnerControls"/>
    <ds:schemaRef ds:uri="07ee2f34-e408-482e-b0e4-9b7578ddb150"/>
  </ds:schemaRefs>
</ds:datastoreItem>
</file>

<file path=customXml/itemProps2.xml><?xml version="1.0" encoding="utf-8"?>
<ds:datastoreItem xmlns:ds="http://schemas.openxmlformats.org/officeDocument/2006/customXml" ds:itemID="{55106938-0E37-44D9-B8D7-99E71612810A}">
  <ds:schemaRefs>
    <ds:schemaRef ds:uri="http://schemas.microsoft.com/sharepoint/v3/contenttype/forms"/>
  </ds:schemaRefs>
</ds:datastoreItem>
</file>

<file path=customXml/itemProps3.xml><?xml version="1.0" encoding="utf-8"?>
<ds:datastoreItem xmlns:ds="http://schemas.openxmlformats.org/officeDocument/2006/customXml" ds:itemID="{923F5E57-0E75-4C3E-B42B-2B77814082E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7ee2f34-e408-482e-b0e4-9b7578ddb150"/>
    <ds:schemaRef ds:uri="e55708e9-5b8d-4bdb-8423-6c6a171e946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2E2F171-2F44-40D5-9AA9-F38BBF01B3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1068</TotalTime>
  <Pages>11</Pages>
  <Words>2673</Words>
  <Characters>14087</Characters>
  <Application>Microsoft Office Word</Application>
  <DocSecurity>0</DocSecurity>
  <Lines>1006</Lines>
  <Paragraphs>598</Paragraphs>
  <ScaleCrop>false</ScaleCrop>
  <HeadingPairs>
    <vt:vector size="2" baseType="variant">
      <vt:variant>
        <vt:lpstr>Title</vt:lpstr>
      </vt:variant>
      <vt:variant>
        <vt:i4>1</vt:i4>
      </vt:variant>
    </vt:vector>
  </HeadingPairs>
  <TitlesOfParts>
    <vt:vector size="1" baseType="lpstr">
      <vt:lpstr>Application for pupillage at Cape Bar in 2010</vt:lpstr>
    </vt:vector>
  </TitlesOfParts>
  <Company>Cape Bar Council</Company>
  <LinksUpToDate>false</LinksUpToDate>
  <CharactersWithSpaces>16162</CharactersWithSpaces>
  <SharedDoc>false</SharedDoc>
  <HLinks>
    <vt:vector size="12" baseType="variant">
      <vt:variant>
        <vt:i4>262158</vt:i4>
      </vt:variant>
      <vt:variant>
        <vt:i4>87</vt:i4>
      </vt:variant>
      <vt:variant>
        <vt:i4>0</vt:i4>
      </vt:variant>
      <vt:variant>
        <vt:i4>5</vt:i4>
      </vt:variant>
      <vt:variant>
        <vt:lpwstr>http://www.capebar.co.za/</vt:lpwstr>
      </vt:variant>
      <vt:variant>
        <vt:lpwstr/>
      </vt:variant>
      <vt:variant>
        <vt:i4>262158</vt:i4>
      </vt:variant>
      <vt:variant>
        <vt:i4>66</vt:i4>
      </vt:variant>
      <vt:variant>
        <vt:i4>0</vt:i4>
      </vt:variant>
      <vt:variant>
        <vt:i4>5</vt:i4>
      </vt:variant>
      <vt:variant>
        <vt:lpwstr>http://www.capebar.co.za/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Application for pupillage at Cape Bar in 2010</dc:title>
  <dc:subject/>
  <dc:creator>CBC</dc:creator>
  <cp:keywords/>
  <dc:description/>
  <cp:lastModifiedBy>Cape Bar Council</cp:lastModifiedBy>
  <cp:revision>12</cp:revision>
  <cp:lastPrinted>2026-07-07T12:43:00Z</cp:lastPrinted>
  <dcterms:created xsi:type="dcterms:W3CDTF">2026-07-06T13:26:00Z</dcterms:created>
  <dcterms:modified xsi:type="dcterms:W3CDTF">2026-09-11T13:39:00Z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0x01010087A0C6E9AD366242B8994F4FF8482357</vt:lpwstr>
  </property>
</Properties>
</file>