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17" w:type="dxa"/>
        <w:tblInd w:w="-1026" w:type="dxa"/>
        <w:tblLayout w:type="fixed"/>
        <w:tblLook w:val="0000" w:firstRow="0" w:lastRow="0" w:firstColumn="0" w:lastColumn="0" w:noHBand="0" w:noVBand="0"/>
      </w:tblPr>
      <w:tblGrid>
        <w:gridCol w:w="1310"/>
        <w:gridCol w:w="1256"/>
        <w:gridCol w:w="3891"/>
        <w:gridCol w:w="850"/>
        <w:gridCol w:w="3510"/>
      </w:tblGrid>
      <w:tr w:rsidR="00D207F6" w:rsidRPr="00CE0A75" w14:paraId="750724E6" w14:textId="77777777" w:rsidTr="008D70B8">
        <w:tc>
          <w:tcPr>
            <w:tcW w:w="1310" w:type="dxa"/>
          </w:tcPr>
          <w:p w14:paraId="108777CF" w14:textId="77777777" w:rsidR="001A7736" w:rsidRDefault="001A7736" w:rsidP="001A7736">
            <w:pPr>
              <w:pStyle w:val="Heading1"/>
              <w:spacing w:before="0" w:after="0"/>
              <w:rPr>
                <w:i/>
                <w:sz w:val="16"/>
                <w:szCs w:val="16"/>
              </w:rPr>
            </w:pPr>
          </w:p>
          <w:p w14:paraId="380BFB05" w14:textId="77777777" w:rsidR="001A7736" w:rsidRDefault="001A7736" w:rsidP="001A7736">
            <w:pPr>
              <w:pStyle w:val="Heading1"/>
              <w:spacing w:before="0" w:after="0"/>
              <w:rPr>
                <w:i/>
                <w:sz w:val="16"/>
                <w:szCs w:val="16"/>
              </w:rPr>
            </w:pPr>
          </w:p>
          <w:p w14:paraId="3EA9B8D9" w14:textId="77777777" w:rsidR="001A7736" w:rsidRDefault="001A7736" w:rsidP="001A7736">
            <w:pPr>
              <w:pStyle w:val="Heading1"/>
              <w:spacing w:before="0" w:after="0"/>
              <w:rPr>
                <w:i/>
                <w:sz w:val="16"/>
                <w:szCs w:val="16"/>
              </w:rPr>
            </w:pPr>
          </w:p>
          <w:p w14:paraId="102521FE" w14:textId="77777777" w:rsidR="001A7736" w:rsidRDefault="001A7736" w:rsidP="001A7736">
            <w:pPr>
              <w:pStyle w:val="Heading1"/>
              <w:spacing w:before="0" w:after="0"/>
              <w:rPr>
                <w:i/>
                <w:sz w:val="16"/>
                <w:szCs w:val="16"/>
              </w:rPr>
            </w:pPr>
          </w:p>
          <w:p w14:paraId="7B95D9D9" w14:textId="77777777" w:rsidR="001A7736" w:rsidRDefault="001A7736" w:rsidP="001A7736">
            <w:pPr>
              <w:pStyle w:val="Heading1"/>
              <w:spacing w:before="0" w:after="0"/>
              <w:rPr>
                <w:i/>
                <w:sz w:val="16"/>
                <w:szCs w:val="16"/>
              </w:rPr>
            </w:pPr>
          </w:p>
          <w:p w14:paraId="3ED34C19" w14:textId="77777777" w:rsidR="001A7736" w:rsidRDefault="001A7736" w:rsidP="001A7736">
            <w:pPr>
              <w:pStyle w:val="Heading1"/>
              <w:spacing w:before="0" w:after="0"/>
              <w:rPr>
                <w:i/>
                <w:sz w:val="16"/>
                <w:szCs w:val="16"/>
              </w:rPr>
            </w:pPr>
          </w:p>
          <w:p w14:paraId="4B1B3512" w14:textId="77777777" w:rsidR="001A7736" w:rsidRDefault="001A7736" w:rsidP="001A7736">
            <w:pPr>
              <w:pStyle w:val="Heading1"/>
              <w:spacing w:before="0" w:after="0"/>
              <w:rPr>
                <w:i/>
                <w:sz w:val="16"/>
                <w:szCs w:val="16"/>
              </w:rPr>
            </w:pPr>
          </w:p>
          <w:p w14:paraId="6DCFD325" w14:textId="77777777" w:rsidR="001A7736" w:rsidRDefault="001A7736" w:rsidP="001A7736">
            <w:pPr>
              <w:pStyle w:val="Heading1"/>
              <w:spacing w:before="0" w:after="0"/>
              <w:rPr>
                <w:i/>
                <w:sz w:val="16"/>
                <w:szCs w:val="16"/>
              </w:rPr>
            </w:pPr>
          </w:p>
          <w:p w14:paraId="58E429F3" w14:textId="77777777" w:rsidR="001A7736" w:rsidRDefault="001A7736" w:rsidP="001A7736">
            <w:pPr>
              <w:pStyle w:val="Heading1"/>
              <w:spacing w:before="0" w:after="0"/>
              <w:rPr>
                <w:i/>
                <w:sz w:val="16"/>
                <w:szCs w:val="16"/>
              </w:rPr>
            </w:pPr>
          </w:p>
          <w:p w14:paraId="442A44B1" w14:textId="77777777" w:rsidR="001A7736" w:rsidRDefault="001A7736" w:rsidP="001A7736">
            <w:pPr>
              <w:pStyle w:val="Heading1"/>
              <w:spacing w:before="0" w:after="0"/>
              <w:rPr>
                <w:i/>
                <w:sz w:val="16"/>
                <w:szCs w:val="16"/>
              </w:rPr>
            </w:pPr>
          </w:p>
          <w:p w14:paraId="249A05FB" w14:textId="77777777" w:rsidR="001A7736" w:rsidRDefault="001A7736" w:rsidP="001A7736">
            <w:pPr>
              <w:pStyle w:val="Heading1"/>
              <w:spacing w:before="0" w:after="0"/>
              <w:rPr>
                <w:i/>
                <w:sz w:val="16"/>
                <w:szCs w:val="16"/>
              </w:rPr>
            </w:pPr>
          </w:p>
          <w:p w14:paraId="43E43331" w14:textId="77777777" w:rsidR="001A7736" w:rsidRDefault="001A7736" w:rsidP="001A7736">
            <w:pPr>
              <w:pStyle w:val="Heading1"/>
              <w:spacing w:before="0" w:after="0"/>
              <w:rPr>
                <w:i/>
                <w:sz w:val="16"/>
                <w:szCs w:val="16"/>
              </w:rPr>
            </w:pPr>
          </w:p>
          <w:p w14:paraId="248CC3CE" w14:textId="77777777" w:rsidR="001A7736" w:rsidRDefault="001A7736" w:rsidP="001A7736">
            <w:pPr>
              <w:pStyle w:val="Heading1"/>
              <w:spacing w:before="0" w:after="0"/>
              <w:rPr>
                <w:i/>
                <w:sz w:val="16"/>
                <w:szCs w:val="16"/>
              </w:rPr>
            </w:pPr>
          </w:p>
          <w:p w14:paraId="474089FB" w14:textId="77777777" w:rsidR="008847BE" w:rsidRDefault="008847BE" w:rsidP="008847BE"/>
          <w:p w14:paraId="11FA3B5A" w14:textId="77777777" w:rsidR="0078532D" w:rsidRDefault="0078532D" w:rsidP="008847BE"/>
          <w:p w14:paraId="47C3A504" w14:textId="77777777" w:rsidR="0078532D" w:rsidRDefault="0078532D" w:rsidP="008847BE"/>
          <w:p w14:paraId="379E6292" w14:textId="77777777" w:rsidR="0078532D" w:rsidRDefault="0078532D" w:rsidP="008847BE"/>
          <w:p w14:paraId="523845E4" w14:textId="77777777" w:rsidR="008847BE" w:rsidRDefault="008847BE" w:rsidP="008847BE"/>
          <w:p w14:paraId="288C4140" w14:textId="77777777" w:rsidR="00831FCD" w:rsidRDefault="00831FCD" w:rsidP="008847BE"/>
          <w:p w14:paraId="3B7AD035" w14:textId="77777777" w:rsidR="00831FCD" w:rsidRDefault="00831FCD" w:rsidP="008847BE"/>
          <w:p w14:paraId="53DE2746" w14:textId="77777777" w:rsidR="0078532D" w:rsidRDefault="0078532D" w:rsidP="008847BE"/>
          <w:p w14:paraId="0C959468" w14:textId="384E4497" w:rsidR="008847BE" w:rsidRPr="008847BE" w:rsidRDefault="008847BE" w:rsidP="008847BE">
            <w:r w:rsidRPr="008847BE">
              <w:rPr>
                <w:i/>
                <w:sz w:val="16"/>
                <w:szCs w:val="16"/>
              </w:rPr>
              <w:t>See information schedule para</w:t>
            </w:r>
            <w:r w:rsidR="006A4535">
              <w:rPr>
                <w:i/>
                <w:sz w:val="16"/>
                <w:szCs w:val="16"/>
              </w:rPr>
              <w:t>s</w:t>
            </w:r>
            <w:r>
              <w:rPr>
                <w:i/>
                <w:sz w:val="16"/>
                <w:szCs w:val="16"/>
              </w:rPr>
              <w:t xml:space="preserve"> </w:t>
            </w:r>
            <w:bookmarkStart w:id="0" w:name="rp1"/>
            <w:bookmarkEnd w:id="0"/>
            <w:r w:rsidR="00CC2E7A">
              <w:rPr>
                <w:i/>
                <w:sz w:val="16"/>
                <w:szCs w:val="16"/>
              </w:rPr>
              <w:fldChar w:fldCharType="begin"/>
            </w:r>
            <w:r w:rsidR="00CC2E7A">
              <w:rPr>
                <w:i/>
                <w:sz w:val="16"/>
                <w:szCs w:val="16"/>
              </w:rPr>
              <w:instrText xml:space="preserve"> REF _Ref391277392 \r \h </w:instrText>
            </w:r>
            <w:r w:rsidR="00CC2E7A">
              <w:rPr>
                <w:i/>
                <w:sz w:val="16"/>
                <w:szCs w:val="16"/>
              </w:rPr>
            </w:r>
            <w:r w:rsidR="00CC2E7A">
              <w:rPr>
                <w:i/>
                <w:sz w:val="16"/>
                <w:szCs w:val="16"/>
              </w:rPr>
              <w:fldChar w:fldCharType="separate"/>
            </w:r>
            <w:r w:rsidR="00E43EF0">
              <w:rPr>
                <w:i/>
                <w:sz w:val="16"/>
                <w:szCs w:val="16"/>
              </w:rPr>
              <w:t>81</w:t>
            </w:r>
            <w:r w:rsidR="00CC2E7A">
              <w:rPr>
                <w:i/>
                <w:sz w:val="16"/>
                <w:szCs w:val="16"/>
              </w:rPr>
              <w:fldChar w:fldCharType="end"/>
            </w:r>
            <w:r w:rsidR="00CC2E7A">
              <w:rPr>
                <w:i/>
                <w:sz w:val="16"/>
                <w:szCs w:val="16"/>
              </w:rPr>
              <w:t>-</w:t>
            </w:r>
            <w:r w:rsidR="00CC2E7A">
              <w:rPr>
                <w:i/>
                <w:sz w:val="16"/>
                <w:szCs w:val="16"/>
              </w:rPr>
              <w:fldChar w:fldCharType="begin"/>
            </w:r>
            <w:r w:rsidR="00CC2E7A">
              <w:rPr>
                <w:i/>
                <w:sz w:val="16"/>
                <w:szCs w:val="16"/>
              </w:rPr>
              <w:instrText xml:space="preserve"> REF _Ref515192121 \r \h </w:instrText>
            </w:r>
            <w:r w:rsidR="00CC2E7A">
              <w:rPr>
                <w:i/>
                <w:sz w:val="16"/>
                <w:szCs w:val="16"/>
              </w:rPr>
            </w:r>
            <w:r w:rsidR="00CC2E7A">
              <w:rPr>
                <w:i/>
                <w:sz w:val="16"/>
                <w:szCs w:val="16"/>
              </w:rPr>
              <w:fldChar w:fldCharType="separate"/>
            </w:r>
            <w:r w:rsidR="00E43EF0">
              <w:rPr>
                <w:i/>
                <w:sz w:val="16"/>
                <w:szCs w:val="16"/>
              </w:rPr>
              <w:t>82</w:t>
            </w:r>
            <w:r w:rsidR="00CC2E7A">
              <w:rPr>
                <w:i/>
                <w:sz w:val="16"/>
                <w:szCs w:val="16"/>
              </w:rPr>
              <w:fldChar w:fldCharType="end"/>
            </w:r>
            <w:r w:rsidR="00CC2E7A">
              <w:rPr>
                <w:i/>
                <w:sz w:val="16"/>
                <w:szCs w:val="16"/>
              </w:rPr>
              <w:t>.</w:t>
            </w:r>
          </w:p>
        </w:tc>
        <w:tc>
          <w:tcPr>
            <w:tcW w:w="9507" w:type="dxa"/>
            <w:gridSpan w:val="4"/>
            <w:tcBorders>
              <w:bottom w:val="thinThickThinSmallGap" w:sz="24" w:space="0" w:color="auto"/>
            </w:tcBorders>
          </w:tcPr>
          <w:tbl>
            <w:tblPr>
              <w:tblpPr w:leftFromText="180" w:rightFromText="180" w:vertAnchor="text" w:tblpX="8326"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tblGrid>
            <w:tr w:rsidR="00D207F6" w:rsidRPr="00CE0A75" w14:paraId="63BB765C" w14:textId="77777777">
              <w:trPr>
                <w:trHeight w:val="2117"/>
              </w:trPr>
              <w:tc>
                <w:tcPr>
                  <w:tcW w:w="1417" w:type="dxa"/>
                  <w:vAlign w:val="center"/>
                </w:tcPr>
                <w:p w14:paraId="616B0371" w14:textId="77777777" w:rsidR="00D207F6" w:rsidRPr="00B708F9" w:rsidRDefault="00D207F6" w:rsidP="00B708F9">
                  <w:pPr>
                    <w:jc w:val="center"/>
                    <w:rPr>
                      <w:b/>
                    </w:rPr>
                  </w:pPr>
                  <w:r w:rsidRPr="00B708F9">
                    <w:rPr>
                      <w:b/>
                    </w:rPr>
                    <w:t>Attach</w:t>
                  </w:r>
                </w:p>
                <w:p w14:paraId="616FDF97" w14:textId="77777777" w:rsidR="00D207F6" w:rsidRPr="00B708F9" w:rsidRDefault="00D207F6" w:rsidP="00B708F9">
                  <w:pPr>
                    <w:jc w:val="center"/>
                    <w:rPr>
                      <w:b/>
                    </w:rPr>
                  </w:pPr>
                  <w:r w:rsidRPr="00B708F9">
                    <w:rPr>
                      <w:b/>
                    </w:rPr>
                    <w:t>photo</w:t>
                  </w:r>
                </w:p>
                <w:p w14:paraId="1BE18005" w14:textId="77777777" w:rsidR="00D207F6" w:rsidRDefault="00D207F6" w:rsidP="00B708F9">
                  <w:pPr>
                    <w:jc w:val="center"/>
                    <w:rPr>
                      <w:b/>
                    </w:rPr>
                  </w:pPr>
                  <w:r w:rsidRPr="00B708F9">
                    <w:rPr>
                      <w:b/>
                    </w:rPr>
                    <w:t>here</w:t>
                  </w:r>
                </w:p>
                <w:p w14:paraId="34F90354" w14:textId="77777777" w:rsidR="00712ED3" w:rsidRDefault="00712ED3" w:rsidP="00B708F9">
                  <w:pPr>
                    <w:jc w:val="center"/>
                    <w:rPr>
                      <w:b/>
                    </w:rPr>
                  </w:pPr>
                </w:p>
                <w:p w14:paraId="50017A3E" w14:textId="26F38CB1" w:rsidR="00712ED3" w:rsidRPr="00CE0A75" w:rsidRDefault="00712ED3" w:rsidP="00B708F9">
                  <w:pPr>
                    <w:jc w:val="center"/>
                  </w:pPr>
                  <w:r w:rsidRPr="00ED496F">
                    <w:rPr>
                      <w:sz w:val="12"/>
                      <w:szCs w:val="12"/>
                    </w:rPr>
                    <w:t>(</w:t>
                  </w:r>
                  <w:r w:rsidR="000C4C5F" w:rsidRPr="00ED496F">
                    <w:rPr>
                      <w:sz w:val="12"/>
                      <w:szCs w:val="12"/>
                    </w:rPr>
                    <w:t>Glued</w:t>
                  </w:r>
                  <w:r w:rsidRPr="00ED496F">
                    <w:rPr>
                      <w:sz w:val="12"/>
                      <w:szCs w:val="12"/>
                    </w:rPr>
                    <w:t>, not stapled</w:t>
                  </w:r>
                  <w:r w:rsidR="00392B4F">
                    <w:rPr>
                      <w:sz w:val="12"/>
                      <w:szCs w:val="12"/>
                    </w:rPr>
                    <w:t>, or electronically pasted</w:t>
                  </w:r>
                  <w:r w:rsidRPr="00ED496F">
                    <w:rPr>
                      <w:sz w:val="12"/>
                      <w:szCs w:val="12"/>
                    </w:rPr>
                    <w:t>)</w:t>
                  </w:r>
                </w:p>
              </w:tc>
            </w:tr>
          </w:tbl>
          <w:p w14:paraId="29B89F75" w14:textId="77777777" w:rsidR="00D207F6" w:rsidRPr="00CE0A75" w:rsidRDefault="00D207F6" w:rsidP="00B708F9">
            <w:pPr>
              <w:jc w:val="center"/>
            </w:pPr>
            <w:r w:rsidRPr="00CE0A75">
              <w:rPr>
                <w:noProof/>
                <w:lang w:eastAsia="en-ZA"/>
              </w:rPr>
              <w:drawing>
                <wp:inline distT="0" distB="0" distL="0" distR="0" wp14:anchorId="0FBA83C8" wp14:editId="015E5B57">
                  <wp:extent cx="2449456" cy="734674"/>
                  <wp:effectExtent l="0" t="0" r="0" b="8890"/>
                  <wp:docPr id="5" name="Picture 5" descr="C:\Data\Dropbox\practice\organisations\Cape Bar\CTC\logo\cape bar\Cape Ba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ropbox\practice\organisations\Cape Bar\CTC\logo\cape bar\Cape Bar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7983" cy="743230"/>
                          </a:xfrm>
                          <a:prstGeom prst="rect">
                            <a:avLst/>
                          </a:prstGeom>
                          <a:noFill/>
                          <a:ln>
                            <a:noFill/>
                          </a:ln>
                        </pic:spPr>
                      </pic:pic>
                    </a:graphicData>
                  </a:graphic>
                </wp:inline>
              </w:drawing>
            </w:r>
          </w:p>
          <w:p w14:paraId="2ACA24E5" w14:textId="77777777" w:rsidR="00B708F9" w:rsidRDefault="00B708F9" w:rsidP="00B708F9"/>
          <w:p w14:paraId="27F6336B" w14:textId="77777777" w:rsidR="00D207F6" w:rsidRPr="00A07DB2" w:rsidRDefault="00D207F6" w:rsidP="00A07DB2">
            <w:pPr>
              <w:jc w:val="center"/>
              <w:rPr>
                <w:b/>
                <w:sz w:val="36"/>
              </w:rPr>
            </w:pPr>
            <w:r w:rsidRPr="00A07DB2">
              <w:rPr>
                <w:b/>
                <w:sz w:val="36"/>
              </w:rPr>
              <w:t>APPLICATION FORM</w:t>
            </w:r>
          </w:p>
          <w:p w14:paraId="2B1F5BA0" w14:textId="77777777" w:rsidR="00A07DB2" w:rsidRDefault="00A07DB2" w:rsidP="00A74A55">
            <w:pPr>
              <w:jc w:val="both"/>
              <w:rPr>
                <w:sz w:val="22"/>
              </w:rPr>
            </w:pPr>
          </w:p>
          <w:p w14:paraId="6D0AD51A" w14:textId="77777777" w:rsidR="00A07DB2" w:rsidRPr="0098115B" w:rsidRDefault="0098115B" w:rsidP="0098115B">
            <w:pPr>
              <w:jc w:val="center"/>
              <w:rPr>
                <w:b/>
                <w:bCs/>
                <w:szCs w:val="24"/>
              </w:rPr>
            </w:pPr>
            <w:r w:rsidRPr="0098115B">
              <w:rPr>
                <w:b/>
                <w:bCs/>
                <w:szCs w:val="24"/>
              </w:rPr>
              <w:t>PART 1 OF 2</w:t>
            </w:r>
          </w:p>
          <w:p w14:paraId="539E2754" w14:textId="77777777" w:rsidR="00A4756B" w:rsidRDefault="00A4756B" w:rsidP="00A74A55">
            <w:pPr>
              <w:jc w:val="both"/>
              <w:rPr>
                <w:sz w:val="22"/>
                <w:szCs w:val="22"/>
              </w:rPr>
            </w:pPr>
          </w:p>
          <w:p w14:paraId="7557961B" w14:textId="27BFBF7B" w:rsidR="001A7736" w:rsidRPr="00F60DD7" w:rsidRDefault="00D207F6" w:rsidP="00F60DD7">
            <w:pPr>
              <w:jc w:val="both"/>
              <w:rPr>
                <w:sz w:val="22"/>
                <w:szCs w:val="22"/>
              </w:rPr>
            </w:pPr>
            <w:r w:rsidRPr="00F60DD7">
              <w:rPr>
                <w:sz w:val="22"/>
                <w:szCs w:val="22"/>
              </w:rPr>
              <w:t>Schedule 1</w:t>
            </w:r>
            <w:r w:rsidR="001A7736" w:rsidRPr="00F60DD7">
              <w:rPr>
                <w:sz w:val="22"/>
                <w:szCs w:val="22"/>
              </w:rPr>
              <w:t>,</w:t>
            </w:r>
            <w:r w:rsidRPr="00F60DD7">
              <w:rPr>
                <w:sz w:val="22"/>
                <w:szCs w:val="22"/>
              </w:rPr>
              <w:t xml:space="preserve"> entitled ‘Information for Applicants’ (which commences at para </w:t>
            </w:r>
            <w:r w:rsidR="00B83807" w:rsidRPr="00F60DD7">
              <w:rPr>
                <w:sz w:val="22"/>
                <w:szCs w:val="22"/>
              </w:rPr>
              <w:fldChar w:fldCharType="begin"/>
            </w:r>
            <w:r w:rsidR="00B83807" w:rsidRPr="00F60DD7">
              <w:rPr>
                <w:sz w:val="22"/>
                <w:szCs w:val="22"/>
              </w:rPr>
              <w:instrText xml:space="preserve"> REF _Ref484074707 \r \h </w:instrText>
            </w:r>
            <w:r w:rsidR="006A479A" w:rsidRPr="00F60DD7">
              <w:rPr>
                <w:sz w:val="22"/>
                <w:szCs w:val="22"/>
              </w:rPr>
              <w:instrText xml:space="preserve"> \* MERGEFORMAT </w:instrText>
            </w:r>
            <w:r w:rsidR="00B83807" w:rsidRPr="00F60DD7">
              <w:rPr>
                <w:sz w:val="22"/>
                <w:szCs w:val="22"/>
              </w:rPr>
            </w:r>
            <w:r w:rsidR="00B83807" w:rsidRPr="00F60DD7">
              <w:rPr>
                <w:sz w:val="22"/>
                <w:szCs w:val="22"/>
              </w:rPr>
              <w:fldChar w:fldCharType="separate"/>
            </w:r>
            <w:r w:rsidR="00E43EF0">
              <w:rPr>
                <w:sz w:val="22"/>
                <w:szCs w:val="22"/>
              </w:rPr>
              <w:t>53</w:t>
            </w:r>
            <w:r w:rsidR="00B83807" w:rsidRPr="00F60DD7">
              <w:rPr>
                <w:sz w:val="22"/>
                <w:szCs w:val="22"/>
              </w:rPr>
              <w:fldChar w:fldCharType="end"/>
            </w:r>
            <w:r w:rsidRPr="00F60DD7">
              <w:rPr>
                <w:sz w:val="22"/>
                <w:szCs w:val="22"/>
              </w:rPr>
              <w:t xml:space="preserve"> - ‘the information schedule’)</w:t>
            </w:r>
            <w:r w:rsidR="001A7736" w:rsidRPr="00F60DD7">
              <w:rPr>
                <w:sz w:val="22"/>
                <w:szCs w:val="22"/>
              </w:rPr>
              <w:t>,</w:t>
            </w:r>
            <w:r w:rsidRPr="00F60DD7">
              <w:rPr>
                <w:sz w:val="22"/>
                <w:szCs w:val="22"/>
              </w:rPr>
              <w:t xml:space="preserve"> constitutes an integral part of this application form. The information schedule sets out necessary requirements and instructions for the proper completion of this form and submission of your application. It is accordingly </w:t>
            </w:r>
            <w:r w:rsidRPr="00F60DD7">
              <w:rPr>
                <w:b/>
                <w:sz w:val="22"/>
                <w:szCs w:val="22"/>
                <w:u w:val="single"/>
              </w:rPr>
              <w:t>essential</w:t>
            </w:r>
            <w:r w:rsidRPr="00F60DD7">
              <w:rPr>
                <w:sz w:val="22"/>
                <w:szCs w:val="22"/>
              </w:rPr>
              <w:t xml:space="preserve"> that you read and understand its contents and comply with the instructions. Kindly do so </w:t>
            </w:r>
            <w:r w:rsidRPr="00A5469C">
              <w:rPr>
                <w:sz w:val="22"/>
                <w:szCs w:val="22"/>
                <w:u w:val="single"/>
              </w:rPr>
              <w:t>before</w:t>
            </w:r>
            <w:r w:rsidRPr="00F60DD7">
              <w:rPr>
                <w:sz w:val="22"/>
                <w:szCs w:val="22"/>
              </w:rPr>
              <w:t xml:space="preserve"> you start filling in this form and before you direct any questions to the Cape Bar about the application process. </w:t>
            </w:r>
          </w:p>
          <w:p w14:paraId="3C268CC9" w14:textId="77777777" w:rsidR="0078310A" w:rsidRPr="006A479A" w:rsidRDefault="0078310A" w:rsidP="00A74A55">
            <w:pPr>
              <w:jc w:val="both"/>
              <w:rPr>
                <w:sz w:val="22"/>
                <w:szCs w:val="22"/>
              </w:rPr>
            </w:pPr>
          </w:p>
          <w:p w14:paraId="4A206F78" w14:textId="35900400" w:rsidR="004A135B" w:rsidRDefault="004A135B" w:rsidP="00A74A55">
            <w:pPr>
              <w:jc w:val="both"/>
              <w:rPr>
                <w:b/>
                <w:color w:val="FF0000"/>
                <w:sz w:val="22"/>
                <w:szCs w:val="22"/>
              </w:rPr>
            </w:pPr>
            <w:r w:rsidRPr="004A135B">
              <w:rPr>
                <w:b/>
                <w:color w:val="FF0000"/>
                <w:sz w:val="22"/>
                <w:szCs w:val="22"/>
              </w:rPr>
              <w:t xml:space="preserve">NO LATE APPLICATIONS WILL BE ACCEPTED, AND INCOMPLETE APPLICATIONS WILL BE REJECTED.  </w:t>
            </w:r>
          </w:p>
          <w:p w14:paraId="60BA9720" w14:textId="77777777" w:rsidR="004A135B" w:rsidRDefault="004A135B" w:rsidP="00A74A55">
            <w:pPr>
              <w:jc w:val="both"/>
              <w:rPr>
                <w:b/>
                <w:color w:val="FF0000"/>
                <w:sz w:val="22"/>
                <w:szCs w:val="22"/>
              </w:rPr>
            </w:pPr>
          </w:p>
          <w:p w14:paraId="7D40DD28" w14:textId="5394F159" w:rsidR="00D207F6" w:rsidRDefault="004A135B" w:rsidP="00A74A55">
            <w:pPr>
              <w:jc w:val="both"/>
              <w:rPr>
                <w:b/>
                <w:color w:val="FF0000"/>
                <w:sz w:val="22"/>
                <w:szCs w:val="22"/>
              </w:rPr>
            </w:pPr>
            <w:r>
              <w:rPr>
                <w:b/>
                <w:color w:val="FF0000"/>
                <w:sz w:val="22"/>
                <w:szCs w:val="22"/>
              </w:rPr>
              <w:t>YOU MUST:</w:t>
            </w:r>
            <w:r w:rsidRPr="004A135B">
              <w:rPr>
                <w:b/>
                <w:color w:val="FF0000"/>
                <w:sz w:val="22"/>
                <w:szCs w:val="22"/>
              </w:rPr>
              <w:t xml:space="preserve"> COMPLETE THE FORM COMPLETELY</w:t>
            </w:r>
            <w:r>
              <w:rPr>
                <w:b/>
                <w:color w:val="FF0000"/>
                <w:sz w:val="22"/>
                <w:szCs w:val="22"/>
              </w:rPr>
              <w:t>, ACCURATELY AND HONESTLY;</w:t>
            </w:r>
            <w:r w:rsidRPr="004A135B">
              <w:rPr>
                <w:b/>
                <w:color w:val="FF0000"/>
                <w:sz w:val="22"/>
                <w:szCs w:val="22"/>
              </w:rPr>
              <w:t xml:space="preserve"> ATTACH EVERY DOCUMENT REQUIRED</w:t>
            </w:r>
            <w:r>
              <w:rPr>
                <w:b/>
                <w:color w:val="FF0000"/>
                <w:sz w:val="22"/>
                <w:szCs w:val="22"/>
              </w:rPr>
              <w:t>;</w:t>
            </w:r>
            <w:r w:rsidRPr="004A135B">
              <w:rPr>
                <w:b/>
                <w:color w:val="FF0000"/>
                <w:sz w:val="22"/>
                <w:szCs w:val="22"/>
              </w:rPr>
              <w:t xml:space="preserve"> AND SUBMI</w:t>
            </w:r>
            <w:r>
              <w:rPr>
                <w:b/>
                <w:color w:val="FF0000"/>
                <w:sz w:val="22"/>
                <w:szCs w:val="22"/>
              </w:rPr>
              <w:t>T</w:t>
            </w:r>
            <w:r w:rsidRPr="004A135B">
              <w:rPr>
                <w:b/>
                <w:color w:val="FF0000"/>
                <w:sz w:val="22"/>
                <w:szCs w:val="22"/>
              </w:rPr>
              <w:t xml:space="preserve"> BEFORE THE DEADLINE.</w:t>
            </w:r>
          </w:p>
          <w:p w14:paraId="2316817D" w14:textId="77777777" w:rsidR="004A135B" w:rsidRDefault="004A135B" w:rsidP="00A74A55">
            <w:pPr>
              <w:jc w:val="both"/>
              <w:rPr>
                <w:b/>
                <w:color w:val="FF0000"/>
                <w:sz w:val="22"/>
                <w:szCs w:val="22"/>
              </w:rPr>
            </w:pPr>
          </w:p>
          <w:p w14:paraId="374A6F88" w14:textId="34C1B0AE" w:rsidR="004A135B" w:rsidRPr="004A135B" w:rsidRDefault="004A135B" w:rsidP="00A74A55">
            <w:pPr>
              <w:jc w:val="both"/>
              <w:rPr>
                <w:b/>
                <w:color w:val="FF0000"/>
                <w:sz w:val="22"/>
                <w:szCs w:val="22"/>
              </w:rPr>
            </w:pPr>
            <w:r>
              <w:rPr>
                <w:b/>
                <w:color w:val="FF0000"/>
                <w:sz w:val="22"/>
                <w:szCs w:val="22"/>
              </w:rPr>
              <w:t xml:space="preserve">AN APPLICATION WILL NOT BE REGARDED AS COMPLETE IF </w:t>
            </w:r>
            <w:r w:rsidR="000B6ACD">
              <w:rPr>
                <w:b/>
                <w:color w:val="FF0000"/>
                <w:sz w:val="22"/>
                <w:szCs w:val="22"/>
              </w:rPr>
              <w:t xml:space="preserve">THE </w:t>
            </w:r>
            <w:r>
              <w:rPr>
                <w:b/>
                <w:color w:val="FF0000"/>
                <w:sz w:val="22"/>
                <w:szCs w:val="22"/>
              </w:rPr>
              <w:t>NECESSARY SIGNATURES AND INITIALS HAVE NOT BEEN INCLUDED.</w:t>
            </w:r>
          </w:p>
          <w:p w14:paraId="6B458C6F" w14:textId="77777777" w:rsidR="00F93DE6" w:rsidRDefault="00F93DE6" w:rsidP="00A74A55">
            <w:pPr>
              <w:jc w:val="both"/>
              <w:rPr>
                <w:b/>
                <w:sz w:val="22"/>
                <w:szCs w:val="22"/>
                <w:u w:val="single"/>
              </w:rPr>
            </w:pPr>
          </w:p>
          <w:p w14:paraId="7981E1C5" w14:textId="61A31DB5" w:rsidR="00F93DE6" w:rsidRPr="006A479A" w:rsidRDefault="004A135B" w:rsidP="00F93DE6">
            <w:pPr>
              <w:jc w:val="both"/>
              <w:rPr>
                <w:color w:val="FF0000"/>
                <w:sz w:val="22"/>
                <w:szCs w:val="22"/>
              </w:rPr>
            </w:pPr>
            <w:r>
              <w:rPr>
                <w:color w:val="FF0000"/>
                <w:sz w:val="22"/>
                <w:szCs w:val="22"/>
              </w:rPr>
              <w:t>THE DEADLINE FOR A</w:t>
            </w:r>
            <w:r w:rsidRPr="006A479A">
              <w:rPr>
                <w:color w:val="FF0000"/>
                <w:sz w:val="22"/>
                <w:szCs w:val="22"/>
              </w:rPr>
              <w:t>PPLICATIONS FOR PUPILLAGE</w:t>
            </w:r>
            <w:r>
              <w:rPr>
                <w:color w:val="FF0000"/>
                <w:sz w:val="22"/>
                <w:szCs w:val="22"/>
              </w:rPr>
              <w:t xml:space="preserve"> FOR 202</w:t>
            </w:r>
            <w:r w:rsidR="003967C2">
              <w:rPr>
                <w:color w:val="FF0000"/>
                <w:sz w:val="22"/>
                <w:szCs w:val="22"/>
              </w:rPr>
              <w:t>6</w:t>
            </w:r>
            <w:r w:rsidRPr="006A479A">
              <w:rPr>
                <w:color w:val="FF0000"/>
                <w:sz w:val="22"/>
                <w:szCs w:val="22"/>
              </w:rPr>
              <w:t xml:space="preserve"> </w:t>
            </w:r>
            <w:r>
              <w:rPr>
                <w:color w:val="FF0000"/>
                <w:sz w:val="22"/>
                <w:szCs w:val="22"/>
              </w:rPr>
              <w:t>IS</w:t>
            </w:r>
            <w:r w:rsidRPr="006A479A">
              <w:rPr>
                <w:color w:val="FF0000"/>
                <w:sz w:val="22"/>
                <w:szCs w:val="22"/>
              </w:rPr>
              <w:t xml:space="preserve"> AT </w:t>
            </w:r>
            <w:r w:rsidRPr="000B6ACD">
              <w:rPr>
                <w:b/>
                <w:bCs/>
                <w:color w:val="FF0000"/>
                <w:sz w:val="22"/>
                <w:szCs w:val="22"/>
                <w:u w:val="single"/>
              </w:rPr>
              <w:t xml:space="preserve">12:00 ON </w:t>
            </w:r>
            <w:r w:rsidR="00AC26D6">
              <w:rPr>
                <w:b/>
                <w:bCs/>
                <w:color w:val="FF0000"/>
                <w:sz w:val="22"/>
                <w:szCs w:val="22"/>
                <w:u w:val="single"/>
              </w:rPr>
              <w:t>THURSDAY</w:t>
            </w:r>
            <w:r w:rsidRPr="000B6ACD">
              <w:rPr>
                <w:b/>
                <w:bCs/>
                <w:color w:val="FF0000"/>
                <w:sz w:val="22"/>
                <w:szCs w:val="22"/>
                <w:u w:val="single"/>
              </w:rPr>
              <w:t xml:space="preserve">, </w:t>
            </w:r>
            <w:r w:rsidR="00A31A0D">
              <w:rPr>
                <w:b/>
                <w:bCs/>
                <w:color w:val="FF0000"/>
                <w:sz w:val="22"/>
                <w:szCs w:val="22"/>
                <w:u w:val="single"/>
              </w:rPr>
              <w:t>31</w:t>
            </w:r>
            <w:r w:rsidRPr="000B6ACD">
              <w:rPr>
                <w:b/>
                <w:bCs/>
                <w:color w:val="FF0000"/>
                <w:sz w:val="22"/>
                <w:szCs w:val="22"/>
                <w:u w:val="single"/>
              </w:rPr>
              <w:t xml:space="preserve"> JULY 202</w:t>
            </w:r>
            <w:r w:rsidR="00AC26D6">
              <w:rPr>
                <w:b/>
                <w:bCs/>
                <w:color w:val="FF0000"/>
                <w:sz w:val="22"/>
                <w:szCs w:val="22"/>
                <w:u w:val="single"/>
              </w:rPr>
              <w:t>5</w:t>
            </w:r>
            <w:r>
              <w:rPr>
                <w:color w:val="FF0000"/>
                <w:sz w:val="22"/>
                <w:szCs w:val="22"/>
              </w:rPr>
              <w:t xml:space="preserve">.  NO APPLICATION WILL BE ACCEPTED AFTER THAT, AND NO INCOMPLETE APPLICATION SUBMITTED </w:t>
            </w:r>
            <w:r w:rsidR="007058C6">
              <w:rPr>
                <w:color w:val="FF0000"/>
                <w:sz w:val="22"/>
                <w:szCs w:val="22"/>
              </w:rPr>
              <w:t>BY THE DEADLINE</w:t>
            </w:r>
            <w:r>
              <w:rPr>
                <w:color w:val="FF0000"/>
                <w:sz w:val="22"/>
                <w:szCs w:val="22"/>
              </w:rPr>
              <w:t xml:space="preserve"> MAY BE SUPPLEMENTED AFTER THAT DATE AND TIME.</w:t>
            </w:r>
          </w:p>
          <w:p w14:paraId="3C7150E0" w14:textId="77777777" w:rsidR="00B03037" w:rsidRPr="006A479A" w:rsidRDefault="00B03037" w:rsidP="00A74A55">
            <w:pPr>
              <w:jc w:val="both"/>
              <w:rPr>
                <w:b/>
                <w:sz w:val="22"/>
                <w:szCs w:val="22"/>
                <w:u w:val="single"/>
              </w:rPr>
            </w:pPr>
          </w:p>
          <w:p w14:paraId="62387944" w14:textId="4CA3E9E5" w:rsidR="00107D75" w:rsidRPr="0087101C" w:rsidRDefault="00107D75" w:rsidP="00107D75">
            <w:pPr>
              <w:jc w:val="both"/>
              <w:rPr>
                <w:b/>
                <w:sz w:val="22"/>
                <w:szCs w:val="22"/>
              </w:rPr>
            </w:pPr>
            <w:r w:rsidRPr="0087101C">
              <w:rPr>
                <w:b/>
                <w:sz w:val="22"/>
                <w:szCs w:val="22"/>
              </w:rPr>
              <w:t xml:space="preserve">Your application comprises </w:t>
            </w:r>
            <w:r w:rsidR="007A6172" w:rsidRPr="00CF05F8">
              <w:rPr>
                <w:b/>
                <w:sz w:val="22"/>
                <w:szCs w:val="22"/>
                <w:u w:val="single"/>
              </w:rPr>
              <w:t>two</w:t>
            </w:r>
            <w:r w:rsidR="007A6172">
              <w:rPr>
                <w:b/>
                <w:sz w:val="22"/>
                <w:szCs w:val="22"/>
              </w:rPr>
              <w:t xml:space="preserve"> parts: </w:t>
            </w:r>
            <w:r w:rsidRPr="0087101C">
              <w:rPr>
                <w:b/>
                <w:sz w:val="22"/>
                <w:szCs w:val="22"/>
              </w:rPr>
              <w:t xml:space="preserve">(a) </w:t>
            </w:r>
            <w:r w:rsidR="00862B9D" w:rsidRPr="0087101C">
              <w:rPr>
                <w:b/>
                <w:sz w:val="22"/>
                <w:szCs w:val="22"/>
              </w:rPr>
              <w:t xml:space="preserve">this </w:t>
            </w:r>
            <w:r w:rsidRPr="00912F95">
              <w:rPr>
                <w:b/>
                <w:sz w:val="22"/>
                <w:szCs w:val="22"/>
                <w:u w:val="single"/>
              </w:rPr>
              <w:t>application form</w:t>
            </w:r>
            <w:r w:rsidR="0087101C" w:rsidRPr="0087101C">
              <w:rPr>
                <w:b/>
                <w:sz w:val="22"/>
                <w:szCs w:val="22"/>
              </w:rPr>
              <w:t xml:space="preserve"> (part 1 of 2)</w:t>
            </w:r>
            <w:r w:rsidRPr="0087101C">
              <w:rPr>
                <w:b/>
                <w:sz w:val="22"/>
                <w:szCs w:val="22"/>
              </w:rPr>
              <w:t xml:space="preserve"> </w:t>
            </w:r>
            <w:r w:rsidR="00CF05F8">
              <w:rPr>
                <w:b/>
                <w:sz w:val="22"/>
                <w:szCs w:val="22"/>
              </w:rPr>
              <w:t>AND</w:t>
            </w:r>
            <w:r w:rsidR="00CF05F8" w:rsidRPr="0087101C">
              <w:rPr>
                <w:b/>
                <w:sz w:val="22"/>
                <w:szCs w:val="22"/>
              </w:rPr>
              <w:t xml:space="preserve"> </w:t>
            </w:r>
            <w:r w:rsidRPr="0087101C">
              <w:rPr>
                <w:b/>
                <w:sz w:val="22"/>
                <w:szCs w:val="22"/>
              </w:rPr>
              <w:t xml:space="preserve">(b) </w:t>
            </w:r>
            <w:r w:rsidR="00862B9D" w:rsidRPr="0087101C">
              <w:rPr>
                <w:b/>
                <w:sz w:val="22"/>
                <w:szCs w:val="22"/>
              </w:rPr>
              <w:t xml:space="preserve">a signed and completed official applicant’s </w:t>
            </w:r>
            <w:r w:rsidR="00862B9D" w:rsidRPr="00912F95">
              <w:rPr>
                <w:b/>
                <w:sz w:val="22"/>
                <w:szCs w:val="22"/>
                <w:u w:val="single"/>
              </w:rPr>
              <w:t>declaration</w:t>
            </w:r>
            <w:r w:rsidR="0087101C" w:rsidRPr="0087101C">
              <w:rPr>
                <w:b/>
                <w:sz w:val="22"/>
                <w:szCs w:val="22"/>
              </w:rPr>
              <w:t xml:space="preserve"> (part 2 of 2)</w:t>
            </w:r>
            <w:r w:rsidRPr="0087101C">
              <w:rPr>
                <w:b/>
                <w:sz w:val="22"/>
                <w:szCs w:val="22"/>
              </w:rPr>
              <w:t xml:space="preserve">. </w:t>
            </w:r>
            <w:r w:rsidRPr="007A6172">
              <w:rPr>
                <w:b/>
                <w:sz w:val="22"/>
                <w:szCs w:val="22"/>
                <w:u w:val="single"/>
              </w:rPr>
              <w:t>You must submit both</w:t>
            </w:r>
            <w:r w:rsidRPr="0087101C">
              <w:rPr>
                <w:b/>
                <w:sz w:val="22"/>
                <w:szCs w:val="22"/>
              </w:rPr>
              <w:t>.</w:t>
            </w:r>
          </w:p>
          <w:p w14:paraId="2B910204" w14:textId="77777777" w:rsidR="00D207F6" w:rsidRPr="00CE0A75" w:rsidRDefault="00D207F6" w:rsidP="00A74A55">
            <w:pPr>
              <w:jc w:val="both"/>
            </w:pPr>
          </w:p>
        </w:tc>
      </w:tr>
      <w:tr w:rsidR="00D207F6" w:rsidRPr="00CE0A75" w14:paraId="22275F19" w14:textId="77777777" w:rsidTr="008D70B8">
        <w:tc>
          <w:tcPr>
            <w:tcW w:w="1310" w:type="dxa"/>
          </w:tcPr>
          <w:p w14:paraId="2E1F7667" w14:textId="77777777" w:rsidR="00D207F6" w:rsidRPr="00CE0A75" w:rsidRDefault="00D207F6" w:rsidP="00A418C7">
            <w:pPr>
              <w:rPr>
                <w:i/>
                <w:sz w:val="16"/>
                <w:szCs w:val="16"/>
              </w:rPr>
            </w:pPr>
          </w:p>
        </w:tc>
        <w:tc>
          <w:tcPr>
            <w:tcW w:w="9507" w:type="dxa"/>
            <w:gridSpan w:val="4"/>
            <w:tcBorders>
              <w:top w:val="thinThickThinSmallGap" w:sz="24" w:space="0" w:color="auto"/>
            </w:tcBorders>
          </w:tcPr>
          <w:p w14:paraId="080E2829" w14:textId="77777777" w:rsidR="00D207F6" w:rsidRPr="00CE0A75" w:rsidRDefault="00D207F6" w:rsidP="00777F0C">
            <w:pPr>
              <w:jc w:val="both"/>
              <w:rPr>
                <w:sz w:val="22"/>
              </w:rPr>
            </w:pPr>
          </w:p>
        </w:tc>
      </w:tr>
      <w:tr w:rsidR="00D207F6" w:rsidRPr="00CE0A75" w14:paraId="0CF1E7FD" w14:textId="77777777" w:rsidTr="008D70B8">
        <w:trPr>
          <w:trHeight w:val="554"/>
        </w:trPr>
        <w:tc>
          <w:tcPr>
            <w:tcW w:w="1310" w:type="dxa"/>
          </w:tcPr>
          <w:p w14:paraId="5B781061" w14:textId="77777777" w:rsidR="00D207F6" w:rsidRPr="00CE0A75" w:rsidRDefault="00D207F6" w:rsidP="00A418C7">
            <w:pPr>
              <w:rPr>
                <w:i/>
                <w:sz w:val="16"/>
                <w:szCs w:val="16"/>
              </w:rPr>
            </w:pPr>
          </w:p>
        </w:tc>
        <w:tc>
          <w:tcPr>
            <w:tcW w:w="9507" w:type="dxa"/>
            <w:gridSpan w:val="4"/>
            <w:tcBorders>
              <w:bottom w:val="nil"/>
            </w:tcBorders>
          </w:tcPr>
          <w:p w14:paraId="28195253" w14:textId="2C196D3C" w:rsidR="00D207F6" w:rsidRPr="00CE0A75" w:rsidRDefault="00D207F6" w:rsidP="00534892">
            <w:pPr>
              <w:jc w:val="both"/>
              <w:rPr>
                <w:sz w:val="22"/>
              </w:rPr>
            </w:pPr>
            <w:r w:rsidRPr="00CE0A75">
              <w:rPr>
                <w:sz w:val="22"/>
              </w:rPr>
              <w:t>I hereby apply for the following at the Cape Bar</w:t>
            </w:r>
            <w:r w:rsidR="00CF05F8">
              <w:rPr>
                <w:sz w:val="22"/>
              </w:rPr>
              <w:t xml:space="preserve"> (pick one)</w:t>
            </w:r>
            <w:r w:rsidRPr="00CE0A75">
              <w:rPr>
                <w:sz w:val="22"/>
              </w:rPr>
              <w:t xml:space="preserve">: </w:t>
            </w:r>
          </w:p>
          <w:p w14:paraId="6E780202" w14:textId="77777777" w:rsidR="00D207F6" w:rsidRPr="00CE0A75" w:rsidRDefault="00D207F6" w:rsidP="005E46E3">
            <w:pPr>
              <w:jc w:val="both"/>
              <w:rPr>
                <w:sz w:val="22"/>
              </w:rPr>
            </w:pPr>
          </w:p>
        </w:tc>
      </w:tr>
      <w:tr w:rsidR="00D207F6" w:rsidRPr="00CE0A75" w14:paraId="643B8E77" w14:textId="77777777" w:rsidTr="000B6ACD">
        <w:trPr>
          <w:trHeight w:val="336"/>
        </w:trPr>
        <w:tc>
          <w:tcPr>
            <w:tcW w:w="1310" w:type="dxa"/>
            <w:vMerge w:val="restart"/>
          </w:tcPr>
          <w:p w14:paraId="375D7FB2" w14:textId="77777777" w:rsidR="00F357B3" w:rsidRDefault="00F357B3" w:rsidP="00742269">
            <w:pPr>
              <w:rPr>
                <w:i/>
                <w:sz w:val="16"/>
                <w:szCs w:val="16"/>
              </w:rPr>
            </w:pPr>
            <w:r>
              <w:rPr>
                <w:i/>
                <w:sz w:val="16"/>
                <w:szCs w:val="16"/>
              </w:rPr>
              <w:t>Click the appropriate checkbox.</w:t>
            </w:r>
          </w:p>
          <w:p w14:paraId="18F89EA4" w14:textId="77777777" w:rsidR="00F357B3" w:rsidRDefault="00F357B3" w:rsidP="00742269">
            <w:pPr>
              <w:rPr>
                <w:i/>
                <w:sz w:val="16"/>
                <w:szCs w:val="16"/>
              </w:rPr>
            </w:pPr>
          </w:p>
          <w:p w14:paraId="45EC77B1" w14:textId="5CECB152" w:rsidR="00D207F6" w:rsidRDefault="00D207F6" w:rsidP="00742269">
            <w:pPr>
              <w:rPr>
                <w:i/>
                <w:sz w:val="16"/>
                <w:szCs w:val="16"/>
              </w:rPr>
            </w:pPr>
            <w:r w:rsidRPr="00CE0A75">
              <w:rPr>
                <w:i/>
                <w:sz w:val="16"/>
                <w:szCs w:val="16"/>
              </w:rPr>
              <w:t xml:space="preserve">An advocate applying for membership of the Cape Bar must meet the eligibility requirements in </w:t>
            </w:r>
            <w:r w:rsidR="008B1855" w:rsidRPr="00CE0A75">
              <w:rPr>
                <w:i/>
                <w:sz w:val="16"/>
                <w:szCs w:val="16"/>
              </w:rPr>
              <w:t xml:space="preserve">information schedule </w:t>
            </w:r>
            <w:r w:rsidRPr="00CE0A75">
              <w:rPr>
                <w:i/>
                <w:sz w:val="16"/>
                <w:szCs w:val="16"/>
              </w:rPr>
              <w:t>para </w:t>
            </w:r>
            <w:r w:rsidRPr="00CE0A75">
              <w:rPr>
                <w:i/>
                <w:sz w:val="16"/>
                <w:szCs w:val="16"/>
              </w:rPr>
              <w:fldChar w:fldCharType="begin"/>
            </w:r>
            <w:r w:rsidRPr="00CE0A75">
              <w:rPr>
                <w:i/>
                <w:sz w:val="16"/>
                <w:szCs w:val="16"/>
              </w:rPr>
              <w:instrText xml:space="preserve"> REF _Ref454639631 \r \h </w:instrText>
            </w:r>
            <w:r w:rsidRPr="00CE0A75">
              <w:rPr>
                <w:i/>
                <w:sz w:val="16"/>
                <w:szCs w:val="16"/>
              </w:rPr>
            </w:r>
            <w:r w:rsidRPr="00CE0A75">
              <w:rPr>
                <w:i/>
                <w:sz w:val="16"/>
                <w:szCs w:val="16"/>
              </w:rPr>
              <w:fldChar w:fldCharType="separate"/>
            </w:r>
            <w:r w:rsidR="00E43EF0">
              <w:rPr>
                <w:i/>
                <w:sz w:val="16"/>
                <w:szCs w:val="16"/>
              </w:rPr>
              <w:t>75</w:t>
            </w:r>
            <w:r w:rsidRPr="00CE0A75">
              <w:rPr>
                <w:i/>
                <w:sz w:val="16"/>
                <w:szCs w:val="16"/>
              </w:rPr>
              <w:fldChar w:fldCharType="end"/>
            </w:r>
            <w:r w:rsidRPr="00CE0A75">
              <w:rPr>
                <w:i/>
                <w:sz w:val="16"/>
                <w:szCs w:val="16"/>
              </w:rPr>
              <w:t>.</w:t>
            </w:r>
          </w:p>
          <w:p w14:paraId="2394AAE7" w14:textId="77777777" w:rsidR="003F15F3" w:rsidRDefault="003F15F3" w:rsidP="00742269">
            <w:pPr>
              <w:rPr>
                <w:i/>
                <w:sz w:val="16"/>
                <w:szCs w:val="16"/>
              </w:rPr>
            </w:pPr>
          </w:p>
          <w:p w14:paraId="14EABE4A" w14:textId="18019D66" w:rsidR="000B6ACD" w:rsidRPr="00CE0A75" w:rsidRDefault="003F15F3" w:rsidP="000B6ACD">
            <w:pPr>
              <w:spacing w:after="240"/>
              <w:rPr>
                <w:i/>
                <w:sz w:val="16"/>
                <w:szCs w:val="16"/>
              </w:rPr>
            </w:pPr>
            <w:r>
              <w:rPr>
                <w:i/>
                <w:sz w:val="16"/>
                <w:szCs w:val="16"/>
              </w:rPr>
              <w:t>Associate membership is only available to members practising in George or Knysna</w:t>
            </w:r>
            <w:r w:rsidR="00A125D1">
              <w:rPr>
                <w:i/>
                <w:sz w:val="16"/>
                <w:szCs w:val="16"/>
              </w:rPr>
              <w:t>.</w:t>
            </w:r>
          </w:p>
        </w:tc>
        <w:tc>
          <w:tcPr>
            <w:tcW w:w="1256" w:type="dxa"/>
            <w:tcBorders>
              <w:bottom w:val="nil"/>
            </w:tcBorders>
          </w:tcPr>
          <w:p w14:paraId="0C92E604" w14:textId="77777777" w:rsidR="00D207F6" w:rsidRPr="00CE0A75" w:rsidRDefault="00D207F6" w:rsidP="005E46E3">
            <w:pPr>
              <w:rPr>
                <w:sz w:val="22"/>
              </w:rPr>
            </w:pPr>
            <w:r w:rsidRPr="00CE0A75">
              <w:rPr>
                <w:sz w:val="22"/>
              </w:rPr>
              <w:tab/>
            </w:r>
          </w:p>
        </w:tc>
        <w:tc>
          <w:tcPr>
            <w:tcW w:w="3891" w:type="dxa"/>
          </w:tcPr>
          <w:p w14:paraId="7A8EE5B7" w14:textId="77777777" w:rsidR="00D207F6" w:rsidRPr="00CE0A75" w:rsidRDefault="00000000" w:rsidP="000432F9">
            <w:pPr>
              <w:jc w:val="both"/>
              <w:rPr>
                <w:sz w:val="22"/>
              </w:rPr>
            </w:pPr>
            <w:sdt>
              <w:sdtPr>
                <w:rPr>
                  <w:rFonts w:ascii="Segoe UI Symbol" w:hAnsi="Segoe UI Symbol" w:cs="Segoe UI Symbol"/>
                  <w:sz w:val="22"/>
                </w:rPr>
                <w:id w:val="1490372147"/>
                <w14:checkbox>
                  <w14:checked w14:val="0"/>
                  <w14:checkedState w14:val="2612" w14:font="MS Gothic"/>
                  <w14:uncheckedState w14:val="2610" w14:font="MS Gothic"/>
                </w14:checkbox>
              </w:sdtPr>
              <w:sdtContent>
                <w:r w:rsidR="00F357B3">
                  <w:rPr>
                    <w:rFonts w:ascii="MS Gothic" w:eastAsia="MS Gothic" w:hAnsi="MS Gothic" w:cs="Segoe UI Symbol" w:hint="eastAsia"/>
                    <w:sz w:val="22"/>
                  </w:rPr>
                  <w:t>☐</w:t>
                </w:r>
              </w:sdtContent>
            </w:sdt>
            <w:r w:rsidR="00D207F6" w:rsidRPr="00CE0A75">
              <w:rPr>
                <w:sz w:val="22"/>
              </w:rPr>
              <w:t xml:space="preserve"> full membership</w:t>
            </w:r>
          </w:p>
          <w:p w14:paraId="570F9B82" w14:textId="77777777" w:rsidR="00D207F6" w:rsidRPr="00CE0A75" w:rsidRDefault="00D207F6" w:rsidP="000432F9">
            <w:pPr>
              <w:jc w:val="both"/>
              <w:rPr>
                <w:sz w:val="22"/>
              </w:rPr>
            </w:pPr>
          </w:p>
          <w:p w14:paraId="0CCDB826" w14:textId="77777777" w:rsidR="00D207F6" w:rsidRPr="00CE0A75" w:rsidRDefault="00D207F6" w:rsidP="000432F9">
            <w:pPr>
              <w:jc w:val="both"/>
              <w:rPr>
                <w:sz w:val="22"/>
              </w:rPr>
            </w:pPr>
            <w:r w:rsidRPr="00CE0A75">
              <w:rPr>
                <w:sz w:val="22"/>
              </w:rPr>
              <w:t>or</w:t>
            </w:r>
          </w:p>
          <w:p w14:paraId="4B1E4F30" w14:textId="77777777" w:rsidR="00D207F6" w:rsidRPr="00CE0A75" w:rsidRDefault="00D207F6" w:rsidP="000432F9">
            <w:pPr>
              <w:jc w:val="both"/>
              <w:rPr>
                <w:sz w:val="22"/>
              </w:rPr>
            </w:pPr>
          </w:p>
        </w:tc>
        <w:tc>
          <w:tcPr>
            <w:tcW w:w="850" w:type="dxa"/>
            <w:vMerge w:val="restart"/>
          </w:tcPr>
          <w:p w14:paraId="64D0C5EB" w14:textId="77777777" w:rsidR="00D207F6" w:rsidRPr="00CE0A75" w:rsidRDefault="00D207F6" w:rsidP="00825922">
            <w:pPr>
              <w:jc w:val="both"/>
              <w:rPr>
                <w:sz w:val="22"/>
              </w:rPr>
            </w:pPr>
            <w:r w:rsidRPr="00CE0A75">
              <w:rPr>
                <w:noProof/>
                <w:sz w:val="22"/>
                <w:lang w:eastAsia="en-ZA"/>
              </w:rPr>
              <mc:AlternateContent>
                <mc:Choice Requires="wps">
                  <w:drawing>
                    <wp:anchor distT="0" distB="0" distL="114300" distR="114300" simplePos="0" relativeHeight="251668480" behindDoc="0" locked="0" layoutInCell="1" allowOverlap="1" wp14:anchorId="1BE2B741" wp14:editId="639CF741">
                      <wp:simplePos x="0" y="0"/>
                      <wp:positionH relativeFrom="column">
                        <wp:posOffset>-25155</wp:posOffset>
                      </wp:positionH>
                      <wp:positionV relativeFrom="paragraph">
                        <wp:posOffset>-5959</wp:posOffset>
                      </wp:positionV>
                      <wp:extent cx="315888" cy="1611386"/>
                      <wp:effectExtent l="0" t="0" r="46355" b="27305"/>
                      <wp:wrapNone/>
                      <wp:docPr id="2" name="Right Brace 2"/>
                      <wp:cNvGraphicFramePr/>
                      <a:graphic xmlns:a="http://schemas.openxmlformats.org/drawingml/2006/main">
                        <a:graphicData uri="http://schemas.microsoft.com/office/word/2010/wordprocessingShape">
                          <wps:wsp>
                            <wps:cNvSpPr/>
                            <wps:spPr>
                              <a:xfrm>
                                <a:off x="0" y="0"/>
                                <a:ext cx="315888" cy="1611386"/>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D3FC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pt;margin-top:-.45pt;width:24.85pt;height:1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" adj="353" strokecolor="black [3213]" strokeweight=".5pt">
                      <v:stroke joinstyle="miter"/>
                    </v:shape>
                  </w:pict>
                </mc:Fallback>
              </mc:AlternateContent>
            </w:r>
          </w:p>
        </w:tc>
        <w:tc>
          <w:tcPr>
            <w:tcW w:w="3510" w:type="dxa"/>
            <w:tcBorders>
              <w:left w:val="nil"/>
              <w:bottom w:val="nil"/>
            </w:tcBorders>
          </w:tcPr>
          <w:p w14:paraId="3845AE46" w14:textId="77777777" w:rsidR="00D207F6" w:rsidRPr="00CE0A75" w:rsidRDefault="00D207F6" w:rsidP="00712977">
            <w:pPr>
              <w:jc w:val="both"/>
              <w:rPr>
                <w:sz w:val="22"/>
              </w:rPr>
            </w:pPr>
          </w:p>
        </w:tc>
      </w:tr>
      <w:tr w:rsidR="00D207F6" w:rsidRPr="00CE0A75" w14:paraId="3B31F9C5" w14:textId="77777777" w:rsidTr="008D70B8">
        <w:trPr>
          <w:trHeight w:val="360"/>
        </w:trPr>
        <w:tc>
          <w:tcPr>
            <w:tcW w:w="1310" w:type="dxa"/>
            <w:vMerge/>
          </w:tcPr>
          <w:p w14:paraId="5BD55FAB" w14:textId="77777777" w:rsidR="00D207F6" w:rsidRPr="00CE0A75" w:rsidRDefault="00D207F6" w:rsidP="00EF3E7B">
            <w:pPr>
              <w:rPr>
                <w:i/>
                <w:sz w:val="16"/>
                <w:szCs w:val="16"/>
              </w:rPr>
            </w:pPr>
          </w:p>
        </w:tc>
        <w:tc>
          <w:tcPr>
            <w:tcW w:w="1256" w:type="dxa"/>
            <w:tcBorders>
              <w:bottom w:val="nil"/>
            </w:tcBorders>
          </w:tcPr>
          <w:p w14:paraId="23C4074D" w14:textId="77777777" w:rsidR="00D207F6" w:rsidRPr="00CE0A75" w:rsidRDefault="00D207F6" w:rsidP="00EF3E7B">
            <w:pPr>
              <w:jc w:val="both"/>
              <w:rPr>
                <w:sz w:val="22"/>
              </w:rPr>
            </w:pPr>
          </w:p>
        </w:tc>
        <w:tc>
          <w:tcPr>
            <w:tcW w:w="3891" w:type="dxa"/>
          </w:tcPr>
          <w:p w14:paraId="3258E931" w14:textId="77777777" w:rsidR="00D207F6" w:rsidRPr="00CE0A75" w:rsidRDefault="00000000" w:rsidP="00EF3E7B">
            <w:pPr>
              <w:jc w:val="both"/>
              <w:rPr>
                <w:sz w:val="22"/>
              </w:rPr>
            </w:pPr>
            <w:sdt>
              <w:sdtPr>
                <w:rPr>
                  <w:rFonts w:ascii="Segoe UI Symbol" w:hAnsi="Segoe UI Symbol" w:cs="Segoe UI Symbol"/>
                  <w:sz w:val="22"/>
                </w:rPr>
                <w:id w:val="-412079187"/>
                <w14:checkbox>
                  <w14:checked w14:val="0"/>
                  <w14:checkedState w14:val="2612" w14:font="MS Gothic"/>
                  <w14:uncheckedState w14:val="2610" w14:font="MS Gothic"/>
                </w14:checkbox>
              </w:sdtPr>
              <w:sdtContent>
                <w:r w:rsidR="00D207F6" w:rsidRPr="00CE0A75">
                  <w:rPr>
                    <w:rFonts w:ascii="MS Gothic" w:eastAsia="MS Gothic" w:hAnsi="MS Gothic" w:cs="Segoe UI Symbol"/>
                    <w:sz w:val="22"/>
                  </w:rPr>
                  <w:t>☐</w:t>
                </w:r>
              </w:sdtContent>
            </w:sdt>
            <w:r w:rsidR="00D207F6" w:rsidRPr="00CE0A75">
              <w:rPr>
                <w:sz w:val="22"/>
              </w:rPr>
              <w:t xml:space="preserve"> associate academic membership</w:t>
            </w:r>
          </w:p>
          <w:p w14:paraId="17F6DCF0" w14:textId="77777777" w:rsidR="00D207F6" w:rsidRPr="00CE0A75" w:rsidRDefault="00D207F6" w:rsidP="00EF3E7B">
            <w:pPr>
              <w:jc w:val="both"/>
              <w:rPr>
                <w:rFonts w:ascii="Segoe UI Symbol" w:hAnsi="Segoe UI Symbol" w:cs="Segoe UI Symbol"/>
                <w:sz w:val="22"/>
              </w:rPr>
            </w:pPr>
          </w:p>
          <w:p w14:paraId="74869862" w14:textId="77777777" w:rsidR="00D207F6" w:rsidRPr="00CE0A75" w:rsidRDefault="00D207F6" w:rsidP="00EF3E7B">
            <w:pPr>
              <w:jc w:val="both"/>
              <w:rPr>
                <w:rFonts w:ascii="Segoe UI Symbol" w:hAnsi="Segoe UI Symbol" w:cs="Segoe UI Symbol"/>
                <w:sz w:val="22"/>
              </w:rPr>
            </w:pPr>
            <w:r w:rsidRPr="00CE0A75">
              <w:rPr>
                <w:rFonts w:ascii="Segoe UI Symbol" w:hAnsi="Segoe UI Symbol" w:cs="Segoe UI Symbol"/>
                <w:sz w:val="22"/>
              </w:rPr>
              <w:t>or</w:t>
            </w:r>
          </w:p>
          <w:p w14:paraId="6A90E674" w14:textId="77777777" w:rsidR="00D207F6" w:rsidRPr="00CE0A75" w:rsidRDefault="00D207F6" w:rsidP="00EF3E7B">
            <w:pPr>
              <w:jc w:val="both"/>
              <w:rPr>
                <w:rFonts w:ascii="Segoe UI Symbol" w:hAnsi="Segoe UI Symbol" w:cs="Segoe UI Symbol"/>
                <w:sz w:val="22"/>
              </w:rPr>
            </w:pPr>
          </w:p>
        </w:tc>
        <w:tc>
          <w:tcPr>
            <w:tcW w:w="850" w:type="dxa"/>
            <w:vMerge/>
          </w:tcPr>
          <w:p w14:paraId="53E5DDE9" w14:textId="77777777" w:rsidR="00D207F6" w:rsidRPr="00CE0A75" w:rsidRDefault="00D207F6" w:rsidP="00EF3E7B">
            <w:pPr>
              <w:jc w:val="both"/>
              <w:rPr>
                <w:sz w:val="22"/>
              </w:rPr>
            </w:pPr>
          </w:p>
        </w:tc>
        <w:tc>
          <w:tcPr>
            <w:tcW w:w="3510" w:type="dxa"/>
            <w:tcBorders>
              <w:left w:val="nil"/>
              <w:bottom w:val="nil"/>
            </w:tcBorders>
          </w:tcPr>
          <w:p w14:paraId="347F1175" w14:textId="77777777" w:rsidR="00D207F6" w:rsidRPr="00CE0A75" w:rsidRDefault="00D207F6" w:rsidP="00C133FF">
            <w:pPr>
              <w:jc w:val="both"/>
              <w:rPr>
                <w:sz w:val="22"/>
              </w:rPr>
            </w:pPr>
            <w:r w:rsidRPr="00CE0A75">
              <w:rPr>
                <w:sz w:val="22"/>
              </w:rPr>
              <w:t>(Complete Part A (‘</w:t>
            </w:r>
            <w:r w:rsidRPr="00CE0A75">
              <w:rPr>
                <w:b/>
                <w:sz w:val="22"/>
              </w:rPr>
              <w:t>ALL</w:t>
            </w:r>
            <w:r w:rsidRPr="00CE0A75">
              <w:rPr>
                <w:sz w:val="22"/>
              </w:rPr>
              <w:t xml:space="preserve">’) </w:t>
            </w:r>
          </w:p>
          <w:p w14:paraId="09CD78DE" w14:textId="77777777" w:rsidR="00D207F6" w:rsidRPr="00CE0A75" w:rsidRDefault="00D207F6" w:rsidP="00C133FF">
            <w:pPr>
              <w:rPr>
                <w:sz w:val="22"/>
              </w:rPr>
            </w:pPr>
            <w:r w:rsidRPr="00CE0A75">
              <w:rPr>
                <w:sz w:val="22"/>
              </w:rPr>
              <w:t>and Part B (‘</w:t>
            </w:r>
            <w:r w:rsidRPr="00CE0A75">
              <w:rPr>
                <w:b/>
                <w:sz w:val="22"/>
              </w:rPr>
              <w:t>MEMBER</w:t>
            </w:r>
            <w:r w:rsidRPr="00CE0A75">
              <w:rPr>
                <w:sz w:val="22"/>
              </w:rPr>
              <w:t>’).)</w:t>
            </w:r>
          </w:p>
          <w:p w14:paraId="2AA29B71" w14:textId="77777777" w:rsidR="00D207F6" w:rsidRPr="00CE0A75" w:rsidRDefault="00D207F6" w:rsidP="00EF3E7B">
            <w:pPr>
              <w:jc w:val="both"/>
              <w:rPr>
                <w:sz w:val="22"/>
              </w:rPr>
            </w:pPr>
          </w:p>
        </w:tc>
      </w:tr>
      <w:tr w:rsidR="00D207F6" w:rsidRPr="00CE0A75" w14:paraId="1889C876" w14:textId="77777777" w:rsidTr="008D70B8">
        <w:trPr>
          <w:trHeight w:val="360"/>
        </w:trPr>
        <w:tc>
          <w:tcPr>
            <w:tcW w:w="1310" w:type="dxa"/>
            <w:vMerge/>
          </w:tcPr>
          <w:p w14:paraId="0747CB7E" w14:textId="77777777" w:rsidR="00D207F6" w:rsidRPr="00CE0A75" w:rsidRDefault="00D207F6" w:rsidP="00EF3E7B">
            <w:pPr>
              <w:rPr>
                <w:i/>
                <w:sz w:val="16"/>
                <w:szCs w:val="16"/>
              </w:rPr>
            </w:pPr>
          </w:p>
        </w:tc>
        <w:tc>
          <w:tcPr>
            <w:tcW w:w="1256" w:type="dxa"/>
            <w:tcBorders>
              <w:bottom w:val="nil"/>
            </w:tcBorders>
          </w:tcPr>
          <w:p w14:paraId="68565AD7" w14:textId="77777777" w:rsidR="00D207F6" w:rsidRPr="00CE0A75" w:rsidRDefault="00D207F6" w:rsidP="00EF3E7B">
            <w:pPr>
              <w:jc w:val="both"/>
              <w:rPr>
                <w:sz w:val="22"/>
              </w:rPr>
            </w:pPr>
          </w:p>
        </w:tc>
        <w:tc>
          <w:tcPr>
            <w:tcW w:w="3891" w:type="dxa"/>
          </w:tcPr>
          <w:p w14:paraId="53E7E18A" w14:textId="77777777" w:rsidR="00D207F6" w:rsidRPr="00CE0A75" w:rsidRDefault="00000000" w:rsidP="00EF3E7B">
            <w:pPr>
              <w:jc w:val="both"/>
              <w:rPr>
                <w:sz w:val="22"/>
              </w:rPr>
            </w:pPr>
            <w:sdt>
              <w:sdtPr>
                <w:rPr>
                  <w:rFonts w:ascii="Segoe UI Symbol" w:hAnsi="Segoe UI Symbol" w:cs="Segoe UI Symbol"/>
                  <w:sz w:val="22"/>
                </w:rPr>
                <w:id w:val="-520165315"/>
                <w14:checkbox>
                  <w14:checked w14:val="0"/>
                  <w14:checkedState w14:val="2612" w14:font="MS Gothic"/>
                  <w14:uncheckedState w14:val="2610" w14:font="MS Gothic"/>
                </w14:checkbox>
              </w:sdtPr>
              <w:sdtContent>
                <w:r w:rsidR="00D207F6" w:rsidRPr="00CE0A75">
                  <w:rPr>
                    <w:rFonts w:ascii="MS Gothic" w:eastAsia="MS Gothic" w:hAnsi="MS Gothic" w:cs="Segoe UI Symbol"/>
                    <w:sz w:val="22"/>
                  </w:rPr>
                  <w:t>☐</w:t>
                </w:r>
              </w:sdtContent>
            </w:sdt>
            <w:r w:rsidR="00D207F6" w:rsidRPr="00CE0A75">
              <w:rPr>
                <w:sz w:val="22"/>
              </w:rPr>
              <w:t xml:space="preserve"> associate membership</w:t>
            </w:r>
          </w:p>
          <w:p w14:paraId="01C45982" w14:textId="77777777" w:rsidR="00D207F6" w:rsidRPr="00CE0A75" w:rsidRDefault="00D207F6" w:rsidP="00EF3E7B">
            <w:pPr>
              <w:jc w:val="both"/>
              <w:rPr>
                <w:rFonts w:ascii="Segoe UI Symbol" w:hAnsi="Segoe UI Symbol" w:cs="Segoe UI Symbol"/>
                <w:sz w:val="22"/>
              </w:rPr>
            </w:pPr>
          </w:p>
          <w:p w14:paraId="64AA72B1" w14:textId="77777777" w:rsidR="00D207F6" w:rsidRPr="00CE0A75" w:rsidRDefault="00D207F6" w:rsidP="00EF3E7B">
            <w:pPr>
              <w:jc w:val="both"/>
              <w:rPr>
                <w:rFonts w:ascii="Segoe UI Symbol" w:hAnsi="Segoe UI Symbol" w:cs="Segoe UI Symbol"/>
                <w:sz w:val="22"/>
              </w:rPr>
            </w:pPr>
            <w:r w:rsidRPr="00CE0A75">
              <w:rPr>
                <w:rFonts w:ascii="Segoe UI Symbol" w:hAnsi="Segoe UI Symbol" w:cs="Segoe UI Symbol"/>
                <w:sz w:val="22"/>
              </w:rPr>
              <w:t>or</w:t>
            </w:r>
          </w:p>
        </w:tc>
        <w:tc>
          <w:tcPr>
            <w:tcW w:w="850" w:type="dxa"/>
            <w:vMerge/>
            <w:tcBorders>
              <w:bottom w:val="nil"/>
            </w:tcBorders>
          </w:tcPr>
          <w:p w14:paraId="79FEDF6B" w14:textId="77777777" w:rsidR="00D207F6" w:rsidRPr="00CE0A75" w:rsidRDefault="00D207F6" w:rsidP="00EF3E7B">
            <w:pPr>
              <w:jc w:val="both"/>
              <w:rPr>
                <w:sz w:val="22"/>
              </w:rPr>
            </w:pPr>
          </w:p>
        </w:tc>
        <w:tc>
          <w:tcPr>
            <w:tcW w:w="3510" w:type="dxa"/>
            <w:tcBorders>
              <w:left w:val="nil"/>
              <w:bottom w:val="nil"/>
            </w:tcBorders>
          </w:tcPr>
          <w:p w14:paraId="41CE0B06" w14:textId="77777777" w:rsidR="00D207F6" w:rsidRPr="00CE0A75" w:rsidRDefault="00D207F6" w:rsidP="007961A9">
            <w:pPr>
              <w:jc w:val="both"/>
              <w:rPr>
                <w:sz w:val="22"/>
              </w:rPr>
            </w:pPr>
          </w:p>
        </w:tc>
      </w:tr>
      <w:tr w:rsidR="00D207F6" w:rsidRPr="00CE0A75" w14:paraId="4D96A366" w14:textId="77777777" w:rsidTr="008D70B8">
        <w:trPr>
          <w:trHeight w:val="360"/>
        </w:trPr>
        <w:tc>
          <w:tcPr>
            <w:tcW w:w="1310" w:type="dxa"/>
            <w:vMerge/>
          </w:tcPr>
          <w:p w14:paraId="78DC2431" w14:textId="77777777" w:rsidR="00D207F6" w:rsidRPr="00CE0A75" w:rsidRDefault="00D207F6" w:rsidP="00EF3E7B">
            <w:pPr>
              <w:rPr>
                <w:i/>
                <w:sz w:val="16"/>
                <w:szCs w:val="16"/>
              </w:rPr>
            </w:pPr>
          </w:p>
        </w:tc>
        <w:tc>
          <w:tcPr>
            <w:tcW w:w="1256" w:type="dxa"/>
            <w:tcBorders>
              <w:bottom w:val="nil"/>
            </w:tcBorders>
          </w:tcPr>
          <w:p w14:paraId="30655706" w14:textId="77777777" w:rsidR="00D207F6" w:rsidRPr="00CE0A75" w:rsidRDefault="00D207F6" w:rsidP="00EF3E7B">
            <w:pPr>
              <w:jc w:val="both"/>
              <w:rPr>
                <w:sz w:val="22"/>
              </w:rPr>
            </w:pPr>
          </w:p>
        </w:tc>
        <w:tc>
          <w:tcPr>
            <w:tcW w:w="3891" w:type="dxa"/>
          </w:tcPr>
          <w:p w14:paraId="3AC85852" w14:textId="77777777" w:rsidR="00D207F6" w:rsidRPr="00CE0A75" w:rsidRDefault="00D207F6" w:rsidP="00EF3E7B">
            <w:pPr>
              <w:jc w:val="both"/>
              <w:rPr>
                <w:rFonts w:ascii="Segoe UI Symbol" w:hAnsi="Segoe UI Symbol" w:cs="Segoe UI Symbol"/>
                <w:sz w:val="22"/>
              </w:rPr>
            </w:pPr>
          </w:p>
        </w:tc>
        <w:tc>
          <w:tcPr>
            <w:tcW w:w="850" w:type="dxa"/>
            <w:tcBorders>
              <w:bottom w:val="nil"/>
            </w:tcBorders>
          </w:tcPr>
          <w:p w14:paraId="32F12525" w14:textId="77777777" w:rsidR="00D207F6" w:rsidRPr="00CE0A75" w:rsidRDefault="007400CC" w:rsidP="00EF3E7B">
            <w:pPr>
              <w:jc w:val="both"/>
              <w:rPr>
                <w:sz w:val="22"/>
              </w:rPr>
            </w:pPr>
            <w:r w:rsidRPr="00CE0A75">
              <w:rPr>
                <w:noProof/>
                <w:sz w:val="22"/>
                <w:lang w:eastAsia="en-ZA"/>
              </w:rPr>
              <mc:AlternateContent>
                <mc:Choice Requires="wps">
                  <w:drawing>
                    <wp:anchor distT="0" distB="0" distL="114300" distR="114300" simplePos="0" relativeHeight="251670528" behindDoc="0" locked="0" layoutInCell="1" allowOverlap="1" wp14:anchorId="17C65843" wp14:editId="2F34C3D4">
                      <wp:simplePos x="0" y="0"/>
                      <wp:positionH relativeFrom="column">
                        <wp:posOffset>-863</wp:posOffset>
                      </wp:positionH>
                      <wp:positionV relativeFrom="paragraph">
                        <wp:posOffset>93459</wp:posOffset>
                      </wp:positionV>
                      <wp:extent cx="315888" cy="506840"/>
                      <wp:effectExtent l="0" t="0" r="46355" b="26670"/>
                      <wp:wrapNone/>
                      <wp:docPr id="6" name="Right Brace 6"/>
                      <wp:cNvGraphicFramePr/>
                      <a:graphic xmlns:a="http://schemas.openxmlformats.org/drawingml/2006/main">
                        <a:graphicData uri="http://schemas.microsoft.com/office/word/2010/wordprocessingShape">
                          <wps:wsp>
                            <wps:cNvSpPr/>
                            <wps:spPr>
                              <a:xfrm>
                                <a:off x="0" y="0"/>
                                <a:ext cx="315888" cy="50684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3551" id="Right Brace 6" o:spid="_x0000_s1026" type="#_x0000_t88" style="position:absolute;margin-left:-.05pt;margin-top:7.35pt;width:24.85pt;height:3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" adj="1122" strokecolor="black [3213]" strokeweight=".5pt">
                      <v:stroke joinstyle="miter"/>
                    </v:shape>
                  </w:pict>
                </mc:Fallback>
              </mc:AlternateContent>
            </w:r>
          </w:p>
        </w:tc>
        <w:tc>
          <w:tcPr>
            <w:tcW w:w="3510" w:type="dxa"/>
            <w:tcBorders>
              <w:left w:val="nil"/>
              <w:bottom w:val="nil"/>
            </w:tcBorders>
          </w:tcPr>
          <w:p w14:paraId="682AD0BC" w14:textId="77777777" w:rsidR="00D207F6" w:rsidRPr="00CE0A75" w:rsidRDefault="00D207F6" w:rsidP="00EF3E7B">
            <w:pPr>
              <w:jc w:val="both"/>
              <w:rPr>
                <w:sz w:val="22"/>
              </w:rPr>
            </w:pPr>
          </w:p>
        </w:tc>
      </w:tr>
      <w:tr w:rsidR="00D207F6" w:rsidRPr="00CE0A75" w14:paraId="0FD29AA8" w14:textId="77777777" w:rsidTr="008D70B8">
        <w:trPr>
          <w:trHeight w:val="632"/>
        </w:trPr>
        <w:tc>
          <w:tcPr>
            <w:tcW w:w="1310" w:type="dxa"/>
            <w:vMerge/>
          </w:tcPr>
          <w:p w14:paraId="2707577F" w14:textId="77777777" w:rsidR="00D207F6" w:rsidRPr="00CE0A75" w:rsidRDefault="00D207F6" w:rsidP="00EF3E7B">
            <w:pPr>
              <w:rPr>
                <w:i/>
                <w:sz w:val="16"/>
                <w:szCs w:val="16"/>
              </w:rPr>
            </w:pPr>
          </w:p>
        </w:tc>
        <w:tc>
          <w:tcPr>
            <w:tcW w:w="1256" w:type="dxa"/>
            <w:tcBorders>
              <w:bottom w:val="thinThickThinSmallGap" w:sz="24" w:space="0" w:color="auto"/>
            </w:tcBorders>
          </w:tcPr>
          <w:p w14:paraId="5FB47C00" w14:textId="77777777" w:rsidR="00D207F6" w:rsidRPr="00CE0A75" w:rsidRDefault="00D207F6" w:rsidP="00EF3E7B">
            <w:pPr>
              <w:jc w:val="both"/>
              <w:rPr>
                <w:sz w:val="22"/>
              </w:rPr>
            </w:pPr>
            <w:r w:rsidRPr="00CE0A75">
              <w:rPr>
                <w:sz w:val="22"/>
              </w:rPr>
              <w:tab/>
            </w:r>
            <w:r w:rsidRPr="00CE0A75">
              <w:rPr>
                <w:sz w:val="22"/>
              </w:rPr>
              <w:tab/>
            </w:r>
          </w:p>
          <w:p w14:paraId="2A05F62D" w14:textId="77777777" w:rsidR="00D207F6" w:rsidRPr="00CE0A75" w:rsidRDefault="00D207F6" w:rsidP="00EF3E7B">
            <w:pPr>
              <w:jc w:val="both"/>
              <w:rPr>
                <w:sz w:val="22"/>
              </w:rPr>
            </w:pPr>
          </w:p>
        </w:tc>
        <w:tc>
          <w:tcPr>
            <w:tcW w:w="3891" w:type="dxa"/>
            <w:tcBorders>
              <w:bottom w:val="thinThickThinSmallGap" w:sz="24" w:space="0" w:color="auto"/>
            </w:tcBorders>
          </w:tcPr>
          <w:p w14:paraId="41C1DE96" w14:textId="77777777" w:rsidR="00D207F6" w:rsidRPr="00CE0A75" w:rsidRDefault="00000000" w:rsidP="00EF3E7B">
            <w:pPr>
              <w:jc w:val="both"/>
              <w:rPr>
                <w:sz w:val="22"/>
              </w:rPr>
            </w:pPr>
            <w:sdt>
              <w:sdtPr>
                <w:rPr>
                  <w:rFonts w:ascii="Segoe UI Symbol" w:hAnsi="Segoe UI Symbol" w:cs="Segoe UI Symbol"/>
                  <w:sz w:val="22"/>
                </w:rPr>
                <w:id w:val="-1737777792"/>
                <w14:checkbox>
                  <w14:checked w14:val="0"/>
                  <w14:checkedState w14:val="2612" w14:font="MS Gothic"/>
                  <w14:uncheckedState w14:val="2610" w14:font="MS Gothic"/>
                </w14:checkbox>
              </w:sdtPr>
              <w:sdtContent>
                <w:r w:rsidR="00D207F6" w:rsidRPr="00CE0A75">
                  <w:rPr>
                    <w:rFonts w:ascii="MS Gothic" w:eastAsia="MS Gothic" w:hAnsi="MS Gothic" w:cs="Segoe UI Symbol"/>
                    <w:sz w:val="22"/>
                  </w:rPr>
                  <w:t>☐</w:t>
                </w:r>
              </w:sdtContent>
            </w:sdt>
            <w:r w:rsidR="00D207F6" w:rsidRPr="00CE0A75">
              <w:rPr>
                <w:sz w:val="22"/>
              </w:rPr>
              <w:t xml:space="preserve"> pupillage</w:t>
            </w:r>
          </w:p>
        </w:tc>
        <w:tc>
          <w:tcPr>
            <w:tcW w:w="850" w:type="dxa"/>
            <w:tcBorders>
              <w:bottom w:val="thinThickThinSmallGap" w:sz="24" w:space="0" w:color="auto"/>
            </w:tcBorders>
          </w:tcPr>
          <w:p w14:paraId="4584E9D9" w14:textId="77777777" w:rsidR="00D207F6" w:rsidRPr="00CE0A75" w:rsidRDefault="00D207F6" w:rsidP="00EF3E7B">
            <w:pPr>
              <w:jc w:val="both"/>
              <w:rPr>
                <w:sz w:val="22"/>
              </w:rPr>
            </w:pPr>
          </w:p>
        </w:tc>
        <w:tc>
          <w:tcPr>
            <w:tcW w:w="3510" w:type="dxa"/>
            <w:tcBorders>
              <w:bottom w:val="thinThickThinSmallGap" w:sz="24" w:space="0" w:color="auto"/>
            </w:tcBorders>
          </w:tcPr>
          <w:p w14:paraId="170BFD01" w14:textId="77777777" w:rsidR="00D207F6" w:rsidRPr="00CE0A75" w:rsidRDefault="00D207F6" w:rsidP="007961A9">
            <w:pPr>
              <w:jc w:val="both"/>
              <w:rPr>
                <w:sz w:val="22"/>
              </w:rPr>
            </w:pPr>
            <w:r w:rsidRPr="00CE0A75">
              <w:rPr>
                <w:sz w:val="22"/>
              </w:rPr>
              <w:t>(Complete Part A (‘</w:t>
            </w:r>
            <w:r w:rsidRPr="00CE0A75">
              <w:rPr>
                <w:b/>
                <w:sz w:val="22"/>
              </w:rPr>
              <w:t>ALL</w:t>
            </w:r>
            <w:r w:rsidRPr="00CE0A75">
              <w:rPr>
                <w:sz w:val="22"/>
              </w:rPr>
              <w:t xml:space="preserve">’) and </w:t>
            </w:r>
          </w:p>
          <w:p w14:paraId="41F5DAAB" w14:textId="77777777" w:rsidR="00D207F6" w:rsidRPr="00CE0A75" w:rsidRDefault="00D207F6" w:rsidP="007961A9">
            <w:pPr>
              <w:jc w:val="both"/>
              <w:rPr>
                <w:sz w:val="22"/>
              </w:rPr>
            </w:pPr>
            <w:r w:rsidRPr="00CE0A75">
              <w:rPr>
                <w:sz w:val="22"/>
              </w:rPr>
              <w:t>Part C (‘</w:t>
            </w:r>
            <w:r w:rsidRPr="00CE0A75">
              <w:rPr>
                <w:b/>
                <w:sz w:val="22"/>
              </w:rPr>
              <w:t>PUPIL</w:t>
            </w:r>
            <w:r w:rsidRPr="00CE0A75">
              <w:rPr>
                <w:sz w:val="22"/>
              </w:rPr>
              <w:t>’).)</w:t>
            </w:r>
          </w:p>
        </w:tc>
      </w:tr>
      <w:tr w:rsidR="00D207F6" w:rsidRPr="00CE0A75" w14:paraId="3C9B705C" w14:textId="77777777" w:rsidTr="008D70B8">
        <w:trPr>
          <w:trHeight w:val="1487"/>
        </w:trPr>
        <w:tc>
          <w:tcPr>
            <w:tcW w:w="1310" w:type="dxa"/>
          </w:tcPr>
          <w:p w14:paraId="6432A247" w14:textId="0A9AD792" w:rsidR="00F6234A" w:rsidRPr="00CE0A75" w:rsidRDefault="00330B5F" w:rsidP="000B6ACD">
            <w:pPr>
              <w:spacing w:before="120"/>
              <w:rPr>
                <w:i/>
                <w:sz w:val="16"/>
                <w:szCs w:val="16"/>
              </w:rPr>
            </w:pPr>
            <w:r w:rsidRPr="00330B5F">
              <w:rPr>
                <w:b/>
                <w:i/>
                <w:sz w:val="16"/>
                <w:szCs w:val="16"/>
              </w:rPr>
              <w:lastRenderedPageBreak/>
              <w:t>ALL</w:t>
            </w:r>
            <w:r w:rsidR="00D207F6" w:rsidRPr="00CE0A75">
              <w:rPr>
                <w:i/>
                <w:sz w:val="16"/>
                <w:szCs w:val="16"/>
              </w:rPr>
              <w:t xml:space="preserve"> applicants must complete Part A (even if </w:t>
            </w:r>
            <w:r w:rsidR="00B329BF">
              <w:rPr>
                <w:i/>
                <w:sz w:val="16"/>
                <w:szCs w:val="16"/>
              </w:rPr>
              <w:t>you</w:t>
            </w:r>
            <w:r w:rsidR="00D207F6" w:rsidRPr="00CE0A75">
              <w:rPr>
                <w:i/>
                <w:sz w:val="16"/>
                <w:szCs w:val="16"/>
              </w:rPr>
              <w:t xml:space="preserve"> have done so in a </w:t>
            </w:r>
            <w:r w:rsidR="000B6ACD">
              <w:rPr>
                <w:i/>
                <w:sz w:val="16"/>
                <w:szCs w:val="16"/>
              </w:rPr>
              <w:t>p</w:t>
            </w:r>
            <w:r w:rsidR="00D207F6" w:rsidRPr="00CE0A75">
              <w:rPr>
                <w:i/>
                <w:sz w:val="16"/>
                <w:szCs w:val="16"/>
              </w:rPr>
              <w:t>revious application).</w:t>
            </w:r>
            <w:r w:rsidR="00B329BF">
              <w:rPr>
                <w:i/>
                <w:sz w:val="16"/>
                <w:szCs w:val="16"/>
              </w:rPr>
              <w:t xml:space="preserve"> </w:t>
            </w:r>
          </w:p>
        </w:tc>
        <w:tc>
          <w:tcPr>
            <w:tcW w:w="9507" w:type="dxa"/>
            <w:gridSpan w:val="4"/>
          </w:tcPr>
          <w:p w14:paraId="05886892" w14:textId="77777777" w:rsidR="00D207F6" w:rsidRPr="00CE0A75" w:rsidRDefault="00D207F6" w:rsidP="00A6536D">
            <w:pPr>
              <w:pStyle w:val="Heading1"/>
            </w:pPr>
            <w:r w:rsidRPr="00CE0A75">
              <w:t>PART A: ALL APPLICATIONS</w:t>
            </w:r>
          </w:p>
          <w:p w14:paraId="5D20564B" w14:textId="77777777" w:rsidR="00D207F6" w:rsidRPr="00AC0F98" w:rsidRDefault="00D207F6" w:rsidP="00AC0F98">
            <w:pPr>
              <w:pStyle w:val="Heading2"/>
            </w:pPr>
            <w:r w:rsidRPr="00CE0A75">
              <w:t>Name of applicant</w:t>
            </w:r>
          </w:p>
        </w:tc>
      </w:tr>
      <w:tr w:rsidR="00D207F6" w:rsidRPr="00CE0A75" w14:paraId="68010450" w14:textId="77777777" w:rsidTr="008D70B8">
        <w:trPr>
          <w:trHeight w:val="66"/>
        </w:trPr>
        <w:tc>
          <w:tcPr>
            <w:tcW w:w="1310" w:type="dxa"/>
          </w:tcPr>
          <w:p w14:paraId="32324F97" w14:textId="77777777" w:rsidR="00D207F6" w:rsidRPr="00CE0A75" w:rsidRDefault="00D207F6" w:rsidP="00E02504">
            <w:pPr>
              <w:jc w:val="right"/>
              <w:rPr>
                <w:b/>
                <w:i/>
                <w:smallCaps/>
                <w:sz w:val="16"/>
                <w:szCs w:val="16"/>
              </w:rPr>
            </w:pPr>
            <w:r w:rsidRPr="00CE0A75">
              <w:rPr>
                <w:b/>
                <w:i/>
                <w:smallCaps/>
                <w:sz w:val="16"/>
                <w:szCs w:val="16"/>
              </w:rPr>
              <w:t>ALL</w:t>
            </w:r>
          </w:p>
        </w:tc>
        <w:tc>
          <w:tcPr>
            <w:tcW w:w="9507" w:type="dxa"/>
            <w:gridSpan w:val="4"/>
          </w:tcPr>
          <w:p w14:paraId="4F14D558" w14:textId="77777777" w:rsidR="00E668BE" w:rsidRDefault="00D207F6" w:rsidP="00E668BE">
            <w:pPr>
              <w:numPr>
                <w:ilvl w:val="0"/>
                <w:numId w:val="2"/>
              </w:numPr>
              <w:tabs>
                <w:tab w:val="left" w:pos="603"/>
              </w:tabs>
              <w:spacing w:after="240"/>
              <w:ind w:left="709" w:hanging="709"/>
              <w:rPr>
                <w:sz w:val="22"/>
              </w:rPr>
            </w:pPr>
            <w:bookmarkStart w:id="1" w:name="_Ref454657590"/>
            <w:r w:rsidRPr="00CE0A75">
              <w:rPr>
                <w:sz w:val="22"/>
              </w:rPr>
              <w:t xml:space="preserve">Full </w:t>
            </w:r>
            <w:r w:rsidR="00A6170E">
              <w:rPr>
                <w:sz w:val="22"/>
              </w:rPr>
              <w:t>name</w:t>
            </w:r>
            <w:r w:rsidR="00A62185">
              <w:rPr>
                <w:sz w:val="22"/>
              </w:rPr>
              <w:t>(s) and surname</w:t>
            </w:r>
            <w:r w:rsidRPr="00CE0A75">
              <w:rPr>
                <w:sz w:val="22"/>
              </w:rPr>
              <w:t>:</w:t>
            </w:r>
          </w:p>
          <w:p w14:paraId="4F242959" w14:textId="2D64BD4E" w:rsidR="00D207F6" w:rsidRPr="00A6170E" w:rsidRDefault="00A3145C" w:rsidP="00E668BE">
            <w:pPr>
              <w:tabs>
                <w:tab w:val="left" w:pos="603"/>
              </w:tabs>
              <w:ind w:left="708"/>
              <w:rPr>
                <w:sz w:val="22"/>
              </w:rPr>
            </w:pPr>
            <w:r>
              <w:rPr>
                <w:sz w:val="22"/>
              </w:rPr>
              <w:tab/>
            </w:r>
            <w:r w:rsidRPr="00A3145C">
              <w:rPr>
                <w:b/>
                <w:sz w:val="22"/>
              </w:rPr>
              <w:t>………………………………………</w:t>
            </w:r>
            <w:r>
              <w:rPr>
                <w:b/>
                <w:sz w:val="22"/>
              </w:rPr>
              <w:t>…</w:t>
            </w:r>
            <w:r w:rsidR="00D207F6" w:rsidRPr="00CE0A75">
              <w:rPr>
                <w:b/>
                <w:sz w:val="22"/>
              </w:rPr>
              <w:t>……………………………….………</w:t>
            </w:r>
            <w:r w:rsidR="00E668BE">
              <w:rPr>
                <w:b/>
                <w:sz w:val="22"/>
              </w:rPr>
              <w:t>…………..</w:t>
            </w:r>
            <w:r w:rsidR="00D207F6" w:rsidRPr="00CE0A75">
              <w:rPr>
                <w:b/>
                <w:sz w:val="22"/>
              </w:rPr>
              <w:t>……</w:t>
            </w:r>
            <w:bookmarkEnd w:id="1"/>
          </w:p>
          <w:p w14:paraId="39531ED6" w14:textId="77777777" w:rsidR="00D207F6" w:rsidRPr="00807D98" w:rsidRDefault="00A3145C" w:rsidP="00831FCD">
            <w:pPr>
              <w:tabs>
                <w:tab w:val="left" w:pos="746"/>
              </w:tabs>
              <w:jc w:val="both"/>
              <w:rPr>
                <w:color w:val="767171" w:themeColor="background2" w:themeShade="80"/>
                <w:sz w:val="16"/>
              </w:rPr>
            </w:pPr>
            <w:r w:rsidRPr="00E8764D">
              <w:rPr>
                <w:color w:val="AEAAAA" w:themeColor="background2" w:themeShade="BF"/>
                <w:sz w:val="16"/>
              </w:rPr>
              <w:tab/>
            </w:r>
            <w:r w:rsidRPr="00807D98">
              <w:rPr>
                <w:color w:val="767171" w:themeColor="background2" w:themeShade="80"/>
                <w:sz w:val="16"/>
              </w:rPr>
              <w:t>(</w:t>
            </w:r>
            <w:r w:rsidR="009B1ED6" w:rsidRPr="00807D98">
              <w:rPr>
                <w:color w:val="767171" w:themeColor="background2" w:themeShade="80"/>
                <w:sz w:val="16"/>
              </w:rPr>
              <w:t xml:space="preserve">Official </w:t>
            </w:r>
            <w:r w:rsidRPr="00807D98">
              <w:rPr>
                <w:color w:val="767171" w:themeColor="background2" w:themeShade="80"/>
                <w:sz w:val="16"/>
              </w:rPr>
              <w:t>first</w:t>
            </w:r>
            <w:r w:rsidR="009B1ED6" w:rsidRPr="00807D98">
              <w:rPr>
                <w:color w:val="767171" w:themeColor="background2" w:themeShade="80"/>
                <w:sz w:val="16"/>
              </w:rPr>
              <w:t>, middle and last names</w:t>
            </w:r>
            <w:r w:rsidR="00E8764D" w:rsidRPr="00807D98">
              <w:rPr>
                <w:color w:val="767171" w:themeColor="background2" w:themeShade="80"/>
                <w:sz w:val="16"/>
              </w:rPr>
              <w:t>,</w:t>
            </w:r>
            <w:r w:rsidR="009B1ED6" w:rsidRPr="00807D98">
              <w:rPr>
                <w:color w:val="767171" w:themeColor="background2" w:themeShade="80"/>
                <w:sz w:val="16"/>
              </w:rPr>
              <w:t xml:space="preserve"> e</w:t>
            </w:r>
            <w:r w:rsidR="00E8764D" w:rsidRPr="00807D98">
              <w:rPr>
                <w:color w:val="767171" w:themeColor="background2" w:themeShade="80"/>
                <w:sz w:val="16"/>
              </w:rPr>
              <w:t>.</w:t>
            </w:r>
            <w:r w:rsidR="009B1ED6" w:rsidRPr="00807D98">
              <w:rPr>
                <w:color w:val="767171" w:themeColor="background2" w:themeShade="80"/>
                <w:sz w:val="16"/>
              </w:rPr>
              <w:t>g</w:t>
            </w:r>
            <w:r w:rsidR="00E5745E" w:rsidRPr="00807D98">
              <w:rPr>
                <w:color w:val="767171" w:themeColor="background2" w:themeShade="80"/>
                <w:sz w:val="16"/>
              </w:rPr>
              <w:t>.</w:t>
            </w:r>
            <w:r w:rsidR="009B1ED6" w:rsidRPr="00807D98">
              <w:rPr>
                <w:color w:val="767171" w:themeColor="background2" w:themeShade="80"/>
                <w:sz w:val="16"/>
              </w:rPr>
              <w:t xml:space="preserve"> </w:t>
            </w:r>
            <w:r w:rsidR="00E8764D" w:rsidRPr="00807D98">
              <w:rPr>
                <w:color w:val="767171" w:themeColor="background2" w:themeShade="80"/>
                <w:sz w:val="16"/>
              </w:rPr>
              <w:t>‘</w:t>
            </w:r>
            <w:r w:rsidR="00AD4CE6" w:rsidRPr="00807D98">
              <w:rPr>
                <w:color w:val="767171" w:themeColor="background2" w:themeShade="80"/>
                <w:sz w:val="16"/>
              </w:rPr>
              <w:t xml:space="preserve">Susanna </w:t>
            </w:r>
            <w:r w:rsidR="007C2EE9" w:rsidRPr="00807D98">
              <w:rPr>
                <w:color w:val="767171" w:themeColor="background2" w:themeShade="80"/>
                <w:sz w:val="16"/>
              </w:rPr>
              <w:t xml:space="preserve">Nosiviwe </w:t>
            </w:r>
            <w:r w:rsidR="00AD4CE6" w:rsidRPr="00807D98">
              <w:rPr>
                <w:color w:val="767171" w:themeColor="background2" w:themeShade="80"/>
                <w:sz w:val="16"/>
              </w:rPr>
              <w:t>Zulu</w:t>
            </w:r>
            <w:r w:rsidR="00E8764D" w:rsidRPr="00807D98">
              <w:rPr>
                <w:color w:val="767171" w:themeColor="background2" w:themeShade="80"/>
                <w:sz w:val="16"/>
              </w:rPr>
              <w:t>’</w:t>
            </w:r>
            <w:r w:rsidR="00E5745E" w:rsidRPr="00807D98">
              <w:rPr>
                <w:color w:val="767171" w:themeColor="background2" w:themeShade="80"/>
                <w:sz w:val="16"/>
              </w:rPr>
              <w:t>)</w:t>
            </w:r>
          </w:p>
          <w:p w14:paraId="44D2D9F9" w14:textId="77777777" w:rsidR="00E5745E" w:rsidRPr="00CE0A75" w:rsidRDefault="00E5745E" w:rsidP="00AD4CE6">
            <w:pPr>
              <w:tabs>
                <w:tab w:val="left" w:pos="1781"/>
              </w:tabs>
              <w:jc w:val="both"/>
              <w:rPr>
                <w:sz w:val="22"/>
              </w:rPr>
            </w:pPr>
          </w:p>
        </w:tc>
      </w:tr>
      <w:tr w:rsidR="00D207F6" w:rsidRPr="00CE0A75" w14:paraId="5B74AD77" w14:textId="77777777" w:rsidTr="008D70B8">
        <w:trPr>
          <w:trHeight w:val="66"/>
        </w:trPr>
        <w:tc>
          <w:tcPr>
            <w:tcW w:w="1310" w:type="dxa"/>
          </w:tcPr>
          <w:p w14:paraId="0A0F6F9F" w14:textId="77777777" w:rsidR="00D207F6" w:rsidRPr="00CE0A75" w:rsidRDefault="00D207F6" w:rsidP="00E02504">
            <w:pPr>
              <w:jc w:val="right"/>
              <w:rPr>
                <w:b/>
                <w:i/>
                <w:smallCaps/>
                <w:sz w:val="16"/>
                <w:szCs w:val="16"/>
              </w:rPr>
            </w:pPr>
            <w:r w:rsidRPr="00CE0A75">
              <w:rPr>
                <w:b/>
                <w:i/>
                <w:smallCaps/>
                <w:sz w:val="16"/>
                <w:szCs w:val="16"/>
              </w:rPr>
              <w:t>ALL</w:t>
            </w:r>
          </w:p>
        </w:tc>
        <w:tc>
          <w:tcPr>
            <w:tcW w:w="9507" w:type="dxa"/>
            <w:gridSpan w:val="4"/>
          </w:tcPr>
          <w:p w14:paraId="0D39D239" w14:textId="77777777" w:rsidR="00D207F6" w:rsidRPr="00CF7BBC" w:rsidRDefault="00C8687B" w:rsidP="00CF7BBC">
            <w:pPr>
              <w:numPr>
                <w:ilvl w:val="0"/>
                <w:numId w:val="2"/>
              </w:numPr>
              <w:tabs>
                <w:tab w:val="left" w:pos="5750"/>
              </w:tabs>
              <w:jc w:val="both"/>
              <w:rPr>
                <w:sz w:val="22"/>
              </w:rPr>
            </w:pPr>
            <w:bookmarkStart w:id="2" w:name="_Ref454657723"/>
            <w:r>
              <w:rPr>
                <w:sz w:val="22"/>
              </w:rPr>
              <w:t>First n</w:t>
            </w:r>
            <w:r w:rsidR="00D207F6" w:rsidRPr="00CE0A75">
              <w:rPr>
                <w:sz w:val="22"/>
              </w:rPr>
              <w:t>ame which you prefer</w:t>
            </w:r>
            <w:r>
              <w:rPr>
                <w:sz w:val="22"/>
              </w:rPr>
              <w:t xml:space="preserve"> colleagues to call you</w:t>
            </w:r>
            <w:r w:rsidR="00D207F6" w:rsidRPr="00CE0A75">
              <w:rPr>
                <w:sz w:val="22"/>
              </w:rPr>
              <w:t>:</w:t>
            </w:r>
            <w:r w:rsidR="00CF7BBC">
              <w:rPr>
                <w:sz w:val="22"/>
              </w:rPr>
              <w:tab/>
            </w:r>
            <w:r w:rsidR="00D207F6" w:rsidRPr="00CE0A75">
              <w:rPr>
                <w:b/>
                <w:sz w:val="22"/>
              </w:rPr>
              <w:t>…</w:t>
            </w:r>
            <w:r w:rsidR="00CF7BBC">
              <w:rPr>
                <w:b/>
                <w:sz w:val="22"/>
              </w:rPr>
              <w:t>……..</w:t>
            </w:r>
            <w:r w:rsidR="00D207F6" w:rsidRPr="00CE0A75">
              <w:rPr>
                <w:b/>
                <w:sz w:val="22"/>
              </w:rPr>
              <w:t>…………………….…….…</w:t>
            </w:r>
            <w:bookmarkEnd w:id="2"/>
          </w:p>
          <w:p w14:paraId="7E4295AB" w14:textId="77777777" w:rsidR="0069090B" w:rsidRPr="00CE0A75" w:rsidRDefault="00CF7BBC" w:rsidP="00E730EB">
            <w:pPr>
              <w:tabs>
                <w:tab w:val="left" w:pos="5750"/>
              </w:tabs>
              <w:jc w:val="both"/>
              <w:rPr>
                <w:sz w:val="22"/>
              </w:rPr>
            </w:pPr>
            <w:r w:rsidRPr="00E8764D">
              <w:rPr>
                <w:sz w:val="22"/>
              </w:rPr>
              <w:tab/>
            </w:r>
            <w:r w:rsidRPr="00A8218F">
              <w:rPr>
                <w:color w:val="767171" w:themeColor="background2" w:themeShade="80"/>
                <w:sz w:val="16"/>
              </w:rPr>
              <w:t>(E.g.</w:t>
            </w:r>
            <w:r w:rsidR="00E8764D" w:rsidRPr="00A8218F">
              <w:rPr>
                <w:color w:val="767171" w:themeColor="background2" w:themeShade="80"/>
                <w:sz w:val="16"/>
              </w:rPr>
              <w:t xml:space="preserve"> ‘Susan’)</w:t>
            </w:r>
          </w:p>
        </w:tc>
      </w:tr>
      <w:tr w:rsidR="00D207F6" w:rsidRPr="00CE0A75" w14:paraId="0474A846" w14:textId="77777777" w:rsidTr="008D70B8">
        <w:trPr>
          <w:trHeight w:val="152"/>
        </w:trPr>
        <w:tc>
          <w:tcPr>
            <w:tcW w:w="1310" w:type="dxa"/>
            <w:tcBorders>
              <w:top w:val="nil"/>
            </w:tcBorders>
          </w:tcPr>
          <w:p w14:paraId="262FA13F" w14:textId="77777777" w:rsidR="00D207F6" w:rsidRPr="00CE0A75" w:rsidRDefault="00D207F6" w:rsidP="00202472">
            <w:pPr>
              <w:rPr>
                <w:i/>
                <w:sz w:val="16"/>
                <w:szCs w:val="16"/>
              </w:rPr>
            </w:pPr>
          </w:p>
        </w:tc>
        <w:tc>
          <w:tcPr>
            <w:tcW w:w="9507" w:type="dxa"/>
            <w:gridSpan w:val="4"/>
            <w:tcBorders>
              <w:top w:val="single" w:sz="4" w:space="0" w:color="auto"/>
            </w:tcBorders>
          </w:tcPr>
          <w:p w14:paraId="0C49C0C3" w14:textId="77777777" w:rsidR="00D207F6" w:rsidRPr="0069090B" w:rsidRDefault="00D207F6" w:rsidP="0069090B">
            <w:pPr>
              <w:pStyle w:val="Heading2"/>
            </w:pPr>
            <w:r w:rsidRPr="00CE0A75">
              <w:t>Personal particulars of applicant</w:t>
            </w:r>
          </w:p>
        </w:tc>
      </w:tr>
      <w:tr w:rsidR="00D207F6" w:rsidRPr="00CE0A75" w14:paraId="1BD4ADE1" w14:textId="77777777" w:rsidTr="008D70B8">
        <w:tc>
          <w:tcPr>
            <w:tcW w:w="1310" w:type="dxa"/>
          </w:tcPr>
          <w:p w14:paraId="0A683816" w14:textId="77777777" w:rsidR="00D207F6" w:rsidRPr="00CE0A75" w:rsidRDefault="00D207F6" w:rsidP="00202472">
            <w:pPr>
              <w:jc w:val="right"/>
              <w:rPr>
                <w:b/>
                <w:i/>
                <w:sz w:val="16"/>
                <w:szCs w:val="16"/>
              </w:rPr>
            </w:pPr>
            <w:r w:rsidRPr="00CE0A75">
              <w:rPr>
                <w:b/>
                <w:i/>
                <w:sz w:val="16"/>
                <w:szCs w:val="16"/>
              </w:rPr>
              <w:t>ALL</w:t>
            </w:r>
          </w:p>
          <w:p w14:paraId="5B3C4F60" w14:textId="77777777" w:rsidR="0069090B" w:rsidRDefault="0069090B" w:rsidP="00202472">
            <w:pPr>
              <w:rPr>
                <w:i/>
                <w:sz w:val="16"/>
                <w:szCs w:val="16"/>
              </w:rPr>
            </w:pPr>
          </w:p>
          <w:p w14:paraId="33BDF63C" w14:textId="42352840" w:rsidR="00D207F6" w:rsidRDefault="00D207F6" w:rsidP="00202472">
            <w:pPr>
              <w:rPr>
                <w:i/>
                <w:sz w:val="16"/>
                <w:szCs w:val="16"/>
              </w:rPr>
            </w:pPr>
            <w:r w:rsidRPr="00CE0A75">
              <w:rPr>
                <w:i/>
                <w:sz w:val="16"/>
                <w:szCs w:val="16"/>
              </w:rPr>
              <w:t xml:space="preserve">See information schedule paras </w:t>
            </w:r>
            <w:r w:rsidRPr="00CE0A75">
              <w:rPr>
                <w:i/>
                <w:sz w:val="16"/>
                <w:szCs w:val="16"/>
              </w:rPr>
              <w:fldChar w:fldCharType="begin"/>
            </w:r>
            <w:r w:rsidRPr="00CE0A75">
              <w:rPr>
                <w:i/>
                <w:sz w:val="16"/>
                <w:szCs w:val="16"/>
              </w:rPr>
              <w:instrText xml:space="preserve"> REF _Ref133386729 \r \h  \* MERGEFORMAT </w:instrText>
            </w:r>
            <w:r w:rsidRPr="00CE0A75">
              <w:rPr>
                <w:i/>
                <w:sz w:val="16"/>
                <w:szCs w:val="16"/>
              </w:rPr>
            </w:r>
            <w:r w:rsidRPr="00CE0A75">
              <w:rPr>
                <w:i/>
                <w:sz w:val="16"/>
                <w:szCs w:val="16"/>
              </w:rPr>
              <w:fldChar w:fldCharType="separate"/>
            </w:r>
            <w:r w:rsidR="00E43EF0">
              <w:rPr>
                <w:i/>
                <w:sz w:val="16"/>
                <w:szCs w:val="16"/>
              </w:rPr>
              <w:t>71</w:t>
            </w:r>
            <w:r w:rsidRPr="00CE0A75">
              <w:rPr>
                <w:i/>
                <w:sz w:val="16"/>
                <w:szCs w:val="16"/>
              </w:rPr>
              <w:fldChar w:fldCharType="end"/>
            </w:r>
            <w:r w:rsidR="00BA5D20">
              <w:rPr>
                <w:i/>
                <w:sz w:val="16"/>
                <w:szCs w:val="16"/>
              </w:rPr>
              <w:t>-</w:t>
            </w:r>
            <w:r w:rsidRPr="00CE0A75">
              <w:rPr>
                <w:i/>
                <w:sz w:val="16"/>
                <w:szCs w:val="16"/>
              </w:rPr>
              <w:fldChar w:fldCharType="begin"/>
            </w:r>
            <w:r w:rsidRPr="00CE0A75">
              <w:rPr>
                <w:i/>
                <w:sz w:val="16"/>
                <w:szCs w:val="16"/>
              </w:rPr>
              <w:instrText xml:space="preserve"> REF _Ref391276628 \r \h </w:instrText>
            </w:r>
            <w:r w:rsidRPr="00CE0A75">
              <w:rPr>
                <w:i/>
                <w:sz w:val="16"/>
                <w:szCs w:val="16"/>
              </w:rPr>
            </w:r>
            <w:r w:rsidRPr="00CE0A75">
              <w:rPr>
                <w:i/>
                <w:sz w:val="16"/>
                <w:szCs w:val="16"/>
              </w:rPr>
              <w:fldChar w:fldCharType="separate"/>
            </w:r>
            <w:r w:rsidR="00E43EF0">
              <w:rPr>
                <w:i/>
                <w:sz w:val="16"/>
                <w:szCs w:val="16"/>
              </w:rPr>
              <w:t>73</w:t>
            </w:r>
            <w:r w:rsidRPr="00CE0A75">
              <w:rPr>
                <w:i/>
                <w:sz w:val="16"/>
                <w:szCs w:val="16"/>
              </w:rPr>
              <w:fldChar w:fldCharType="end"/>
            </w:r>
            <w:r w:rsidRPr="00CE0A75">
              <w:rPr>
                <w:i/>
                <w:sz w:val="16"/>
                <w:szCs w:val="16"/>
              </w:rPr>
              <w:t>.</w:t>
            </w:r>
          </w:p>
          <w:p w14:paraId="199C25E7" w14:textId="77777777" w:rsidR="009D6185" w:rsidRDefault="009D6185" w:rsidP="00202472">
            <w:pPr>
              <w:rPr>
                <w:i/>
                <w:sz w:val="16"/>
                <w:szCs w:val="16"/>
              </w:rPr>
            </w:pPr>
          </w:p>
          <w:p w14:paraId="04E0D535" w14:textId="1A0891F4" w:rsidR="009D6185" w:rsidRPr="000A4A55" w:rsidRDefault="007A6172" w:rsidP="00202472">
            <w:pPr>
              <w:rPr>
                <w:bCs/>
                <w:i/>
                <w:sz w:val="16"/>
                <w:szCs w:val="16"/>
              </w:rPr>
            </w:pPr>
            <w:r w:rsidRPr="000A4A55">
              <w:rPr>
                <w:bCs/>
                <w:i/>
                <w:sz w:val="16"/>
                <w:szCs w:val="16"/>
              </w:rPr>
              <w:t xml:space="preserve">You </w:t>
            </w:r>
            <w:r w:rsidRPr="000A4A55">
              <w:rPr>
                <w:bCs/>
                <w:i/>
                <w:sz w:val="16"/>
                <w:szCs w:val="16"/>
                <w:u w:val="single"/>
              </w:rPr>
              <w:t>must</w:t>
            </w:r>
            <w:r w:rsidRPr="000A4A55">
              <w:rPr>
                <w:bCs/>
                <w:i/>
                <w:sz w:val="16"/>
                <w:szCs w:val="16"/>
              </w:rPr>
              <w:t xml:space="preserve"> provide an </w:t>
            </w:r>
            <w:r w:rsidR="009D6185" w:rsidRPr="000A4A55">
              <w:rPr>
                <w:bCs/>
                <w:i/>
                <w:sz w:val="16"/>
                <w:szCs w:val="16"/>
              </w:rPr>
              <w:t>email address</w:t>
            </w:r>
            <w:r w:rsidRPr="000A4A55">
              <w:rPr>
                <w:bCs/>
                <w:i/>
                <w:sz w:val="16"/>
                <w:szCs w:val="16"/>
              </w:rPr>
              <w:t xml:space="preserve">: </w:t>
            </w:r>
            <w:proofErr w:type="spellStart"/>
            <w:r w:rsidR="006A4535" w:rsidRPr="000A4A55">
              <w:rPr>
                <w:bCs/>
                <w:i/>
                <w:sz w:val="16"/>
                <w:szCs w:val="16"/>
              </w:rPr>
              <w:t>correspon-</w:t>
            </w:r>
            <w:r w:rsidR="009D6185" w:rsidRPr="000A4A55">
              <w:rPr>
                <w:bCs/>
                <w:i/>
                <w:sz w:val="16"/>
                <w:szCs w:val="16"/>
              </w:rPr>
              <w:t>dence</w:t>
            </w:r>
            <w:proofErr w:type="spellEnd"/>
            <w:r w:rsidR="009D6185" w:rsidRPr="000A4A55">
              <w:rPr>
                <w:bCs/>
                <w:i/>
                <w:sz w:val="16"/>
                <w:szCs w:val="16"/>
              </w:rPr>
              <w:t xml:space="preserve"> will be </w:t>
            </w:r>
            <w:r w:rsidRPr="000A4A55">
              <w:rPr>
                <w:bCs/>
                <w:i/>
                <w:sz w:val="16"/>
                <w:szCs w:val="16"/>
              </w:rPr>
              <w:t>sent</w:t>
            </w:r>
            <w:r w:rsidR="009D6185" w:rsidRPr="000A4A55">
              <w:rPr>
                <w:bCs/>
                <w:i/>
                <w:sz w:val="16"/>
                <w:szCs w:val="16"/>
              </w:rPr>
              <w:t xml:space="preserve"> to</w:t>
            </w:r>
            <w:r w:rsidRPr="000A4A55">
              <w:rPr>
                <w:bCs/>
                <w:i/>
                <w:sz w:val="16"/>
                <w:szCs w:val="16"/>
              </w:rPr>
              <w:t xml:space="preserve"> that address</w:t>
            </w:r>
            <w:r w:rsidR="001B0C7F" w:rsidRPr="000A4A55">
              <w:rPr>
                <w:bCs/>
                <w:i/>
                <w:sz w:val="16"/>
                <w:szCs w:val="16"/>
              </w:rPr>
              <w:t xml:space="preserve"> only.</w:t>
            </w:r>
          </w:p>
        </w:tc>
        <w:tc>
          <w:tcPr>
            <w:tcW w:w="9507" w:type="dxa"/>
            <w:gridSpan w:val="4"/>
          </w:tcPr>
          <w:p w14:paraId="40600249" w14:textId="77777777" w:rsidR="00D207F6" w:rsidRPr="00CE0A75" w:rsidRDefault="00D207F6" w:rsidP="00202472">
            <w:pPr>
              <w:numPr>
                <w:ilvl w:val="0"/>
                <w:numId w:val="2"/>
              </w:numPr>
              <w:jc w:val="both"/>
              <w:rPr>
                <w:sz w:val="22"/>
              </w:rPr>
            </w:pPr>
            <w:bookmarkStart w:id="3" w:name="_Ref454642513"/>
            <w:r w:rsidRPr="00CE0A75">
              <w:rPr>
                <w:sz w:val="22"/>
              </w:rPr>
              <w:t xml:space="preserve">Home address:  </w:t>
            </w:r>
            <w:r w:rsidRPr="00CE0A75">
              <w:rPr>
                <w:b/>
                <w:sz w:val="22"/>
              </w:rPr>
              <w:t>…………………………………………………...........................................</w:t>
            </w:r>
            <w:bookmarkEnd w:id="3"/>
          </w:p>
          <w:p w14:paraId="3E44858C" w14:textId="77777777" w:rsidR="00D207F6" w:rsidRPr="00CE0A75" w:rsidRDefault="00D207F6" w:rsidP="00202472">
            <w:pPr>
              <w:jc w:val="both"/>
              <w:rPr>
                <w:sz w:val="22"/>
              </w:rPr>
            </w:pPr>
          </w:p>
          <w:p w14:paraId="65C43103" w14:textId="77777777" w:rsidR="00D207F6" w:rsidRPr="00CE0A75" w:rsidRDefault="00D207F6" w:rsidP="00202472">
            <w:pPr>
              <w:ind w:left="720"/>
              <w:jc w:val="both"/>
              <w:rPr>
                <w:b/>
                <w:sz w:val="22"/>
              </w:rPr>
            </w:pPr>
            <w:r w:rsidRPr="00CE0A75">
              <w:rPr>
                <w:b/>
                <w:sz w:val="22"/>
              </w:rPr>
              <w:t>…………………………………………………………………………………………………....</w:t>
            </w:r>
          </w:p>
          <w:p w14:paraId="3299222C" w14:textId="77777777" w:rsidR="00D207F6" w:rsidRPr="00CE0A75" w:rsidRDefault="00D207F6" w:rsidP="00202472">
            <w:pPr>
              <w:ind w:left="12"/>
              <w:jc w:val="both"/>
              <w:rPr>
                <w:sz w:val="22"/>
              </w:rPr>
            </w:pPr>
          </w:p>
          <w:p w14:paraId="37C0C2E8" w14:textId="77777777" w:rsidR="00D207F6" w:rsidRPr="00CE0A75" w:rsidRDefault="00D207F6" w:rsidP="00202472">
            <w:pPr>
              <w:ind w:left="720"/>
              <w:jc w:val="both"/>
              <w:rPr>
                <w:sz w:val="22"/>
              </w:rPr>
            </w:pPr>
            <w:r w:rsidRPr="00CE0A75">
              <w:rPr>
                <w:b/>
                <w:sz w:val="22"/>
              </w:rPr>
              <w:t>………………………………….........................…</w:t>
            </w:r>
            <w:r w:rsidRPr="00CE0A75">
              <w:rPr>
                <w:sz w:val="22"/>
              </w:rPr>
              <w:t xml:space="preserve"> Postal code: </w:t>
            </w:r>
            <w:r w:rsidRPr="00CE0A75">
              <w:rPr>
                <w:b/>
                <w:sz w:val="22"/>
              </w:rPr>
              <w:t>….....................................</w:t>
            </w:r>
          </w:p>
          <w:p w14:paraId="79021EB6" w14:textId="77777777" w:rsidR="00D207F6" w:rsidRPr="00CE0A75" w:rsidRDefault="00D207F6" w:rsidP="00202472">
            <w:pPr>
              <w:jc w:val="both"/>
              <w:rPr>
                <w:sz w:val="22"/>
              </w:rPr>
            </w:pPr>
          </w:p>
          <w:p w14:paraId="6161238D" w14:textId="77777777" w:rsidR="00D207F6" w:rsidRPr="00CE0A75" w:rsidRDefault="00D207F6" w:rsidP="00202472">
            <w:pPr>
              <w:ind w:left="708"/>
              <w:jc w:val="both"/>
              <w:rPr>
                <w:sz w:val="22"/>
              </w:rPr>
            </w:pPr>
            <w:r w:rsidRPr="00CE0A75">
              <w:rPr>
                <w:sz w:val="22"/>
              </w:rPr>
              <w:t xml:space="preserve">Phone No:  </w:t>
            </w:r>
            <w:r w:rsidRPr="00CE0A75">
              <w:rPr>
                <w:b/>
                <w:sz w:val="22"/>
              </w:rPr>
              <w:t>.........................................</w:t>
            </w:r>
            <w:r w:rsidRPr="00CE0A75">
              <w:rPr>
                <w:sz w:val="22"/>
              </w:rPr>
              <w:t xml:space="preserve">  Cell:  </w:t>
            </w:r>
            <w:r w:rsidRPr="00CE0A75">
              <w:rPr>
                <w:b/>
                <w:sz w:val="22"/>
              </w:rPr>
              <w:t>....................................................................</w:t>
            </w:r>
          </w:p>
          <w:p w14:paraId="669DC6BD" w14:textId="77777777" w:rsidR="00D207F6" w:rsidRPr="00CE0A75" w:rsidRDefault="00D207F6" w:rsidP="00202472">
            <w:pPr>
              <w:jc w:val="both"/>
              <w:rPr>
                <w:sz w:val="22"/>
              </w:rPr>
            </w:pPr>
          </w:p>
          <w:p w14:paraId="4DDE3DCA" w14:textId="77777777" w:rsidR="00D207F6" w:rsidRPr="00CE0A75" w:rsidRDefault="00D207F6" w:rsidP="00202472">
            <w:pPr>
              <w:ind w:left="708"/>
              <w:jc w:val="both"/>
              <w:rPr>
                <w:sz w:val="22"/>
              </w:rPr>
            </w:pPr>
            <w:r w:rsidRPr="00CE0A75">
              <w:rPr>
                <w:sz w:val="22"/>
              </w:rPr>
              <w:t xml:space="preserve">Email address: </w:t>
            </w:r>
            <w:r w:rsidRPr="00CE0A75">
              <w:rPr>
                <w:b/>
                <w:sz w:val="22"/>
              </w:rPr>
              <w:t>……………………………………………...………………..…………………</w:t>
            </w:r>
          </w:p>
          <w:p w14:paraId="61F55542" w14:textId="77777777" w:rsidR="00D207F6" w:rsidRPr="00CE0A75" w:rsidRDefault="00D207F6" w:rsidP="00202472">
            <w:pPr>
              <w:ind w:left="708"/>
              <w:jc w:val="both"/>
              <w:rPr>
                <w:sz w:val="22"/>
              </w:rPr>
            </w:pPr>
          </w:p>
        </w:tc>
      </w:tr>
      <w:tr w:rsidR="00D207F6" w:rsidRPr="00CE0A75" w14:paraId="69A2D51E" w14:textId="77777777" w:rsidTr="008D70B8">
        <w:tc>
          <w:tcPr>
            <w:tcW w:w="1310" w:type="dxa"/>
          </w:tcPr>
          <w:p w14:paraId="491F4F9A" w14:textId="77777777" w:rsidR="00D207F6" w:rsidRPr="00CE0A75" w:rsidRDefault="00D207F6" w:rsidP="00202472">
            <w:pPr>
              <w:jc w:val="right"/>
              <w:rPr>
                <w:b/>
                <w:i/>
                <w:sz w:val="16"/>
                <w:szCs w:val="16"/>
              </w:rPr>
            </w:pPr>
            <w:r w:rsidRPr="00CE0A75">
              <w:rPr>
                <w:b/>
                <w:i/>
                <w:sz w:val="16"/>
                <w:szCs w:val="16"/>
              </w:rPr>
              <w:t>ALL</w:t>
            </w:r>
          </w:p>
        </w:tc>
        <w:tc>
          <w:tcPr>
            <w:tcW w:w="9507" w:type="dxa"/>
            <w:gridSpan w:val="4"/>
          </w:tcPr>
          <w:p w14:paraId="513DAFFE" w14:textId="77777777" w:rsidR="00D207F6" w:rsidRPr="00CE0A75" w:rsidRDefault="00D207F6" w:rsidP="00202472">
            <w:pPr>
              <w:numPr>
                <w:ilvl w:val="0"/>
                <w:numId w:val="2"/>
              </w:numPr>
              <w:jc w:val="both"/>
              <w:rPr>
                <w:sz w:val="22"/>
              </w:rPr>
            </w:pPr>
            <w:r w:rsidRPr="00CE0A75">
              <w:rPr>
                <w:sz w:val="22"/>
              </w:rPr>
              <w:t xml:space="preserve">Postal address:  </w:t>
            </w:r>
            <w:r w:rsidRPr="00CE0A75">
              <w:rPr>
                <w:b/>
                <w:sz w:val="22"/>
              </w:rPr>
              <w:t>…………………………………………………...........................................</w:t>
            </w:r>
          </w:p>
          <w:p w14:paraId="46959670" w14:textId="77777777" w:rsidR="00D207F6" w:rsidRPr="00CE0A75" w:rsidRDefault="00D207F6" w:rsidP="00202472">
            <w:pPr>
              <w:jc w:val="both"/>
              <w:rPr>
                <w:sz w:val="22"/>
              </w:rPr>
            </w:pPr>
          </w:p>
          <w:p w14:paraId="73B9277E" w14:textId="77777777" w:rsidR="00D207F6" w:rsidRPr="00CE0A75" w:rsidRDefault="00D207F6" w:rsidP="00202472">
            <w:pPr>
              <w:ind w:left="720"/>
              <w:jc w:val="both"/>
              <w:rPr>
                <w:b/>
                <w:sz w:val="22"/>
              </w:rPr>
            </w:pPr>
            <w:r w:rsidRPr="00CE0A75">
              <w:rPr>
                <w:b/>
                <w:sz w:val="22"/>
              </w:rPr>
              <w:t>…………………………………………………………………………………………………....</w:t>
            </w:r>
          </w:p>
          <w:p w14:paraId="212D00B1" w14:textId="77777777" w:rsidR="00D207F6" w:rsidRPr="00CE0A75" w:rsidRDefault="00D207F6" w:rsidP="00202472">
            <w:pPr>
              <w:ind w:left="12"/>
              <w:jc w:val="both"/>
              <w:rPr>
                <w:sz w:val="22"/>
              </w:rPr>
            </w:pPr>
          </w:p>
          <w:p w14:paraId="568039C7" w14:textId="77777777" w:rsidR="00D207F6" w:rsidRPr="00CE0A75" w:rsidRDefault="00D207F6" w:rsidP="00202472">
            <w:pPr>
              <w:ind w:left="708"/>
              <w:jc w:val="both"/>
              <w:rPr>
                <w:sz w:val="22"/>
              </w:rPr>
            </w:pPr>
            <w:r w:rsidRPr="00CE0A75">
              <w:rPr>
                <w:b/>
                <w:sz w:val="22"/>
              </w:rPr>
              <w:t>………………………………….........................…</w:t>
            </w:r>
            <w:r w:rsidRPr="00CE0A75">
              <w:rPr>
                <w:sz w:val="22"/>
              </w:rPr>
              <w:t xml:space="preserve"> Postal code: </w:t>
            </w:r>
            <w:r w:rsidRPr="00CE0A75">
              <w:rPr>
                <w:b/>
                <w:sz w:val="22"/>
              </w:rPr>
              <w:t>….....................................</w:t>
            </w:r>
          </w:p>
          <w:p w14:paraId="103558F8" w14:textId="77777777" w:rsidR="00D207F6" w:rsidRPr="00CE0A75" w:rsidRDefault="00D207F6" w:rsidP="00202472">
            <w:pPr>
              <w:ind w:left="708"/>
              <w:jc w:val="both"/>
              <w:rPr>
                <w:sz w:val="22"/>
              </w:rPr>
            </w:pPr>
          </w:p>
        </w:tc>
      </w:tr>
      <w:tr w:rsidR="00D207F6" w:rsidRPr="00CE0A75" w14:paraId="1D3AE276" w14:textId="77777777" w:rsidTr="008D70B8">
        <w:tc>
          <w:tcPr>
            <w:tcW w:w="1310" w:type="dxa"/>
          </w:tcPr>
          <w:p w14:paraId="26D6D47D" w14:textId="77777777" w:rsidR="00D207F6" w:rsidRPr="00CE0A75" w:rsidRDefault="00D207F6" w:rsidP="00202472">
            <w:pPr>
              <w:jc w:val="right"/>
              <w:rPr>
                <w:b/>
                <w:i/>
                <w:sz w:val="16"/>
                <w:szCs w:val="16"/>
              </w:rPr>
            </w:pPr>
            <w:r w:rsidRPr="00CE0A75">
              <w:rPr>
                <w:b/>
                <w:i/>
                <w:sz w:val="16"/>
                <w:szCs w:val="16"/>
              </w:rPr>
              <w:t>ALL</w:t>
            </w:r>
          </w:p>
        </w:tc>
        <w:tc>
          <w:tcPr>
            <w:tcW w:w="9507" w:type="dxa"/>
            <w:gridSpan w:val="4"/>
          </w:tcPr>
          <w:p w14:paraId="1AA28B2A" w14:textId="77777777" w:rsidR="00D207F6" w:rsidRPr="00CE0A75" w:rsidRDefault="00D207F6" w:rsidP="00202472">
            <w:pPr>
              <w:numPr>
                <w:ilvl w:val="0"/>
                <w:numId w:val="2"/>
              </w:numPr>
              <w:jc w:val="both"/>
              <w:rPr>
                <w:sz w:val="22"/>
              </w:rPr>
            </w:pPr>
            <w:r w:rsidRPr="00CE0A75">
              <w:rPr>
                <w:sz w:val="22"/>
              </w:rPr>
              <w:t xml:space="preserve">Work address:  </w:t>
            </w:r>
            <w:r w:rsidRPr="00CE0A75">
              <w:rPr>
                <w:b/>
                <w:sz w:val="22"/>
              </w:rPr>
              <w:t>…………………………………………………………………………………..</w:t>
            </w:r>
          </w:p>
          <w:p w14:paraId="68C1963C" w14:textId="77777777" w:rsidR="00D207F6" w:rsidRPr="00CE0A75" w:rsidRDefault="00D207F6" w:rsidP="00202472">
            <w:pPr>
              <w:jc w:val="both"/>
              <w:rPr>
                <w:sz w:val="22"/>
              </w:rPr>
            </w:pPr>
          </w:p>
          <w:p w14:paraId="65AD5CAD" w14:textId="77777777" w:rsidR="00D207F6" w:rsidRPr="00CE0A75" w:rsidRDefault="00D207F6" w:rsidP="00202472">
            <w:pPr>
              <w:ind w:left="708"/>
              <w:jc w:val="both"/>
              <w:rPr>
                <w:b/>
                <w:sz w:val="22"/>
              </w:rPr>
            </w:pPr>
            <w:r w:rsidRPr="00CE0A75">
              <w:rPr>
                <w:b/>
                <w:sz w:val="22"/>
              </w:rPr>
              <w:t>……………………………………………………………………………………………………..</w:t>
            </w:r>
          </w:p>
          <w:p w14:paraId="46C953BB" w14:textId="77777777" w:rsidR="00D207F6" w:rsidRPr="00CE0A75" w:rsidRDefault="00D207F6" w:rsidP="00202472">
            <w:pPr>
              <w:jc w:val="both"/>
              <w:rPr>
                <w:sz w:val="22"/>
              </w:rPr>
            </w:pPr>
          </w:p>
          <w:p w14:paraId="349E0294" w14:textId="77777777" w:rsidR="00D207F6" w:rsidRPr="00CE0A75" w:rsidRDefault="00D207F6" w:rsidP="00202472">
            <w:pPr>
              <w:ind w:left="708"/>
              <w:jc w:val="both"/>
              <w:rPr>
                <w:sz w:val="22"/>
              </w:rPr>
            </w:pPr>
            <w:r w:rsidRPr="00CE0A75">
              <w:rPr>
                <w:b/>
                <w:sz w:val="22"/>
              </w:rPr>
              <w:t>…………………………………..…</w:t>
            </w:r>
            <w:r w:rsidRPr="00CE0A75">
              <w:rPr>
                <w:sz w:val="22"/>
              </w:rPr>
              <w:t xml:space="preserve"> Phone No:  </w:t>
            </w:r>
            <w:r w:rsidRPr="00CE0A75">
              <w:rPr>
                <w:b/>
                <w:sz w:val="22"/>
              </w:rPr>
              <w:t>………………………………………..………</w:t>
            </w:r>
          </w:p>
          <w:p w14:paraId="2CD5B2D8" w14:textId="77777777" w:rsidR="00D207F6" w:rsidRPr="00CE0A75" w:rsidRDefault="00D207F6" w:rsidP="00202472">
            <w:pPr>
              <w:jc w:val="both"/>
              <w:rPr>
                <w:sz w:val="22"/>
              </w:rPr>
            </w:pPr>
          </w:p>
        </w:tc>
      </w:tr>
      <w:tr w:rsidR="00D207F6" w:rsidRPr="00CE0A75" w14:paraId="151968CF" w14:textId="77777777" w:rsidTr="008D70B8">
        <w:tc>
          <w:tcPr>
            <w:tcW w:w="1310" w:type="dxa"/>
          </w:tcPr>
          <w:p w14:paraId="770E821C" w14:textId="77777777" w:rsidR="00D207F6" w:rsidRPr="00CE0A75" w:rsidRDefault="00D207F6" w:rsidP="00202472">
            <w:pPr>
              <w:jc w:val="right"/>
              <w:rPr>
                <w:i/>
                <w:sz w:val="16"/>
                <w:szCs w:val="16"/>
              </w:rPr>
            </w:pPr>
            <w:r w:rsidRPr="00CE0A75">
              <w:rPr>
                <w:b/>
                <w:i/>
                <w:sz w:val="16"/>
                <w:szCs w:val="16"/>
              </w:rPr>
              <w:t>ALL</w:t>
            </w:r>
          </w:p>
        </w:tc>
        <w:tc>
          <w:tcPr>
            <w:tcW w:w="9507" w:type="dxa"/>
            <w:gridSpan w:val="4"/>
          </w:tcPr>
          <w:p w14:paraId="02A263B0" w14:textId="77777777" w:rsidR="00D207F6" w:rsidRPr="00CE0A75" w:rsidRDefault="00D207F6" w:rsidP="00202472">
            <w:pPr>
              <w:numPr>
                <w:ilvl w:val="0"/>
                <w:numId w:val="2"/>
              </w:numPr>
              <w:jc w:val="both"/>
              <w:rPr>
                <w:sz w:val="22"/>
              </w:rPr>
            </w:pPr>
            <w:r w:rsidRPr="00CE0A75">
              <w:rPr>
                <w:sz w:val="22"/>
              </w:rPr>
              <w:t xml:space="preserve">Date of birth: </w:t>
            </w:r>
            <w:r w:rsidRPr="00CE0A75">
              <w:rPr>
                <w:b/>
                <w:sz w:val="22"/>
              </w:rPr>
              <w:t xml:space="preserve">…………………………………………………………………………………….. </w:t>
            </w:r>
          </w:p>
          <w:p w14:paraId="2AD6FFA0" w14:textId="77777777" w:rsidR="00D207F6" w:rsidRPr="00CE0A75" w:rsidRDefault="00D207F6" w:rsidP="00202472">
            <w:pPr>
              <w:jc w:val="both"/>
              <w:rPr>
                <w:sz w:val="22"/>
              </w:rPr>
            </w:pPr>
          </w:p>
        </w:tc>
      </w:tr>
      <w:tr w:rsidR="00D207F6" w:rsidRPr="00CE0A75" w14:paraId="2B20FCDC" w14:textId="77777777" w:rsidTr="008D70B8">
        <w:tc>
          <w:tcPr>
            <w:tcW w:w="1310" w:type="dxa"/>
          </w:tcPr>
          <w:p w14:paraId="0AD682DA" w14:textId="77777777" w:rsidR="00D207F6" w:rsidRPr="00CE0A75" w:rsidRDefault="00D207F6" w:rsidP="00202472">
            <w:pPr>
              <w:jc w:val="right"/>
              <w:rPr>
                <w:i/>
                <w:sz w:val="16"/>
                <w:szCs w:val="16"/>
              </w:rPr>
            </w:pPr>
            <w:r w:rsidRPr="00CE0A75">
              <w:rPr>
                <w:b/>
                <w:i/>
                <w:sz w:val="16"/>
                <w:szCs w:val="16"/>
              </w:rPr>
              <w:t>ALL</w:t>
            </w:r>
          </w:p>
        </w:tc>
        <w:tc>
          <w:tcPr>
            <w:tcW w:w="9507" w:type="dxa"/>
            <w:gridSpan w:val="4"/>
          </w:tcPr>
          <w:p w14:paraId="62669AC4" w14:textId="77777777" w:rsidR="00D207F6" w:rsidRPr="00CE0A75" w:rsidRDefault="00D207F6" w:rsidP="00202472">
            <w:pPr>
              <w:numPr>
                <w:ilvl w:val="0"/>
                <w:numId w:val="2"/>
              </w:numPr>
              <w:jc w:val="both"/>
              <w:rPr>
                <w:sz w:val="22"/>
              </w:rPr>
            </w:pPr>
            <w:r w:rsidRPr="00CE0A75">
              <w:rPr>
                <w:sz w:val="22"/>
              </w:rPr>
              <w:t xml:space="preserve">Identity number: </w:t>
            </w:r>
            <w:r w:rsidRPr="00CE0A75">
              <w:rPr>
                <w:b/>
                <w:sz w:val="22"/>
              </w:rPr>
              <w:t>…………………………………………………………………………………</w:t>
            </w:r>
          </w:p>
          <w:p w14:paraId="154C4C8A" w14:textId="77777777" w:rsidR="00D207F6" w:rsidRPr="00CE0A75" w:rsidRDefault="00D207F6" w:rsidP="00202472">
            <w:pPr>
              <w:ind w:left="708"/>
              <w:jc w:val="both"/>
              <w:rPr>
                <w:sz w:val="22"/>
              </w:rPr>
            </w:pPr>
          </w:p>
        </w:tc>
      </w:tr>
      <w:tr w:rsidR="00D207F6" w:rsidRPr="00CE0A75" w14:paraId="2BBF3A47" w14:textId="77777777" w:rsidTr="008D70B8">
        <w:tc>
          <w:tcPr>
            <w:tcW w:w="1310" w:type="dxa"/>
            <w:vMerge w:val="restart"/>
          </w:tcPr>
          <w:p w14:paraId="2B915CA3" w14:textId="77777777" w:rsidR="00D207F6" w:rsidRPr="00CE0A75" w:rsidRDefault="00D207F6" w:rsidP="00202472">
            <w:pPr>
              <w:keepNext/>
              <w:keepLines/>
              <w:jc w:val="right"/>
              <w:rPr>
                <w:i/>
                <w:sz w:val="16"/>
                <w:szCs w:val="16"/>
              </w:rPr>
            </w:pPr>
            <w:r w:rsidRPr="00CE0A75">
              <w:rPr>
                <w:b/>
                <w:i/>
                <w:sz w:val="16"/>
                <w:szCs w:val="16"/>
              </w:rPr>
              <w:t>ALL</w:t>
            </w:r>
          </w:p>
          <w:p w14:paraId="029BB575" w14:textId="77777777" w:rsidR="0069090B" w:rsidRDefault="0069090B" w:rsidP="00202472">
            <w:pPr>
              <w:keepNext/>
              <w:keepLines/>
              <w:rPr>
                <w:i/>
                <w:sz w:val="16"/>
                <w:szCs w:val="16"/>
              </w:rPr>
            </w:pPr>
          </w:p>
          <w:p w14:paraId="2A8CED9F" w14:textId="195EBA36" w:rsidR="00D207F6" w:rsidRPr="00CE0A75" w:rsidRDefault="00D207F6" w:rsidP="00202472">
            <w:pPr>
              <w:keepNext/>
              <w:keepLines/>
              <w:rPr>
                <w:i/>
                <w:sz w:val="16"/>
                <w:szCs w:val="16"/>
              </w:rPr>
            </w:pPr>
            <w:r w:rsidRPr="00CE0A75">
              <w:rPr>
                <w:i/>
                <w:sz w:val="16"/>
                <w:szCs w:val="16"/>
              </w:rPr>
              <w:t xml:space="preserve">In respect of the questions on nationality, race, sex and disability, see information schedule para </w:t>
            </w:r>
            <w:r w:rsidRPr="00CE0A75">
              <w:rPr>
                <w:i/>
                <w:sz w:val="16"/>
                <w:szCs w:val="16"/>
              </w:rPr>
              <w:fldChar w:fldCharType="begin"/>
            </w:r>
            <w:r w:rsidRPr="00CE0A75">
              <w:rPr>
                <w:i/>
                <w:sz w:val="16"/>
                <w:szCs w:val="16"/>
              </w:rPr>
              <w:instrText xml:space="preserve"> REF _Ref390347026 \r \h </w:instrText>
            </w:r>
            <w:r w:rsidRPr="00CE0A75">
              <w:rPr>
                <w:i/>
                <w:sz w:val="16"/>
                <w:szCs w:val="16"/>
              </w:rPr>
            </w:r>
            <w:r w:rsidRPr="00CE0A75">
              <w:rPr>
                <w:i/>
                <w:sz w:val="16"/>
                <w:szCs w:val="16"/>
              </w:rPr>
              <w:fldChar w:fldCharType="separate"/>
            </w:r>
            <w:r w:rsidR="00E43EF0">
              <w:rPr>
                <w:i/>
                <w:sz w:val="16"/>
                <w:szCs w:val="16"/>
              </w:rPr>
              <w:t>74</w:t>
            </w:r>
            <w:r w:rsidRPr="00CE0A75">
              <w:rPr>
                <w:i/>
                <w:sz w:val="16"/>
                <w:szCs w:val="16"/>
              </w:rPr>
              <w:fldChar w:fldCharType="end"/>
            </w:r>
            <w:r w:rsidRPr="00CE0A75">
              <w:rPr>
                <w:i/>
                <w:sz w:val="16"/>
                <w:szCs w:val="16"/>
              </w:rPr>
              <w:t>.</w:t>
            </w:r>
          </w:p>
          <w:p w14:paraId="7B84B55E" w14:textId="77777777" w:rsidR="00D207F6" w:rsidRPr="00CE0A75" w:rsidRDefault="00D207F6" w:rsidP="00202472">
            <w:pPr>
              <w:rPr>
                <w:i/>
                <w:sz w:val="16"/>
                <w:szCs w:val="16"/>
              </w:rPr>
            </w:pPr>
          </w:p>
        </w:tc>
        <w:tc>
          <w:tcPr>
            <w:tcW w:w="9507" w:type="dxa"/>
            <w:gridSpan w:val="4"/>
          </w:tcPr>
          <w:p w14:paraId="2D2EC85E" w14:textId="77777777" w:rsidR="00D207F6" w:rsidRPr="00CE0A75" w:rsidRDefault="00D207F6" w:rsidP="00202472">
            <w:pPr>
              <w:numPr>
                <w:ilvl w:val="0"/>
                <w:numId w:val="2"/>
              </w:numPr>
              <w:jc w:val="both"/>
              <w:rPr>
                <w:sz w:val="22"/>
              </w:rPr>
            </w:pPr>
            <w:r w:rsidRPr="00CE0A75">
              <w:rPr>
                <w:sz w:val="22"/>
              </w:rPr>
              <w:t>Nationality:</w:t>
            </w:r>
            <w:r w:rsidRPr="00CE0A75">
              <w:rPr>
                <w:b/>
                <w:sz w:val="22"/>
              </w:rPr>
              <w:t>………………………………………………………………………………………..</w:t>
            </w:r>
          </w:p>
          <w:p w14:paraId="76C9834E" w14:textId="77777777" w:rsidR="00D207F6" w:rsidRPr="00CE0A75" w:rsidRDefault="00D207F6" w:rsidP="00202472">
            <w:pPr>
              <w:jc w:val="both"/>
              <w:rPr>
                <w:sz w:val="22"/>
              </w:rPr>
            </w:pPr>
          </w:p>
        </w:tc>
      </w:tr>
      <w:tr w:rsidR="00D207F6" w:rsidRPr="00CE0A75" w14:paraId="73AE0017" w14:textId="77777777" w:rsidTr="008D70B8">
        <w:tc>
          <w:tcPr>
            <w:tcW w:w="1310" w:type="dxa"/>
            <w:vMerge/>
          </w:tcPr>
          <w:p w14:paraId="622B81D8" w14:textId="77777777" w:rsidR="00D207F6" w:rsidRPr="00CE0A75" w:rsidRDefault="00D207F6" w:rsidP="00202472">
            <w:pPr>
              <w:rPr>
                <w:i/>
                <w:sz w:val="16"/>
                <w:szCs w:val="16"/>
              </w:rPr>
            </w:pPr>
          </w:p>
        </w:tc>
        <w:tc>
          <w:tcPr>
            <w:tcW w:w="9507" w:type="dxa"/>
            <w:gridSpan w:val="4"/>
          </w:tcPr>
          <w:p w14:paraId="3A212352" w14:textId="77777777" w:rsidR="00D207F6" w:rsidRPr="00CE0A75" w:rsidRDefault="00D207F6" w:rsidP="00202472">
            <w:pPr>
              <w:numPr>
                <w:ilvl w:val="1"/>
                <w:numId w:val="2"/>
              </w:numPr>
              <w:jc w:val="both"/>
              <w:rPr>
                <w:sz w:val="22"/>
              </w:rPr>
            </w:pPr>
            <w:r w:rsidRPr="00CE0A75">
              <w:rPr>
                <w:sz w:val="22"/>
              </w:rPr>
              <w:t>If you are a South African citizen, how did you obtain South African citizenship?</w:t>
            </w:r>
          </w:p>
          <w:p w14:paraId="2454D130" w14:textId="77777777" w:rsidR="00D207F6" w:rsidRPr="00CE0A75" w:rsidRDefault="00000000" w:rsidP="00202472">
            <w:pPr>
              <w:ind w:left="1417"/>
              <w:jc w:val="both"/>
              <w:rPr>
                <w:sz w:val="22"/>
              </w:rPr>
            </w:pPr>
            <w:sdt>
              <w:sdtPr>
                <w:rPr>
                  <w:rFonts w:ascii="Segoe UI Symbol" w:hAnsi="Segoe UI Symbol" w:cs="Segoe UI Symbol"/>
                  <w:sz w:val="22"/>
                </w:rPr>
                <w:id w:val="-1101717747"/>
                <w14:checkbox>
                  <w14:checked w14:val="0"/>
                  <w14:checkedState w14:val="2612" w14:font="MS Gothic"/>
                  <w14:uncheckedState w14:val="2610" w14:font="MS Gothic"/>
                </w14:checkbox>
              </w:sdtPr>
              <w:sdtContent>
                <w:r w:rsidR="00D207F6" w:rsidRPr="00CE0A75">
                  <w:rPr>
                    <w:rFonts w:ascii="MS Gothic" w:eastAsia="MS Gothic" w:hAnsi="MS Gothic" w:cs="Segoe UI Symbol"/>
                    <w:sz w:val="22"/>
                  </w:rPr>
                  <w:t>☐</w:t>
                </w:r>
              </w:sdtContent>
            </w:sdt>
            <w:r w:rsidR="00D207F6" w:rsidRPr="00CE0A75">
              <w:rPr>
                <w:sz w:val="22"/>
              </w:rPr>
              <w:t xml:space="preserve"> by birth or descent      </w:t>
            </w:r>
            <w:r w:rsidR="00D207F6" w:rsidRPr="00CE0A75">
              <w:rPr>
                <w:sz w:val="22"/>
              </w:rPr>
              <w:tab/>
            </w:r>
            <w:r w:rsidR="00D207F6" w:rsidRPr="00CE0A75">
              <w:rPr>
                <w:sz w:val="22"/>
              </w:rPr>
              <w:tab/>
            </w:r>
            <w:sdt>
              <w:sdtPr>
                <w:rPr>
                  <w:sz w:val="22"/>
                </w:rPr>
                <w:id w:val="-1314321036"/>
                <w14:checkbox>
                  <w14:checked w14:val="0"/>
                  <w14:checkedState w14:val="2612" w14:font="MS Gothic"/>
                  <w14:uncheckedState w14:val="2610" w14:font="MS Gothic"/>
                </w14:checkbox>
              </w:sdtPr>
              <w:sdtContent>
                <w:r w:rsidR="00D207F6" w:rsidRPr="00CE0A75">
                  <w:rPr>
                    <w:rFonts w:ascii="MS Gothic" w:eastAsia="MS Gothic" w:hAnsi="MS Gothic"/>
                    <w:sz w:val="22"/>
                  </w:rPr>
                  <w:t>☐</w:t>
                </w:r>
              </w:sdtContent>
            </w:sdt>
            <w:r w:rsidR="00D207F6" w:rsidRPr="00CE0A75">
              <w:rPr>
                <w:sz w:val="22"/>
              </w:rPr>
              <w:t xml:space="preserve"> by naturalisation</w:t>
            </w:r>
          </w:p>
          <w:p w14:paraId="64E9F474" w14:textId="77777777" w:rsidR="00D207F6" w:rsidRPr="00CE0A75" w:rsidRDefault="00D207F6" w:rsidP="00202472">
            <w:pPr>
              <w:ind w:left="709"/>
              <w:jc w:val="both"/>
              <w:rPr>
                <w:sz w:val="22"/>
              </w:rPr>
            </w:pPr>
          </w:p>
          <w:p w14:paraId="7E53F40F" w14:textId="77777777" w:rsidR="00D207F6" w:rsidRPr="00CE0A75" w:rsidRDefault="00D207F6" w:rsidP="00202472">
            <w:pPr>
              <w:numPr>
                <w:ilvl w:val="1"/>
                <w:numId w:val="2"/>
              </w:numPr>
              <w:jc w:val="both"/>
              <w:rPr>
                <w:sz w:val="22"/>
              </w:rPr>
            </w:pPr>
            <w:r w:rsidRPr="00CE0A75">
              <w:rPr>
                <w:sz w:val="22"/>
              </w:rPr>
              <w:t>If you are a South African citizen by naturalisation, on what date did you obtain South African citizenship?</w:t>
            </w:r>
            <w:r w:rsidRPr="00CE0A75">
              <w:rPr>
                <w:b/>
                <w:sz w:val="22"/>
              </w:rPr>
              <w:t xml:space="preserve"> ..…………………………………….………</w:t>
            </w:r>
          </w:p>
          <w:p w14:paraId="75C6CF31" w14:textId="77777777" w:rsidR="00D207F6" w:rsidRPr="00CE0A75" w:rsidRDefault="00D207F6" w:rsidP="00202472">
            <w:pPr>
              <w:ind w:left="709"/>
              <w:jc w:val="both"/>
              <w:rPr>
                <w:sz w:val="22"/>
              </w:rPr>
            </w:pPr>
          </w:p>
          <w:p w14:paraId="670792CB" w14:textId="77777777" w:rsidR="00D207F6" w:rsidRPr="00CE0A75" w:rsidRDefault="00D207F6" w:rsidP="00202472">
            <w:pPr>
              <w:numPr>
                <w:ilvl w:val="1"/>
                <w:numId w:val="2"/>
              </w:numPr>
              <w:jc w:val="both"/>
              <w:rPr>
                <w:sz w:val="22"/>
              </w:rPr>
            </w:pPr>
            <w:r w:rsidRPr="00CE0A75">
              <w:rPr>
                <w:sz w:val="22"/>
              </w:rPr>
              <w:t>If you are not a South African citizen, provide full particulars of your immigration status and your right to reside in South Africa:</w:t>
            </w:r>
          </w:p>
          <w:p w14:paraId="289769A9" w14:textId="77777777" w:rsidR="00D207F6" w:rsidRPr="00CE0A75" w:rsidRDefault="00D207F6" w:rsidP="00202472">
            <w:pPr>
              <w:jc w:val="both"/>
              <w:rPr>
                <w:sz w:val="22"/>
              </w:rPr>
            </w:pPr>
          </w:p>
          <w:p w14:paraId="53BD5228" w14:textId="77777777" w:rsidR="00D207F6" w:rsidRPr="00CE0A75" w:rsidRDefault="00D207F6" w:rsidP="00202472">
            <w:pPr>
              <w:ind w:left="1417"/>
              <w:jc w:val="both"/>
              <w:rPr>
                <w:b/>
                <w:sz w:val="22"/>
              </w:rPr>
            </w:pPr>
            <w:r w:rsidRPr="00CE0A75">
              <w:rPr>
                <w:b/>
                <w:sz w:val="22"/>
              </w:rPr>
              <w:t xml:space="preserve">…………………………………………………………………………………………….. </w:t>
            </w:r>
          </w:p>
          <w:p w14:paraId="2105B99A" w14:textId="77777777" w:rsidR="00D207F6" w:rsidRPr="00CE0A75" w:rsidRDefault="00D207F6" w:rsidP="00202472">
            <w:pPr>
              <w:ind w:left="709"/>
              <w:jc w:val="both"/>
              <w:rPr>
                <w:sz w:val="22"/>
              </w:rPr>
            </w:pPr>
          </w:p>
        </w:tc>
      </w:tr>
      <w:tr w:rsidR="00D207F6" w:rsidRPr="00CE0A75" w14:paraId="055B7D80" w14:textId="77777777" w:rsidTr="008D70B8">
        <w:tc>
          <w:tcPr>
            <w:tcW w:w="1310" w:type="dxa"/>
          </w:tcPr>
          <w:p w14:paraId="75466691" w14:textId="77777777" w:rsidR="00D207F6" w:rsidRPr="00CE0A75" w:rsidRDefault="00D207F6" w:rsidP="00202472">
            <w:pPr>
              <w:keepNext/>
              <w:keepLines/>
              <w:jc w:val="right"/>
              <w:rPr>
                <w:i/>
                <w:sz w:val="16"/>
                <w:szCs w:val="16"/>
              </w:rPr>
            </w:pPr>
            <w:r w:rsidRPr="00CE0A75">
              <w:rPr>
                <w:b/>
                <w:i/>
                <w:sz w:val="16"/>
                <w:szCs w:val="16"/>
              </w:rPr>
              <w:lastRenderedPageBreak/>
              <w:t>ALL</w:t>
            </w:r>
          </w:p>
          <w:p w14:paraId="28D9BE64" w14:textId="77777777" w:rsidR="00D207F6" w:rsidRPr="00CE0A75" w:rsidRDefault="00D207F6" w:rsidP="00202472">
            <w:pPr>
              <w:jc w:val="right"/>
              <w:rPr>
                <w:i/>
                <w:sz w:val="16"/>
                <w:szCs w:val="16"/>
              </w:rPr>
            </w:pPr>
          </w:p>
        </w:tc>
        <w:tc>
          <w:tcPr>
            <w:tcW w:w="9507" w:type="dxa"/>
            <w:gridSpan w:val="4"/>
          </w:tcPr>
          <w:p w14:paraId="4469C397" w14:textId="77777777" w:rsidR="00D207F6" w:rsidRPr="00CE0A75" w:rsidRDefault="00D207F6" w:rsidP="00202472">
            <w:pPr>
              <w:numPr>
                <w:ilvl w:val="0"/>
                <w:numId w:val="2"/>
              </w:numPr>
              <w:jc w:val="both"/>
              <w:rPr>
                <w:sz w:val="22"/>
              </w:rPr>
            </w:pPr>
            <w:r w:rsidRPr="00CE0A75">
              <w:rPr>
                <w:sz w:val="22"/>
              </w:rPr>
              <w:t xml:space="preserve">Race:       </w:t>
            </w:r>
            <w:sdt>
              <w:sdtPr>
                <w:rPr>
                  <w:sz w:val="22"/>
                </w:rPr>
                <w:id w:val="-18473533"/>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African         </w:t>
            </w:r>
            <w:sdt>
              <w:sdtPr>
                <w:rPr>
                  <w:sz w:val="22"/>
                </w:rPr>
                <w:id w:val="184717267"/>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Coloured        </w:t>
            </w:r>
            <w:sdt>
              <w:sdtPr>
                <w:rPr>
                  <w:sz w:val="22"/>
                </w:rPr>
                <w:id w:val="29996764"/>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Indian         </w:t>
            </w:r>
            <w:sdt>
              <w:sdtPr>
                <w:rPr>
                  <w:sz w:val="22"/>
                </w:rPr>
                <w:id w:val="-1973050732"/>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White</w:t>
            </w:r>
          </w:p>
          <w:p w14:paraId="288159B7" w14:textId="77777777" w:rsidR="00D207F6" w:rsidRPr="00CE0A75" w:rsidRDefault="00D207F6" w:rsidP="00202472">
            <w:pPr>
              <w:jc w:val="both"/>
              <w:rPr>
                <w:sz w:val="22"/>
              </w:rPr>
            </w:pPr>
          </w:p>
        </w:tc>
      </w:tr>
      <w:tr w:rsidR="00D207F6" w:rsidRPr="00CE0A75" w14:paraId="6DFAF327" w14:textId="77777777" w:rsidTr="008D70B8">
        <w:tc>
          <w:tcPr>
            <w:tcW w:w="1310" w:type="dxa"/>
          </w:tcPr>
          <w:p w14:paraId="21EA5DEF" w14:textId="77777777" w:rsidR="00D207F6" w:rsidRPr="00CE0A75" w:rsidRDefault="00D207F6" w:rsidP="00202472">
            <w:pPr>
              <w:keepNext/>
              <w:keepLines/>
              <w:jc w:val="right"/>
              <w:rPr>
                <w:i/>
                <w:sz w:val="16"/>
                <w:szCs w:val="16"/>
              </w:rPr>
            </w:pPr>
            <w:r w:rsidRPr="00CE0A75">
              <w:rPr>
                <w:b/>
                <w:i/>
                <w:sz w:val="16"/>
                <w:szCs w:val="16"/>
              </w:rPr>
              <w:t>ALL</w:t>
            </w:r>
          </w:p>
          <w:p w14:paraId="372269C6" w14:textId="77777777" w:rsidR="00D207F6" w:rsidRPr="00CE0A75" w:rsidRDefault="00D207F6" w:rsidP="00202472">
            <w:pPr>
              <w:jc w:val="right"/>
              <w:rPr>
                <w:i/>
                <w:sz w:val="16"/>
                <w:szCs w:val="16"/>
              </w:rPr>
            </w:pPr>
          </w:p>
        </w:tc>
        <w:tc>
          <w:tcPr>
            <w:tcW w:w="9507" w:type="dxa"/>
            <w:gridSpan w:val="4"/>
          </w:tcPr>
          <w:p w14:paraId="3E40A380" w14:textId="041A430F" w:rsidR="00D207F6" w:rsidRPr="00CE0A75" w:rsidRDefault="00D207F6" w:rsidP="00202472">
            <w:pPr>
              <w:numPr>
                <w:ilvl w:val="0"/>
                <w:numId w:val="2"/>
              </w:numPr>
              <w:jc w:val="both"/>
              <w:rPr>
                <w:sz w:val="22"/>
              </w:rPr>
            </w:pPr>
            <w:r w:rsidRPr="00CE0A75">
              <w:rPr>
                <w:sz w:val="22"/>
              </w:rPr>
              <w:t xml:space="preserve">Sex:          </w:t>
            </w:r>
            <w:sdt>
              <w:sdtPr>
                <w:rPr>
                  <w:sz w:val="22"/>
                </w:rPr>
                <w:id w:val="755013102"/>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Female       </w:t>
            </w:r>
            <w:sdt>
              <w:sdtPr>
                <w:rPr>
                  <w:sz w:val="22"/>
                </w:rPr>
                <w:id w:val="760493958"/>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Male</w:t>
            </w:r>
          </w:p>
          <w:p w14:paraId="50CD45C8" w14:textId="77777777" w:rsidR="00D207F6" w:rsidRPr="00CE0A75" w:rsidRDefault="00D207F6" w:rsidP="00202472">
            <w:pPr>
              <w:jc w:val="both"/>
              <w:rPr>
                <w:sz w:val="22"/>
              </w:rPr>
            </w:pPr>
          </w:p>
        </w:tc>
      </w:tr>
      <w:tr w:rsidR="00D207F6" w:rsidRPr="00CE0A75" w14:paraId="6BCCC53A" w14:textId="77777777" w:rsidTr="008D70B8">
        <w:tc>
          <w:tcPr>
            <w:tcW w:w="1310" w:type="dxa"/>
          </w:tcPr>
          <w:p w14:paraId="4F4F15C7" w14:textId="548B1A49" w:rsidR="00D207F6" w:rsidRPr="00CE0A75" w:rsidRDefault="00D207F6" w:rsidP="00202472">
            <w:pPr>
              <w:keepNext/>
              <w:keepLines/>
              <w:jc w:val="right"/>
              <w:rPr>
                <w:i/>
                <w:sz w:val="16"/>
                <w:szCs w:val="16"/>
              </w:rPr>
            </w:pPr>
            <w:r w:rsidRPr="00CE0A75">
              <w:rPr>
                <w:b/>
                <w:i/>
                <w:sz w:val="16"/>
                <w:szCs w:val="16"/>
              </w:rPr>
              <w:t>ALL</w:t>
            </w:r>
          </w:p>
          <w:p w14:paraId="38D3281E" w14:textId="2A5ADD68" w:rsidR="001159AF" w:rsidRPr="00CE0A75" w:rsidRDefault="001159AF" w:rsidP="001159AF">
            <w:pPr>
              <w:keepNext/>
              <w:keepLines/>
              <w:rPr>
                <w:i/>
                <w:sz w:val="16"/>
                <w:szCs w:val="16"/>
              </w:rPr>
            </w:pPr>
            <w:r>
              <w:rPr>
                <w:i/>
                <w:sz w:val="16"/>
                <w:szCs w:val="16"/>
              </w:rPr>
              <w:t>See question in</w:t>
            </w:r>
            <w:r w:rsidRPr="00CE0A75">
              <w:rPr>
                <w:i/>
                <w:sz w:val="16"/>
                <w:szCs w:val="16"/>
              </w:rPr>
              <w:t xml:space="preserve"> para</w:t>
            </w:r>
            <w:r>
              <w:rPr>
                <w:i/>
                <w:sz w:val="16"/>
                <w:szCs w:val="16"/>
              </w:rPr>
              <w:t xml:space="preserve"> </w:t>
            </w:r>
            <w:r>
              <w:rPr>
                <w:i/>
                <w:sz w:val="16"/>
                <w:szCs w:val="16"/>
              </w:rPr>
              <w:fldChar w:fldCharType="begin"/>
            </w:r>
            <w:r>
              <w:rPr>
                <w:i/>
                <w:sz w:val="16"/>
                <w:szCs w:val="16"/>
              </w:rPr>
              <w:instrText xml:space="preserve"> REF _Ref197947269 \r \h </w:instrText>
            </w:r>
            <w:r>
              <w:rPr>
                <w:i/>
                <w:sz w:val="16"/>
                <w:szCs w:val="16"/>
              </w:rPr>
            </w:r>
            <w:r>
              <w:rPr>
                <w:i/>
                <w:sz w:val="16"/>
                <w:szCs w:val="16"/>
              </w:rPr>
              <w:fldChar w:fldCharType="separate"/>
            </w:r>
            <w:r w:rsidR="00E43EF0">
              <w:rPr>
                <w:i/>
                <w:sz w:val="16"/>
                <w:szCs w:val="16"/>
              </w:rPr>
              <w:t>43.5</w:t>
            </w:r>
            <w:r>
              <w:rPr>
                <w:i/>
                <w:sz w:val="16"/>
                <w:szCs w:val="16"/>
              </w:rPr>
              <w:fldChar w:fldCharType="end"/>
            </w:r>
            <w:r w:rsidRPr="00CE0A75">
              <w:rPr>
                <w:i/>
                <w:sz w:val="16"/>
                <w:szCs w:val="16"/>
              </w:rPr>
              <w:t>.</w:t>
            </w:r>
          </w:p>
          <w:p w14:paraId="280361D0" w14:textId="77777777" w:rsidR="00D207F6" w:rsidRPr="00CE0A75" w:rsidRDefault="00D207F6" w:rsidP="001159AF">
            <w:pPr>
              <w:keepNext/>
              <w:keepLines/>
              <w:jc w:val="right"/>
              <w:rPr>
                <w:i/>
                <w:sz w:val="16"/>
                <w:szCs w:val="16"/>
              </w:rPr>
            </w:pPr>
          </w:p>
        </w:tc>
        <w:tc>
          <w:tcPr>
            <w:tcW w:w="9507" w:type="dxa"/>
            <w:gridSpan w:val="4"/>
          </w:tcPr>
          <w:p w14:paraId="24CC3F55" w14:textId="77777777" w:rsidR="00D207F6" w:rsidRPr="00CE0A75" w:rsidRDefault="00D207F6" w:rsidP="00202472">
            <w:pPr>
              <w:numPr>
                <w:ilvl w:val="0"/>
                <w:numId w:val="2"/>
              </w:numPr>
              <w:jc w:val="both"/>
              <w:rPr>
                <w:sz w:val="22"/>
              </w:rPr>
            </w:pPr>
            <w:r w:rsidRPr="00CE0A75">
              <w:rPr>
                <w:sz w:val="22"/>
              </w:rPr>
              <w:t xml:space="preserve">Are you disabled?     </w:t>
            </w:r>
            <w:sdt>
              <w:sdtPr>
                <w:rPr>
                  <w:sz w:val="22"/>
                </w:rPr>
                <w:id w:val="1729721320"/>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Yes      </w:t>
            </w:r>
            <w:sdt>
              <w:sdtPr>
                <w:rPr>
                  <w:sz w:val="22"/>
                </w:rPr>
                <w:id w:val="-198322341"/>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No</w:t>
            </w:r>
          </w:p>
          <w:p w14:paraId="4AA66064" w14:textId="77777777" w:rsidR="00D207F6" w:rsidRPr="00CE0A75" w:rsidRDefault="00D207F6" w:rsidP="00202472">
            <w:pPr>
              <w:jc w:val="both"/>
              <w:rPr>
                <w:sz w:val="22"/>
              </w:rPr>
            </w:pPr>
          </w:p>
        </w:tc>
      </w:tr>
      <w:tr w:rsidR="00D207F6" w:rsidRPr="00CE0A75" w14:paraId="052FD804" w14:textId="77777777" w:rsidTr="008D70B8">
        <w:tc>
          <w:tcPr>
            <w:tcW w:w="1310" w:type="dxa"/>
          </w:tcPr>
          <w:p w14:paraId="29B7274D" w14:textId="77777777" w:rsidR="00D207F6" w:rsidRPr="00CE0A75" w:rsidRDefault="00D207F6" w:rsidP="00202472">
            <w:pPr>
              <w:jc w:val="right"/>
              <w:rPr>
                <w:i/>
                <w:sz w:val="16"/>
                <w:szCs w:val="16"/>
              </w:rPr>
            </w:pPr>
          </w:p>
        </w:tc>
        <w:tc>
          <w:tcPr>
            <w:tcW w:w="9507" w:type="dxa"/>
            <w:gridSpan w:val="4"/>
          </w:tcPr>
          <w:p w14:paraId="726B77BB" w14:textId="77777777" w:rsidR="00D207F6" w:rsidRPr="00CE0A75" w:rsidRDefault="00D207F6" w:rsidP="00202472">
            <w:pPr>
              <w:ind w:left="720"/>
              <w:jc w:val="both"/>
              <w:rPr>
                <w:sz w:val="22"/>
              </w:rPr>
            </w:pPr>
            <w:r w:rsidRPr="00CE0A75">
              <w:rPr>
                <w:sz w:val="22"/>
              </w:rPr>
              <w:t xml:space="preserve">If so, provide details: </w:t>
            </w:r>
            <w:r w:rsidRPr="00CE0A75">
              <w:rPr>
                <w:b/>
                <w:sz w:val="22"/>
              </w:rPr>
              <w:t>………………………………..……………...………………...………..</w:t>
            </w:r>
          </w:p>
          <w:p w14:paraId="1FDD3B12" w14:textId="77777777" w:rsidR="00D207F6" w:rsidRPr="00CE0A75" w:rsidRDefault="00D207F6" w:rsidP="00202472">
            <w:pPr>
              <w:ind w:left="709"/>
              <w:jc w:val="both"/>
              <w:rPr>
                <w:sz w:val="22"/>
              </w:rPr>
            </w:pPr>
          </w:p>
        </w:tc>
      </w:tr>
      <w:tr w:rsidR="00D207F6" w:rsidRPr="00CE0A75" w14:paraId="67C58DF7" w14:textId="77777777" w:rsidTr="008D70B8">
        <w:tc>
          <w:tcPr>
            <w:tcW w:w="1310" w:type="dxa"/>
          </w:tcPr>
          <w:p w14:paraId="177EC6F4" w14:textId="77777777" w:rsidR="00D207F6" w:rsidRPr="00CE0A75" w:rsidRDefault="00D207F6" w:rsidP="00202472">
            <w:pPr>
              <w:keepNext/>
              <w:keepLines/>
              <w:jc w:val="right"/>
              <w:rPr>
                <w:i/>
                <w:sz w:val="16"/>
                <w:szCs w:val="16"/>
              </w:rPr>
            </w:pPr>
            <w:r w:rsidRPr="00CE0A75">
              <w:rPr>
                <w:b/>
                <w:i/>
                <w:sz w:val="16"/>
                <w:szCs w:val="16"/>
              </w:rPr>
              <w:t>ALL</w:t>
            </w:r>
          </w:p>
          <w:p w14:paraId="75A34CA3" w14:textId="77777777" w:rsidR="00D207F6" w:rsidRPr="00CE0A75" w:rsidRDefault="00D207F6" w:rsidP="00202472">
            <w:pPr>
              <w:jc w:val="right"/>
              <w:rPr>
                <w:i/>
                <w:sz w:val="16"/>
                <w:szCs w:val="16"/>
              </w:rPr>
            </w:pPr>
          </w:p>
        </w:tc>
        <w:tc>
          <w:tcPr>
            <w:tcW w:w="9507" w:type="dxa"/>
            <w:gridSpan w:val="4"/>
            <w:tcBorders>
              <w:bottom w:val="single" w:sz="4" w:space="0" w:color="auto"/>
            </w:tcBorders>
          </w:tcPr>
          <w:p w14:paraId="14C00CCB" w14:textId="77777777" w:rsidR="00D207F6" w:rsidRPr="00CE0A75" w:rsidRDefault="00D207F6" w:rsidP="00202472">
            <w:pPr>
              <w:numPr>
                <w:ilvl w:val="0"/>
                <w:numId w:val="2"/>
              </w:numPr>
              <w:jc w:val="both"/>
              <w:rPr>
                <w:sz w:val="22"/>
              </w:rPr>
            </w:pPr>
            <w:bookmarkStart w:id="4" w:name="_Ref454658599"/>
            <w:r w:rsidRPr="00CE0A75">
              <w:rPr>
                <w:sz w:val="22"/>
              </w:rPr>
              <w:t xml:space="preserve">Do you need this application to be </w:t>
            </w:r>
            <w:bookmarkStart w:id="5" w:name="_Hlk515113367"/>
            <w:r w:rsidRPr="00CE0A75">
              <w:rPr>
                <w:sz w:val="22"/>
              </w:rPr>
              <w:t>treated confidentially in regard to your current employer</w:t>
            </w:r>
            <w:bookmarkEnd w:id="5"/>
            <w:r w:rsidRPr="00CE0A75">
              <w:rPr>
                <w:sz w:val="22"/>
              </w:rPr>
              <w:t xml:space="preserve">?     </w:t>
            </w:r>
            <w:sdt>
              <w:sdtPr>
                <w:rPr>
                  <w:sz w:val="22"/>
                </w:rPr>
                <w:id w:val="945816401"/>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Yes      </w:t>
            </w:r>
            <w:sdt>
              <w:sdtPr>
                <w:rPr>
                  <w:sz w:val="22"/>
                </w:rPr>
                <w:id w:val="2109922072"/>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No</w:t>
            </w:r>
            <w:bookmarkEnd w:id="4"/>
          </w:p>
          <w:p w14:paraId="26B779BA" w14:textId="77777777" w:rsidR="00D207F6" w:rsidRPr="00CE0A75" w:rsidRDefault="00D207F6" w:rsidP="00202472">
            <w:pPr>
              <w:jc w:val="both"/>
              <w:rPr>
                <w:sz w:val="22"/>
              </w:rPr>
            </w:pPr>
          </w:p>
        </w:tc>
      </w:tr>
      <w:tr w:rsidR="00C76030" w:rsidRPr="00CE0A75" w14:paraId="0F3DB597" w14:textId="77777777" w:rsidTr="008D70B8">
        <w:tc>
          <w:tcPr>
            <w:tcW w:w="1310" w:type="dxa"/>
          </w:tcPr>
          <w:p w14:paraId="4D7D71A6" w14:textId="77777777" w:rsidR="00FE6686" w:rsidRDefault="00FE6686" w:rsidP="00C76030">
            <w:pPr>
              <w:jc w:val="right"/>
              <w:rPr>
                <w:b/>
                <w:i/>
                <w:sz w:val="16"/>
                <w:szCs w:val="16"/>
              </w:rPr>
            </w:pPr>
          </w:p>
          <w:p w14:paraId="607DC665" w14:textId="77777777" w:rsidR="00C76030" w:rsidRDefault="00C76030" w:rsidP="00C76030">
            <w:pPr>
              <w:jc w:val="right"/>
              <w:rPr>
                <w:b/>
                <w:i/>
                <w:sz w:val="16"/>
                <w:szCs w:val="16"/>
              </w:rPr>
            </w:pPr>
            <w:r w:rsidRPr="00CE0A75">
              <w:rPr>
                <w:b/>
                <w:i/>
                <w:sz w:val="16"/>
                <w:szCs w:val="16"/>
              </w:rPr>
              <w:t>ALL</w:t>
            </w:r>
          </w:p>
          <w:p w14:paraId="5430E968" w14:textId="77777777" w:rsidR="00BA3EC6" w:rsidRDefault="00BA3EC6" w:rsidP="00BA3EC6">
            <w:pPr>
              <w:rPr>
                <w:i/>
                <w:sz w:val="16"/>
                <w:szCs w:val="16"/>
              </w:rPr>
            </w:pPr>
          </w:p>
          <w:p w14:paraId="73771704" w14:textId="77777777" w:rsidR="00BA3EC6" w:rsidRDefault="00BA3EC6" w:rsidP="00BA3EC6">
            <w:pPr>
              <w:rPr>
                <w:i/>
                <w:sz w:val="16"/>
                <w:szCs w:val="16"/>
              </w:rPr>
            </w:pPr>
          </w:p>
          <w:p w14:paraId="3ABAE54C" w14:textId="77777777" w:rsidR="00F630CE" w:rsidRDefault="00F630CE" w:rsidP="00BA3EC6">
            <w:pPr>
              <w:rPr>
                <w:i/>
                <w:sz w:val="16"/>
                <w:szCs w:val="16"/>
              </w:rPr>
            </w:pPr>
          </w:p>
          <w:p w14:paraId="2EFB5D5E" w14:textId="4FF53C2E" w:rsidR="00BA3EC6" w:rsidRDefault="00BA3EC6" w:rsidP="00BA3EC6">
            <w:pPr>
              <w:rPr>
                <w:i/>
                <w:sz w:val="16"/>
                <w:szCs w:val="16"/>
              </w:rPr>
            </w:pPr>
            <w:r>
              <w:rPr>
                <w:i/>
                <w:sz w:val="16"/>
                <w:szCs w:val="16"/>
              </w:rPr>
              <w:t>Your date of enrolment as an advocate will be different f</w:t>
            </w:r>
            <w:r w:rsidR="00BC6EF4">
              <w:rPr>
                <w:i/>
                <w:sz w:val="16"/>
                <w:szCs w:val="16"/>
              </w:rPr>
              <w:t>ro</w:t>
            </w:r>
            <w:r>
              <w:rPr>
                <w:i/>
                <w:sz w:val="16"/>
                <w:szCs w:val="16"/>
              </w:rPr>
              <w:t>m your date of admission if your enrolment was converted from attorney to advocate</w:t>
            </w:r>
            <w:r w:rsidR="003D42A0">
              <w:rPr>
                <w:i/>
                <w:sz w:val="16"/>
                <w:szCs w:val="16"/>
              </w:rPr>
              <w:t xml:space="preserve"> by the LPC</w:t>
            </w:r>
            <w:r w:rsidR="00F64F38">
              <w:rPr>
                <w:i/>
                <w:sz w:val="16"/>
                <w:szCs w:val="16"/>
              </w:rPr>
              <w:t>.</w:t>
            </w:r>
          </w:p>
          <w:p w14:paraId="7C39A0EF" w14:textId="77777777" w:rsidR="00BA3EC6" w:rsidRDefault="00BA3EC6" w:rsidP="006D6E2A">
            <w:pPr>
              <w:rPr>
                <w:i/>
                <w:sz w:val="16"/>
                <w:szCs w:val="16"/>
              </w:rPr>
            </w:pPr>
          </w:p>
          <w:p w14:paraId="49DFDD18" w14:textId="77777777" w:rsidR="00BA3EC6" w:rsidRDefault="00BA3EC6" w:rsidP="006D6E2A">
            <w:pPr>
              <w:rPr>
                <w:i/>
                <w:sz w:val="16"/>
                <w:szCs w:val="16"/>
              </w:rPr>
            </w:pPr>
          </w:p>
          <w:p w14:paraId="2C31CDB1" w14:textId="77777777" w:rsidR="00F630CE" w:rsidRDefault="00F630CE" w:rsidP="006D6E2A">
            <w:pPr>
              <w:rPr>
                <w:i/>
                <w:sz w:val="16"/>
                <w:szCs w:val="16"/>
              </w:rPr>
            </w:pPr>
          </w:p>
          <w:p w14:paraId="0DACCF54" w14:textId="64E10F8A" w:rsidR="00BA3EC6" w:rsidRDefault="008D70B8" w:rsidP="006D6E2A">
            <w:pPr>
              <w:rPr>
                <w:i/>
                <w:sz w:val="16"/>
                <w:szCs w:val="16"/>
              </w:rPr>
            </w:pPr>
            <w:r>
              <w:rPr>
                <w:i/>
                <w:sz w:val="16"/>
                <w:szCs w:val="16"/>
              </w:rPr>
              <w:t xml:space="preserve">In order to convert your enrolment, you must </w:t>
            </w:r>
            <w:r w:rsidR="00F503CB">
              <w:rPr>
                <w:sz w:val="16"/>
                <w:szCs w:val="16"/>
              </w:rPr>
              <w:t xml:space="preserve">inter alia </w:t>
            </w:r>
            <w:r w:rsidR="00F503CB">
              <w:rPr>
                <w:i/>
                <w:sz w:val="16"/>
                <w:szCs w:val="16"/>
              </w:rPr>
              <w:t xml:space="preserve">have rights of appearance in the High Court and </w:t>
            </w:r>
            <w:r>
              <w:rPr>
                <w:i/>
                <w:sz w:val="16"/>
                <w:szCs w:val="16"/>
              </w:rPr>
              <w:t xml:space="preserve">complete an </w:t>
            </w:r>
            <w:r w:rsidR="003D42A0">
              <w:rPr>
                <w:i/>
                <w:sz w:val="16"/>
                <w:szCs w:val="16"/>
              </w:rPr>
              <w:t xml:space="preserve">accredited </w:t>
            </w:r>
            <w:r>
              <w:rPr>
                <w:i/>
                <w:sz w:val="16"/>
                <w:szCs w:val="16"/>
              </w:rPr>
              <w:t xml:space="preserve">advocacy training course.  </w:t>
            </w:r>
            <w:r w:rsidR="00BA3EC6">
              <w:rPr>
                <w:i/>
                <w:sz w:val="16"/>
                <w:szCs w:val="16"/>
              </w:rPr>
              <w:t xml:space="preserve">The Cape Bar </w:t>
            </w:r>
            <w:r w:rsidR="008359C0">
              <w:rPr>
                <w:i/>
                <w:sz w:val="16"/>
                <w:szCs w:val="16"/>
              </w:rPr>
              <w:t xml:space="preserve">cannot </w:t>
            </w:r>
            <w:r>
              <w:rPr>
                <w:i/>
                <w:sz w:val="16"/>
                <w:szCs w:val="16"/>
              </w:rPr>
              <w:t>guarantee</w:t>
            </w:r>
            <w:r w:rsidR="008359C0">
              <w:rPr>
                <w:i/>
                <w:sz w:val="16"/>
                <w:szCs w:val="16"/>
              </w:rPr>
              <w:t xml:space="preserve"> that its </w:t>
            </w:r>
            <w:r w:rsidR="00F503CB">
              <w:rPr>
                <w:i/>
                <w:sz w:val="16"/>
                <w:szCs w:val="16"/>
              </w:rPr>
              <w:t xml:space="preserve">course </w:t>
            </w:r>
            <w:r w:rsidR="008359C0">
              <w:rPr>
                <w:i/>
                <w:sz w:val="16"/>
                <w:szCs w:val="16"/>
              </w:rPr>
              <w:t xml:space="preserve">will be </w:t>
            </w:r>
            <w:r w:rsidR="0025143D">
              <w:rPr>
                <w:i/>
                <w:sz w:val="16"/>
                <w:szCs w:val="16"/>
              </w:rPr>
              <w:t>accredited</w:t>
            </w:r>
            <w:r w:rsidR="008359C0">
              <w:rPr>
                <w:i/>
                <w:sz w:val="16"/>
                <w:szCs w:val="16"/>
              </w:rPr>
              <w:t xml:space="preserve"> by the </w:t>
            </w:r>
            <w:r>
              <w:rPr>
                <w:i/>
                <w:sz w:val="16"/>
                <w:szCs w:val="16"/>
              </w:rPr>
              <w:t>LPC</w:t>
            </w:r>
            <w:r w:rsidR="008359C0">
              <w:rPr>
                <w:i/>
                <w:sz w:val="16"/>
                <w:szCs w:val="16"/>
              </w:rPr>
              <w:t>, see information schedule para</w:t>
            </w:r>
            <w:r w:rsidR="00F503CB">
              <w:rPr>
                <w:i/>
                <w:sz w:val="16"/>
                <w:szCs w:val="16"/>
              </w:rPr>
              <w:t xml:space="preserve"> </w:t>
            </w:r>
            <w:r w:rsidR="00DB6071">
              <w:rPr>
                <w:i/>
                <w:sz w:val="16"/>
                <w:szCs w:val="16"/>
              </w:rPr>
              <w:fldChar w:fldCharType="begin"/>
            </w:r>
            <w:r w:rsidR="00DB6071">
              <w:rPr>
                <w:i/>
                <w:sz w:val="16"/>
                <w:szCs w:val="16"/>
              </w:rPr>
              <w:instrText xml:space="preserve"> REF _Ref40191000 \r \h </w:instrText>
            </w:r>
            <w:r w:rsidR="00DB6071">
              <w:rPr>
                <w:i/>
                <w:sz w:val="16"/>
                <w:szCs w:val="16"/>
              </w:rPr>
            </w:r>
            <w:r w:rsidR="00DB6071">
              <w:rPr>
                <w:i/>
                <w:sz w:val="16"/>
                <w:szCs w:val="16"/>
              </w:rPr>
              <w:fldChar w:fldCharType="separate"/>
            </w:r>
            <w:r w:rsidR="00E43EF0">
              <w:rPr>
                <w:i/>
                <w:sz w:val="16"/>
                <w:szCs w:val="16"/>
              </w:rPr>
              <w:t>56</w:t>
            </w:r>
            <w:r w:rsidR="00DB6071">
              <w:rPr>
                <w:i/>
                <w:sz w:val="16"/>
                <w:szCs w:val="16"/>
              </w:rPr>
              <w:fldChar w:fldCharType="end"/>
            </w:r>
            <w:r w:rsidR="00F64F38">
              <w:rPr>
                <w:i/>
                <w:sz w:val="16"/>
                <w:szCs w:val="16"/>
              </w:rPr>
              <w:t>.</w:t>
            </w:r>
          </w:p>
          <w:p w14:paraId="399A7CB1" w14:textId="77777777" w:rsidR="00F503CB" w:rsidRDefault="00F503CB" w:rsidP="006D6E2A">
            <w:pPr>
              <w:rPr>
                <w:i/>
                <w:sz w:val="16"/>
                <w:szCs w:val="16"/>
              </w:rPr>
            </w:pPr>
          </w:p>
          <w:p w14:paraId="76AE6E76" w14:textId="77777777" w:rsidR="00F503CB" w:rsidRDefault="00F503CB" w:rsidP="006D6E2A">
            <w:pPr>
              <w:rPr>
                <w:i/>
                <w:sz w:val="16"/>
                <w:szCs w:val="16"/>
              </w:rPr>
            </w:pPr>
          </w:p>
          <w:p w14:paraId="1CD08EBE" w14:textId="77777777" w:rsidR="00F503CB" w:rsidRDefault="00F503CB" w:rsidP="006D6E2A">
            <w:pPr>
              <w:rPr>
                <w:i/>
                <w:sz w:val="16"/>
                <w:szCs w:val="16"/>
              </w:rPr>
            </w:pPr>
          </w:p>
          <w:p w14:paraId="23FE0E76" w14:textId="77777777" w:rsidR="00F503CB" w:rsidRDefault="00F503CB" w:rsidP="006D6E2A">
            <w:pPr>
              <w:rPr>
                <w:i/>
                <w:sz w:val="16"/>
                <w:szCs w:val="16"/>
              </w:rPr>
            </w:pPr>
          </w:p>
          <w:p w14:paraId="4790F3EB" w14:textId="77777777" w:rsidR="00F630CE" w:rsidRDefault="00F630CE" w:rsidP="006D6E2A">
            <w:pPr>
              <w:rPr>
                <w:i/>
                <w:sz w:val="16"/>
                <w:szCs w:val="16"/>
              </w:rPr>
            </w:pPr>
          </w:p>
          <w:p w14:paraId="1EEA5BE2" w14:textId="7E5FF20E" w:rsidR="00F503CB" w:rsidRPr="006D6E2A" w:rsidRDefault="00F503CB" w:rsidP="006D6E2A">
            <w:pPr>
              <w:rPr>
                <w:i/>
                <w:sz w:val="16"/>
                <w:szCs w:val="16"/>
              </w:rPr>
            </w:pPr>
            <w:r>
              <w:rPr>
                <w:i/>
                <w:sz w:val="16"/>
                <w:szCs w:val="16"/>
              </w:rPr>
              <w:t xml:space="preserve">Persons who </w:t>
            </w:r>
            <w:r w:rsidR="003F32A9">
              <w:rPr>
                <w:i/>
                <w:sz w:val="16"/>
                <w:szCs w:val="16"/>
              </w:rPr>
              <w:t>complete</w:t>
            </w:r>
            <w:r w:rsidR="00FE6686">
              <w:rPr>
                <w:i/>
                <w:sz w:val="16"/>
                <w:szCs w:val="16"/>
              </w:rPr>
              <w:t>d</w:t>
            </w:r>
            <w:r w:rsidR="003F32A9">
              <w:rPr>
                <w:i/>
                <w:sz w:val="16"/>
                <w:szCs w:val="16"/>
              </w:rPr>
              <w:t xml:space="preserve"> their</w:t>
            </w:r>
            <w:r>
              <w:rPr>
                <w:i/>
                <w:sz w:val="16"/>
                <w:szCs w:val="16"/>
              </w:rPr>
              <w:t xml:space="preserve"> LLB </w:t>
            </w:r>
            <w:r w:rsidR="003F32A9">
              <w:rPr>
                <w:i/>
                <w:sz w:val="16"/>
                <w:szCs w:val="16"/>
              </w:rPr>
              <w:t xml:space="preserve">degree </w:t>
            </w:r>
            <w:r w:rsidRPr="003F32A9">
              <w:rPr>
                <w:i/>
                <w:sz w:val="16"/>
                <w:szCs w:val="16"/>
                <w:u w:val="single"/>
              </w:rPr>
              <w:t>before</w:t>
            </w:r>
            <w:r>
              <w:rPr>
                <w:i/>
                <w:sz w:val="16"/>
                <w:szCs w:val="16"/>
              </w:rPr>
              <w:t xml:space="preserve"> the Legal Practice Act came into effect on 1</w:t>
            </w:r>
            <w:r w:rsidR="004039EC">
              <w:rPr>
                <w:i/>
                <w:sz w:val="16"/>
                <w:szCs w:val="16"/>
              </w:rPr>
              <w:t> </w:t>
            </w:r>
            <w:r>
              <w:rPr>
                <w:i/>
                <w:sz w:val="16"/>
                <w:szCs w:val="16"/>
              </w:rPr>
              <w:t>November 2018, m</w:t>
            </w:r>
            <w:r w:rsidR="00BC6EF4">
              <w:rPr>
                <w:i/>
                <w:sz w:val="16"/>
                <w:szCs w:val="16"/>
              </w:rPr>
              <w:t>a</w:t>
            </w:r>
            <w:r>
              <w:rPr>
                <w:i/>
                <w:sz w:val="16"/>
                <w:szCs w:val="16"/>
              </w:rPr>
              <w:t xml:space="preserve">y apply for admission in terms of section 115 of the Act, see information </w:t>
            </w:r>
            <w:r>
              <w:rPr>
                <w:i/>
                <w:sz w:val="16"/>
                <w:szCs w:val="16"/>
              </w:rPr>
              <w:lastRenderedPageBreak/>
              <w:t xml:space="preserve">schedule para </w:t>
            </w:r>
            <w:r w:rsidR="00661F4E">
              <w:rPr>
                <w:i/>
                <w:sz w:val="16"/>
                <w:szCs w:val="16"/>
              </w:rPr>
              <w:fldChar w:fldCharType="begin"/>
            </w:r>
            <w:r w:rsidR="00661F4E">
              <w:rPr>
                <w:i/>
                <w:sz w:val="16"/>
                <w:szCs w:val="16"/>
              </w:rPr>
              <w:instrText xml:space="preserve"> REF _Ref40190899 \r \h </w:instrText>
            </w:r>
            <w:r w:rsidR="00661F4E">
              <w:rPr>
                <w:i/>
                <w:sz w:val="16"/>
                <w:szCs w:val="16"/>
              </w:rPr>
            </w:r>
            <w:r w:rsidR="00661F4E">
              <w:rPr>
                <w:i/>
                <w:sz w:val="16"/>
                <w:szCs w:val="16"/>
              </w:rPr>
              <w:fldChar w:fldCharType="separate"/>
            </w:r>
            <w:r w:rsidR="00E43EF0">
              <w:rPr>
                <w:i/>
                <w:sz w:val="16"/>
                <w:szCs w:val="16"/>
              </w:rPr>
              <w:t>55</w:t>
            </w:r>
            <w:r w:rsidR="00661F4E">
              <w:rPr>
                <w:i/>
                <w:sz w:val="16"/>
                <w:szCs w:val="16"/>
              </w:rPr>
              <w:fldChar w:fldCharType="end"/>
            </w:r>
            <w:r w:rsidR="007E783C">
              <w:rPr>
                <w:i/>
                <w:sz w:val="16"/>
                <w:szCs w:val="16"/>
              </w:rPr>
              <w:t>.</w:t>
            </w:r>
          </w:p>
        </w:tc>
        <w:tc>
          <w:tcPr>
            <w:tcW w:w="9507" w:type="dxa"/>
            <w:gridSpan w:val="4"/>
          </w:tcPr>
          <w:p w14:paraId="1FD3BAF4" w14:textId="77777777" w:rsidR="00C76030" w:rsidRDefault="00C76030" w:rsidP="00C76030">
            <w:pPr>
              <w:keepNext/>
              <w:jc w:val="both"/>
              <w:rPr>
                <w:b/>
              </w:rPr>
            </w:pPr>
            <w:bookmarkStart w:id="6" w:name="_Ref130361385"/>
            <w:r w:rsidRPr="007C3C9D">
              <w:rPr>
                <w:b/>
              </w:rPr>
              <w:lastRenderedPageBreak/>
              <w:t>Admission as a</w:t>
            </w:r>
            <w:r w:rsidR="0053165C">
              <w:rPr>
                <w:b/>
              </w:rPr>
              <w:t xml:space="preserve"> legal practitioner, enrolment as an</w:t>
            </w:r>
            <w:r w:rsidRPr="007C3C9D">
              <w:rPr>
                <w:b/>
              </w:rPr>
              <w:t xml:space="preserve"> advocate and previous pupillage</w:t>
            </w:r>
          </w:p>
          <w:p w14:paraId="18B7F1EB" w14:textId="77777777" w:rsidR="00C76030" w:rsidRPr="007C3C9D" w:rsidRDefault="00C76030" w:rsidP="00C76030">
            <w:pPr>
              <w:keepNext/>
              <w:jc w:val="both"/>
              <w:rPr>
                <w:b/>
                <w:sz w:val="22"/>
              </w:rPr>
            </w:pPr>
          </w:p>
          <w:p w14:paraId="63C87E97" w14:textId="77777777" w:rsidR="00BA3EC6" w:rsidRDefault="00BA3EC6" w:rsidP="00C76030">
            <w:pPr>
              <w:numPr>
                <w:ilvl w:val="0"/>
                <w:numId w:val="2"/>
              </w:numPr>
              <w:jc w:val="both"/>
              <w:rPr>
                <w:sz w:val="22"/>
              </w:rPr>
            </w:pPr>
            <w:bookmarkStart w:id="7" w:name="_Ref39773355"/>
            <w:r>
              <w:rPr>
                <w:sz w:val="22"/>
              </w:rPr>
              <w:t xml:space="preserve">If you are currently </w:t>
            </w:r>
            <w:r w:rsidR="00F503CB">
              <w:rPr>
                <w:sz w:val="22"/>
              </w:rPr>
              <w:t xml:space="preserve">admitted as a legal practitioner and </w:t>
            </w:r>
            <w:r>
              <w:rPr>
                <w:sz w:val="22"/>
              </w:rPr>
              <w:t xml:space="preserve">enrolled as an </w:t>
            </w:r>
            <w:r w:rsidRPr="00C030EB">
              <w:rPr>
                <w:sz w:val="22"/>
                <w:u w:val="single"/>
              </w:rPr>
              <w:t>advocate</w:t>
            </w:r>
            <w:r w:rsidR="00C030EB">
              <w:rPr>
                <w:sz w:val="22"/>
                <w:u w:val="single"/>
              </w:rPr>
              <w:t>:</w:t>
            </w:r>
          </w:p>
          <w:p w14:paraId="1DAD45DE" w14:textId="77777777" w:rsidR="00BA3EC6" w:rsidRDefault="00BA3EC6" w:rsidP="00BA3EC6">
            <w:pPr>
              <w:ind w:left="708"/>
              <w:jc w:val="both"/>
              <w:rPr>
                <w:sz w:val="22"/>
              </w:rPr>
            </w:pPr>
          </w:p>
          <w:p w14:paraId="1B5E156A" w14:textId="77777777" w:rsidR="00BA3EC6" w:rsidRDefault="00BA3EC6" w:rsidP="00BA3EC6">
            <w:pPr>
              <w:numPr>
                <w:ilvl w:val="1"/>
                <w:numId w:val="2"/>
              </w:numPr>
              <w:jc w:val="both"/>
              <w:rPr>
                <w:sz w:val="22"/>
              </w:rPr>
            </w:pPr>
            <w:r>
              <w:rPr>
                <w:sz w:val="22"/>
              </w:rPr>
              <w:tab/>
            </w:r>
            <w:r w:rsidR="00C76030" w:rsidRPr="00CE0A75">
              <w:rPr>
                <w:sz w:val="22"/>
              </w:rPr>
              <w:t xml:space="preserve">Date of and division where you were admitted as </w:t>
            </w:r>
            <w:r w:rsidR="00C76030">
              <w:rPr>
                <w:sz w:val="22"/>
              </w:rPr>
              <w:t>a legal practitioner</w:t>
            </w:r>
            <w:r w:rsidR="00C76030" w:rsidRPr="00CE0A75">
              <w:rPr>
                <w:sz w:val="22"/>
              </w:rPr>
              <w:t>:</w:t>
            </w:r>
          </w:p>
          <w:p w14:paraId="03684D17" w14:textId="77777777" w:rsidR="00BA3EC6" w:rsidRDefault="00BA3EC6" w:rsidP="00BA3EC6">
            <w:pPr>
              <w:ind w:left="1418"/>
              <w:jc w:val="both"/>
              <w:rPr>
                <w:sz w:val="22"/>
              </w:rPr>
            </w:pPr>
          </w:p>
          <w:bookmarkEnd w:id="6"/>
          <w:bookmarkEnd w:id="7"/>
          <w:p w14:paraId="7867CA7A" w14:textId="08D45153" w:rsidR="00C76030" w:rsidRDefault="00E668BE" w:rsidP="00BA3EC6">
            <w:pPr>
              <w:ind w:left="1418"/>
              <w:jc w:val="both"/>
              <w:rPr>
                <w:sz w:val="22"/>
              </w:rPr>
            </w:pPr>
            <w:r w:rsidRPr="00BA3EC6">
              <w:rPr>
                <w:sz w:val="22"/>
              </w:rPr>
              <w:t>…….……………………</w:t>
            </w:r>
            <w:r>
              <w:rPr>
                <w:sz w:val="22"/>
              </w:rPr>
              <w:t>……………………………………………………..</w:t>
            </w:r>
          </w:p>
          <w:p w14:paraId="544090ED" w14:textId="77777777" w:rsidR="00E668BE" w:rsidRPr="00C76030" w:rsidRDefault="00E668BE" w:rsidP="00BA3EC6">
            <w:pPr>
              <w:ind w:left="1418"/>
              <w:jc w:val="both"/>
              <w:rPr>
                <w:sz w:val="22"/>
              </w:rPr>
            </w:pPr>
          </w:p>
          <w:p w14:paraId="40CF9A57" w14:textId="77777777" w:rsidR="00BA3EC6" w:rsidRDefault="00BA3EC6" w:rsidP="00BA3EC6">
            <w:pPr>
              <w:numPr>
                <w:ilvl w:val="1"/>
                <w:numId w:val="2"/>
              </w:numPr>
              <w:jc w:val="both"/>
              <w:rPr>
                <w:sz w:val="22"/>
              </w:rPr>
            </w:pPr>
            <w:r>
              <w:rPr>
                <w:sz w:val="22"/>
              </w:rPr>
              <w:t xml:space="preserve">Date on which you were enrolled as an advocate by the Legal Practice Council: </w:t>
            </w:r>
          </w:p>
          <w:p w14:paraId="7760C45C" w14:textId="77777777" w:rsidR="00BA3EC6" w:rsidRDefault="00BA3EC6" w:rsidP="00BA3EC6">
            <w:pPr>
              <w:ind w:left="1418"/>
              <w:jc w:val="both"/>
              <w:rPr>
                <w:sz w:val="22"/>
              </w:rPr>
            </w:pPr>
          </w:p>
          <w:p w14:paraId="51C8FE76" w14:textId="2BD334B7" w:rsidR="00BA3EC6" w:rsidRDefault="00E668BE" w:rsidP="00BA3EC6">
            <w:pPr>
              <w:pStyle w:val="ListParagraph"/>
              <w:rPr>
                <w:sz w:val="22"/>
              </w:rPr>
            </w:pPr>
            <w:r w:rsidRPr="00BA3EC6">
              <w:rPr>
                <w:sz w:val="22"/>
              </w:rPr>
              <w:t>…….……………………</w:t>
            </w:r>
            <w:r>
              <w:rPr>
                <w:sz w:val="22"/>
              </w:rPr>
              <w:t>……………………………………………………..</w:t>
            </w:r>
          </w:p>
          <w:p w14:paraId="609A0C0C" w14:textId="77777777" w:rsidR="00E668BE" w:rsidRDefault="00E668BE" w:rsidP="00BA3EC6">
            <w:pPr>
              <w:pStyle w:val="ListParagraph"/>
              <w:rPr>
                <w:sz w:val="22"/>
              </w:rPr>
            </w:pPr>
          </w:p>
          <w:p w14:paraId="26D6C857" w14:textId="77777777" w:rsidR="00BA3EC6" w:rsidRDefault="00BA3EC6" w:rsidP="00BA3EC6">
            <w:pPr>
              <w:numPr>
                <w:ilvl w:val="0"/>
                <w:numId w:val="2"/>
              </w:numPr>
              <w:jc w:val="both"/>
              <w:rPr>
                <w:sz w:val="22"/>
              </w:rPr>
            </w:pPr>
            <w:bookmarkStart w:id="8" w:name="_Ref40188580"/>
            <w:r>
              <w:rPr>
                <w:sz w:val="22"/>
              </w:rPr>
              <w:t>If you are currently</w:t>
            </w:r>
            <w:r w:rsidR="00F503CB">
              <w:rPr>
                <w:sz w:val="22"/>
              </w:rPr>
              <w:t xml:space="preserve"> admitted as a legal practitioner and</w:t>
            </w:r>
            <w:r>
              <w:rPr>
                <w:sz w:val="22"/>
              </w:rPr>
              <w:t xml:space="preserve"> enrolled as an </w:t>
            </w:r>
            <w:r w:rsidRPr="00C030EB">
              <w:rPr>
                <w:sz w:val="22"/>
                <w:u w:val="single"/>
              </w:rPr>
              <w:t>attorney</w:t>
            </w:r>
            <w:bookmarkEnd w:id="8"/>
            <w:r w:rsidR="00C030EB">
              <w:rPr>
                <w:sz w:val="22"/>
                <w:u w:val="single"/>
              </w:rPr>
              <w:t>:</w:t>
            </w:r>
          </w:p>
          <w:p w14:paraId="18D0726C" w14:textId="77777777" w:rsidR="00BA3EC6" w:rsidRDefault="00BA3EC6" w:rsidP="00BA3EC6">
            <w:pPr>
              <w:pStyle w:val="ListParagraph"/>
              <w:rPr>
                <w:sz w:val="22"/>
              </w:rPr>
            </w:pPr>
          </w:p>
          <w:p w14:paraId="0FC25149" w14:textId="77777777" w:rsidR="00BA3EC6" w:rsidRDefault="00BA3EC6" w:rsidP="00BA3EC6">
            <w:pPr>
              <w:numPr>
                <w:ilvl w:val="1"/>
                <w:numId w:val="2"/>
              </w:numPr>
              <w:jc w:val="both"/>
              <w:rPr>
                <w:sz w:val="22"/>
              </w:rPr>
            </w:pPr>
            <w:r>
              <w:rPr>
                <w:sz w:val="22"/>
              </w:rPr>
              <w:t>Date of and division where you were admitted as a legal practitioner:</w:t>
            </w:r>
          </w:p>
          <w:p w14:paraId="2CB50BE7" w14:textId="77777777" w:rsidR="00BA3EC6" w:rsidRDefault="00BA3EC6" w:rsidP="00BA3EC6">
            <w:pPr>
              <w:ind w:left="1418"/>
              <w:jc w:val="both"/>
              <w:rPr>
                <w:sz w:val="22"/>
              </w:rPr>
            </w:pPr>
          </w:p>
          <w:p w14:paraId="7C180785" w14:textId="7DADD2A4" w:rsidR="00BA3EC6" w:rsidRDefault="00E668BE" w:rsidP="00E668BE">
            <w:pPr>
              <w:ind w:left="1453"/>
              <w:jc w:val="both"/>
              <w:rPr>
                <w:sz w:val="22"/>
              </w:rPr>
            </w:pPr>
            <w:r w:rsidRPr="00BA3EC6">
              <w:rPr>
                <w:sz w:val="22"/>
              </w:rPr>
              <w:t>…….……………………</w:t>
            </w:r>
            <w:r>
              <w:rPr>
                <w:sz w:val="22"/>
              </w:rPr>
              <w:t>……………………………………………………..</w:t>
            </w:r>
          </w:p>
          <w:p w14:paraId="1076D6BE" w14:textId="77777777" w:rsidR="00E668BE" w:rsidRDefault="00E668BE" w:rsidP="00E668BE">
            <w:pPr>
              <w:ind w:left="1453"/>
              <w:jc w:val="both"/>
              <w:rPr>
                <w:sz w:val="22"/>
              </w:rPr>
            </w:pPr>
          </w:p>
          <w:p w14:paraId="40E57ACB" w14:textId="77777777" w:rsidR="00F503CB" w:rsidRDefault="00F503CB" w:rsidP="00BA3EC6">
            <w:pPr>
              <w:numPr>
                <w:ilvl w:val="1"/>
                <w:numId w:val="2"/>
              </w:numPr>
              <w:jc w:val="both"/>
              <w:rPr>
                <w:sz w:val="22"/>
              </w:rPr>
            </w:pPr>
            <w:r>
              <w:rPr>
                <w:sz w:val="22"/>
              </w:rPr>
              <w:t>Do you have rights of appearance as an attorney in the High Court?</w:t>
            </w:r>
          </w:p>
          <w:p w14:paraId="3EA492CA" w14:textId="77777777" w:rsidR="00F503CB" w:rsidRDefault="00F503CB" w:rsidP="00F503CB">
            <w:pPr>
              <w:ind w:left="1418"/>
              <w:jc w:val="both"/>
              <w:rPr>
                <w:sz w:val="22"/>
              </w:rPr>
            </w:pPr>
          </w:p>
          <w:p w14:paraId="4AA02F71" w14:textId="77777777" w:rsidR="006A7AFA" w:rsidRDefault="00000000" w:rsidP="006A7AFA">
            <w:pPr>
              <w:ind w:left="1418"/>
              <w:jc w:val="both"/>
              <w:rPr>
                <w:sz w:val="22"/>
              </w:rPr>
            </w:pPr>
            <w:sdt>
              <w:sdtPr>
                <w:rPr>
                  <w:sz w:val="22"/>
                </w:rPr>
                <w:id w:val="924006312"/>
                <w14:checkbox>
                  <w14:checked w14:val="0"/>
                  <w14:checkedState w14:val="2612" w14:font="MS Gothic"/>
                  <w14:uncheckedState w14:val="2610" w14:font="MS Gothic"/>
                </w14:checkbox>
              </w:sdtPr>
              <w:sdtContent>
                <w:r w:rsidR="0021664A">
                  <w:rPr>
                    <w:rFonts w:ascii="MS Gothic" w:eastAsia="MS Gothic" w:hAnsi="MS Gothic" w:hint="eastAsia"/>
                    <w:sz w:val="22"/>
                  </w:rPr>
                  <w:t>☐</w:t>
                </w:r>
              </w:sdtContent>
            </w:sdt>
            <w:r w:rsidR="006A7AFA" w:rsidRPr="00CE0A75">
              <w:rPr>
                <w:sz w:val="22"/>
              </w:rPr>
              <w:t xml:space="preserve">  Yes</w:t>
            </w:r>
            <w:r w:rsidR="006A7AFA">
              <w:rPr>
                <w:sz w:val="22"/>
              </w:rPr>
              <w:tab/>
            </w:r>
            <w:r w:rsidR="006A7AFA">
              <w:rPr>
                <w:sz w:val="22"/>
              </w:rPr>
              <w:tab/>
            </w:r>
            <w:r w:rsidR="006A7AFA">
              <w:rPr>
                <w:sz w:val="22"/>
              </w:rPr>
              <w:tab/>
            </w:r>
            <w:sdt>
              <w:sdtPr>
                <w:rPr>
                  <w:sz w:val="22"/>
                </w:rPr>
                <w:id w:val="-2096855167"/>
                <w14:checkbox>
                  <w14:checked w14:val="0"/>
                  <w14:checkedState w14:val="2612" w14:font="MS Gothic"/>
                  <w14:uncheckedState w14:val="2610" w14:font="MS Gothic"/>
                </w14:checkbox>
              </w:sdtPr>
              <w:sdtContent>
                <w:r w:rsidR="006A7AFA">
                  <w:rPr>
                    <w:rFonts w:ascii="MS Gothic" w:eastAsia="MS Gothic" w:hAnsi="MS Gothic" w:hint="eastAsia"/>
                    <w:sz w:val="22"/>
                  </w:rPr>
                  <w:t>☐</w:t>
                </w:r>
              </w:sdtContent>
            </w:sdt>
            <w:r w:rsidR="006A7AFA" w:rsidRPr="00CE0A75">
              <w:rPr>
                <w:sz w:val="22"/>
              </w:rPr>
              <w:t xml:space="preserve">  </w:t>
            </w:r>
            <w:r w:rsidR="006A7AFA">
              <w:rPr>
                <w:sz w:val="22"/>
              </w:rPr>
              <w:t xml:space="preserve">No </w:t>
            </w:r>
          </w:p>
          <w:p w14:paraId="7E48D6A4" w14:textId="77777777" w:rsidR="006A7AFA" w:rsidRDefault="006A7AFA" w:rsidP="00F503CB">
            <w:pPr>
              <w:ind w:left="1418"/>
              <w:jc w:val="both"/>
              <w:rPr>
                <w:sz w:val="22"/>
              </w:rPr>
            </w:pPr>
          </w:p>
          <w:p w14:paraId="4B5F548D" w14:textId="77777777" w:rsidR="00BA3EC6" w:rsidRDefault="008359C0" w:rsidP="00BA3EC6">
            <w:pPr>
              <w:numPr>
                <w:ilvl w:val="1"/>
                <w:numId w:val="2"/>
              </w:numPr>
              <w:jc w:val="both"/>
              <w:rPr>
                <w:sz w:val="22"/>
              </w:rPr>
            </w:pPr>
            <w:r>
              <w:rPr>
                <w:sz w:val="22"/>
              </w:rPr>
              <w:t>Do</w:t>
            </w:r>
            <w:r w:rsidR="00BA3EC6">
              <w:rPr>
                <w:sz w:val="22"/>
              </w:rPr>
              <w:t xml:space="preserve"> you intend on applying to the Legal Practice Council to convert your enrolment from attorney to advocate</w:t>
            </w:r>
            <w:r w:rsidR="008D70B8">
              <w:rPr>
                <w:sz w:val="22"/>
              </w:rPr>
              <w:t xml:space="preserve"> on the completion of </w:t>
            </w:r>
            <w:r w:rsidR="00F503CB">
              <w:rPr>
                <w:sz w:val="22"/>
              </w:rPr>
              <w:t>the Bar’s advocacy training course</w:t>
            </w:r>
            <w:r>
              <w:rPr>
                <w:sz w:val="22"/>
              </w:rPr>
              <w:t>?</w:t>
            </w:r>
          </w:p>
          <w:p w14:paraId="233B928C" w14:textId="77777777" w:rsidR="008359C0" w:rsidRDefault="008359C0" w:rsidP="008359C0">
            <w:pPr>
              <w:ind w:left="1418"/>
              <w:jc w:val="both"/>
              <w:rPr>
                <w:sz w:val="22"/>
              </w:rPr>
            </w:pPr>
          </w:p>
          <w:p w14:paraId="3F71B8DC" w14:textId="77777777" w:rsidR="008359C0" w:rsidRDefault="00000000" w:rsidP="008359C0">
            <w:pPr>
              <w:ind w:left="1418"/>
              <w:jc w:val="both"/>
              <w:rPr>
                <w:sz w:val="22"/>
              </w:rPr>
            </w:pPr>
            <w:sdt>
              <w:sdtPr>
                <w:rPr>
                  <w:sz w:val="22"/>
                </w:rPr>
                <w:id w:val="546341918"/>
                <w14:checkbox>
                  <w14:checked w14:val="0"/>
                  <w14:checkedState w14:val="2612" w14:font="MS Gothic"/>
                  <w14:uncheckedState w14:val="2610" w14:font="MS Gothic"/>
                </w14:checkbox>
              </w:sdtPr>
              <w:sdtContent>
                <w:r w:rsidR="008D70B8" w:rsidRPr="00CE0A75">
                  <w:rPr>
                    <w:rFonts w:ascii="MS Gothic" w:eastAsia="MS Gothic" w:hAnsi="MS Gothic"/>
                    <w:sz w:val="22"/>
                  </w:rPr>
                  <w:t>☐</w:t>
                </w:r>
              </w:sdtContent>
            </w:sdt>
            <w:r w:rsidR="008D70B8" w:rsidRPr="00CE0A75">
              <w:rPr>
                <w:sz w:val="22"/>
              </w:rPr>
              <w:t xml:space="preserve">  Yes</w:t>
            </w:r>
          </w:p>
          <w:p w14:paraId="554CABA2" w14:textId="77777777" w:rsidR="008D70B8" w:rsidRDefault="00000000" w:rsidP="008359C0">
            <w:pPr>
              <w:ind w:left="1418"/>
              <w:jc w:val="both"/>
              <w:rPr>
                <w:sz w:val="22"/>
              </w:rPr>
            </w:pPr>
            <w:sdt>
              <w:sdtPr>
                <w:rPr>
                  <w:sz w:val="22"/>
                </w:rPr>
                <w:id w:val="1774892044"/>
                <w14:checkbox>
                  <w14:checked w14:val="0"/>
                  <w14:checkedState w14:val="2612" w14:font="MS Gothic"/>
                  <w14:uncheckedState w14:val="2610" w14:font="MS Gothic"/>
                </w14:checkbox>
              </w:sdtPr>
              <w:sdtContent>
                <w:r w:rsidR="008D70B8" w:rsidRPr="00CE0A75">
                  <w:rPr>
                    <w:rFonts w:ascii="MS Gothic" w:eastAsia="MS Gothic" w:hAnsi="MS Gothic"/>
                    <w:sz w:val="22"/>
                  </w:rPr>
                  <w:t>☐</w:t>
                </w:r>
              </w:sdtContent>
            </w:sdt>
            <w:r w:rsidR="008D70B8" w:rsidRPr="00CE0A75">
              <w:rPr>
                <w:sz w:val="22"/>
              </w:rPr>
              <w:t xml:space="preserve">  </w:t>
            </w:r>
            <w:r w:rsidR="008D70B8">
              <w:rPr>
                <w:sz w:val="22"/>
              </w:rPr>
              <w:t>No.  If no, when you will apply to convert your enrolment:</w:t>
            </w:r>
          </w:p>
          <w:p w14:paraId="796136B2" w14:textId="77777777" w:rsidR="008D70B8" w:rsidRDefault="008D70B8" w:rsidP="008359C0">
            <w:pPr>
              <w:ind w:left="1418"/>
              <w:jc w:val="both"/>
              <w:rPr>
                <w:sz w:val="22"/>
              </w:rPr>
            </w:pPr>
          </w:p>
          <w:p w14:paraId="3842991E" w14:textId="7E93AFC7" w:rsidR="00812013" w:rsidRDefault="00E668BE" w:rsidP="008D70B8">
            <w:pPr>
              <w:ind w:left="1418"/>
              <w:jc w:val="both"/>
              <w:rPr>
                <w:sz w:val="22"/>
              </w:rPr>
            </w:pPr>
            <w:r w:rsidRPr="00BA3EC6">
              <w:rPr>
                <w:sz w:val="22"/>
              </w:rPr>
              <w:t>…….……………………</w:t>
            </w:r>
            <w:r>
              <w:rPr>
                <w:sz w:val="22"/>
              </w:rPr>
              <w:t>……………………………………………………..</w:t>
            </w:r>
          </w:p>
          <w:p w14:paraId="02CB607B" w14:textId="77777777" w:rsidR="00E668BE" w:rsidRPr="00C76030" w:rsidRDefault="00E668BE" w:rsidP="008D70B8">
            <w:pPr>
              <w:ind w:left="1418"/>
              <w:jc w:val="both"/>
              <w:rPr>
                <w:sz w:val="22"/>
              </w:rPr>
            </w:pPr>
          </w:p>
          <w:p w14:paraId="6DF8E977" w14:textId="77777777" w:rsidR="00BA3EC6" w:rsidRDefault="00F503CB" w:rsidP="00F503CB">
            <w:pPr>
              <w:numPr>
                <w:ilvl w:val="0"/>
                <w:numId w:val="2"/>
              </w:numPr>
              <w:jc w:val="both"/>
              <w:rPr>
                <w:sz w:val="22"/>
              </w:rPr>
            </w:pPr>
            <w:r>
              <w:rPr>
                <w:sz w:val="22"/>
              </w:rPr>
              <w:t xml:space="preserve">If you are </w:t>
            </w:r>
            <w:r w:rsidRPr="00FE6686">
              <w:rPr>
                <w:sz w:val="22"/>
                <w:u w:val="single"/>
              </w:rPr>
              <w:t>not</w:t>
            </w:r>
            <w:r>
              <w:rPr>
                <w:sz w:val="22"/>
              </w:rPr>
              <w:t xml:space="preserve"> currently admitted as a legal practitioner, d</w:t>
            </w:r>
            <w:r w:rsidRPr="00F503CB">
              <w:rPr>
                <w:sz w:val="22"/>
              </w:rPr>
              <w:t>o you intend on applying for admission as a legal practitioner and enrolment as an advocate on completion of pupillage?</w:t>
            </w:r>
          </w:p>
          <w:p w14:paraId="012164B5" w14:textId="77777777" w:rsidR="00F503CB" w:rsidRDefault="00F503CB" w:rsidP="00F503CB">
            <w:pPr>
              <w:ind w:left="708"/>
              <w:jc w:val="both"/>
              <w:rPr>
                <w:sz w:val="22"/>
              </w:rPr>
            </w:pPr>
          </w:p>
          <w:p w14:paraId="79212B93" w14:textId="77777777" w:rsidR="00F503CB" w:rsidRDefault="00000000" w:rsidP="00F503CB">
            <w:pPr>
              <w:ind w:left="1418"/>
              <w:jc w:val="both"/>
              <w:rPr>
                <w:sz w:val="22"/>
              </w:rPr>
            </w:pPr>
            <w:sdt>
              <w:sdtPr>
                <w:rPr>
                  <w:sz w:val="22"/>
                </w:rPr>
                <w:id w:val="1388067424"/>
                <w14:checkbox>
                  <w14:checked w14:val="0"/>
                  <w14:checkedState w14:val="2612" w14:font="MS Gothic"/>
                  <w14:uncheckedState w14:val="2610" w14:font="MS Gothic"/>
                </w14:checkbox>
              </w:sdtPr>
              <w:sdtContent>
                <w:r w:rsidR="00F503CB" w:rsidRPr="00CE0A75">
                  <w:rPr>
                    <w:rFonts w:ascii="MS Gothic" w:eastAsia="MS Gothic" w:hAnsi="MS Gothic"/>
                    <w:sz w:val="22"/>
                  </w:rPr>
                  <w:t>☐</w:t>
                </w:r>
              </w:sdtContent>
            </w:sdt>
            <w:r w:rsidR="00F503CB" w:rsidRPr="00CE0A75">
              <w:rPr>
                <w:sz w:val="22"/>
              </w:rPr>
              <w:t xml:space="preserve">  Yes</w:t>
            </w:r>
          </w:p>
          <w:p w14:paraId="52CBF265" w14:textId="77777777" w:rsidR="00FE6686" w:rsidRDefault="00000000" w:rsidP="00F503CB">
            <w:pPr>
              <w:ind w:left="1418"/>
              <w:jc w:val="both"/>
              <w:rPr>
                <w:sz w:val="22"/>
              </w:rPr>
            </w:pPr>
            <w:sdt>
              <w:sdtPr>
                <w:rPr>
                  <w:sz w:val="22"/>
                </w:rPr>
                <w:id w:val="-1245412964"/>
                <w14:checkbox>
                  <w14:checked w14:val="0"/>
                  <w14:checkedState w14:val="2612" w14:font="MS Gothic"/>
                  <w14:uncheckedState w14:val="2610" w14:font="MS Gothic"/>
                </w14:checkbox>
              </w:sdtPr>
              <w:sdtContent>
                <w:r w:rsidR="00F503CB" w:rsidRPr="00CE0A75">
                  <w:rPr>
                    <w:rFonts w:ascii="MS Gothic" w:eastAsia="MS Gothic" w:hAnsi="MS Gothic"/>
                    <w:sz w:val="22"/>
                  </w:rPr>
                  <w:t>☐</w:t>
                </w:r>
              </w:sdtContent>
            </w:sdt>
            <w:r w:rsidR="00F503CB" w:rsidRPr="00CE0A75">
              <w:rPr>
                <w:sz w:val="22"/>
              </w:rPr>
              <w:t xml:space="preserve">  </w:t>
            </w:r>
            <w:r w:rsidR="00F503CB">
              <w:rPr>
                <w:sz w:val="22"/>
              </w:rPr>
              <w:t>No.</w:t>
            </w:r>
          </w:p>
          <w:p w14:paraId="751EEF98" w14:textId="77777777" w:rsidR="00FE6686" w:rsidRDefault="00FE6686" w:rsidP="00F503CB">
            <w:pPr>
              <w:ind w:left="1418"/>
              <w:jc w:val="both"/>
              <w:rPr>
                <w:sz w:val="22"/>
              </w:rPr>
            </w:pPr>
          </w:p>
          <w:p w14:paraId="3EDA916E" w14:textId="262D356E" w:rsidR="00F503CB" w:rsidRDefault="00FE6686" w:rsidP="00FE6686">
            <w:pPr>
              <w:jc w:val="both"/>
              <w:rPr>
                <w:sz w:val="22"/>
              </w:rPr>
            </w:pPr>
            <w:r>
              <w:rPr>
                <w:sz w:val="22"/>
              </w:rPr>
              <w:tab/>
            </w:r>
            <w:r w:rsidR="00F503CB">
              <w:rPr>
                <w:sz w:val="22"/>
              </w:rPr>
              <w:t>If no, when you will you apply for admission as a legal practitioner</w:t>
            </w:r>
            <w:r w:rsidR="00E668BE">
              <w:rPr>
                <w:sz w:val="22"/>
              </w:rPr>
              <w:t>?</w:t>
            </w:r>
          </w:p>
          <w:p w14:paraId="620A0280" w14:textId="77777777" w:rsidR="00F503CB" w:rsidRDefault="00F503CB" w:rsidP="00F503CB">
            <w:pPr>
              <w:ind w:left="1418"/>
              <w:jc w:val="both"/>
              <w:rPr>
                <w:sz w:val="22"/>
              </w:rPr>
            </w:pPr>
          </w:p>
          <w:p w14:paraId="350EC4AA" w14:textId="13FEAFB9" w:rsidR="00F503CB" w:rsidRPr="00C76030" w:rsidRDefault="00FE6686" w:rsidP="00FE6686">
            <w:pPr>
              <w:jc w:val="both"/>
              <w:rPr>
                <w:sz w:val="22"/>
              </w:rPr>
            </w:pPr>
            <w:r>
              <w:rPr>
                <w:sz w:val="22"/>
              </w:rPr>
              <w:tab/>
            </w:r>
            <w:r w:rsidR="00F503CB" w:rsidRPr="00BA3EC6">
              <w:rPr>
                <w:sz w:val="22"/>
              </w:rPr>
              <w:t>…….……………………</w:t>
            </w:r>
            <w:r w:rsidR="00F503CB">
              <w:rPr>
                <w:sz w:val="22"/>
              </w:rPr>
              <w:t>…</w:t>
            </w:r>
            <w:r w:rsidR="00E668BE">
              <w:rPr>
                <w:sz w:val="22"/>
              </w:rPr>
              <w:t>…………………………………………………..</w:t>
            </w:r>
          </w:p>
          <w:p w14:paraId="705530CA" w14:textId="77777777" w:rsidR="00C76030" w:rsidRPr="00CE0A75" w:rsidRDefault="00C76030" w:rsidP="00C76030">
            <w:pPr>
              <w:jc w:val="both"/>
              <w:rPr>
                <w:sz w:val="22"/>
              </w:rPr>
            </w:pPr>
          </w:p>
        </w:tc>
      </w:tr>
      <w:tr w:rsidR="00C76030" w:rsidRPr="00CE0A75" w14:paraId="198C9EBA" w14:textId="77777777" w:rsidTr="008D70B8">
        <w:trPr>
          <w:trHeight w:val="1348"/>
        </w:trPr>
        <w:tc>
          <w:tcPr>
            <w:tcW w:w="1310" w:type="dxa"/>
          </w:tcPr>
          <w:p w14:paraId="4D6C0D3D" w14:textId="77777777" w:rsidR="00C76030" w:rsidRPr="00CE0A75" w:rsidRDefault="00C76030" w:rsidP="00C76030">
            <w:pPr>
              <w:jc w:val="right"/>
              <w:rPr>
                <w:b/>
                <w:i/>
                <w:sz w:val="16"/>
                <w:szCs w:val="16"/>
              </w:rPr>
            </w:pPr>
            <w:r w:rsidRPr="00CE0A75">
              <w:rPr>
                <w:b/>
                <w:i/>
                <w:sz w:val="16"/>
                <w:szCs w:val="16"/>
              </w:rPr>
              <w:lastRenderedPageBreak/>
              <w:t>ALL</w:t>
            </w:r>
          </w:p>
        </w:tc>
        <w:tc>
          <w:tcPr>
            <w:tcW w:w="9507" w:type="dxa"/>
            <w:gridSpan w:val="4"/>
            <w:tcBorders>
              <w:bottom w:val="nil"/>
            </w:tcBorders>
          </w:tcPr>
          <w:p w14:paraId="4544BD85" w14:textId="3554C1EB" w:rsidR="00C76030" w:rsidRPr="00CE0A75" w:rsidRDefault="00C76030" w:rsidP="00C76030">
            <w:pPr>
              <w:numPr>
                <w:ilvl w:val="0"/>
                <w:numId w:val="2"/>
              </w:numPr>
              <w:jc w:val="both"/>
              <w:rPr>
                <w:sz w:val="22"/>
              </w:rPr>
            </w:pPr>
            <w:r w:rsidRPr="00CE0A75">
              <w:rPr>
                <w:sz w:val="22"/>
              </w:rPr>
              <w:t>Apart from the answer provided in para</w:t>
            </w:r>
            <w:r w:rsidR="00BA3EC6">
              <w:rPr>
                <w:sz w:val="22"/>
              </w:rPr>
              <w:t>s</w:t>
            </w:r>
            <w:r w:rsidRPr="00CE0A75">
              <w:rPr>
                <w:sz w:val="22"/>
              </w:rPr>
              <w:t xml:space="preserve"> </w:t>
            </w:r>
            <w:r w:rsidR="006D6E2A">
              <w:rPr>
                <w:sz w:val="22"/>
              </w:rPr>
              <w:fldChar w:fldCharType="begin"/>
            </w:r>
            <w:r w:rsidR="006D6E2A">
              <w:rPr>
                <w:sz w:val="22"/>
              </w:rPr>
              <w:instrText xml:space="preserve"> REF _Ref39773355 \r \h </w:instrText>
            </w:r>
            <w:r w:rsidR="006D6E2A">
              <w:rPr>
                <w:sz w:val="22"/>
              </w:rPr>
            </w:r>
            <w:r w:rsidR="006D6E2A">
              <w:rPr>
                <w:sz w:val="22"/>
              </w:rPr>
              <w:fldChar w:fldCharType="separate"/>
            </w:r>
            <w:r w:rsidR="00E43EF0">
              <w:rPr>
                <w:sz w:val="22"/>
              </w:rPr>
              <w:t>13</w:t>
            </w:r>
            <w:r w:rsidR="006D6E2A">
              <w:rPr>
                <w:sz w:val="22"/>
              </w:rPr>
              <w:fldChar w:fldCharType="end"/>
            </w:r>
            <w:r w:rsidR="00BA3EC6">
              <w:rPr>
                <w:sz w:val="22"/>
              </w:rPr>
              <w:t>-</w:t>
            </w:r>
            <w:r w:rsidR="00BA3EC6">
              <w:rPr>
                <w:sz w:val="22"/>
              </w:rPr>
              <w:fldChar w:fldCharType="begin"/>
            </w:r>
            <w:r w:rsidR="00BA3EC6">
              <w:rPr>
                <w:sz w:val="22"/>
              </w:rPr>
              <w:instrText xml:space="preserve"> REF _Ref40188580 \r \h </w:instrText>
            </w:r>
            <w:r w:rsidR="00BA3EC6">
              <w:rPr>
                <w:sz w:val="22"/>
              </w:rPr>
            </w:r>
            <w:r w:rsidR="00BA3EC6">
              <w:rPr>
                <w:sz w:val="22"/>
              </w:rPr>
              <w:fldChar w:fldCharType="separate"/>
            </w:r>
            <w:r w:rsidR="00E43EF0">
              <w:rPr>
                <w:sz w:val="22"/>
              </w:rPr>
              <w:t>14</w:t>
            </w:r>
            <w:r w:rsidR="00BA3EC6">
              <w:rPr>
                <w:sz w:val="22"/>
              </w:rPr>
              <w:fldChar w:fldCharType="end"/>
            </w:r>
            <w:r w:rsidRPr="00CE0A75">
              <w:rPr>
                <w:sz w:val="22"/>
              </w:rPr>
              <w:t xml:space="preserve"> above, give particulars of any previous</w:t>
            </w:r>
            <w:r w:rsidR="006D6E2A">
              <w:rPr>
                <w:sz w:val="22"/>
              </w:rPr>
              <w:t>–</w:t>
            </w:r>
          </w:p>
          <w:p w14:paraId="7927616B" w14:textId="77777777" w:rsidR="00C76030" w:rsidRPr="00CE0A75" w:rsidRDefault="00C76030" w:rsidP="00C76030">
            <w:pPr>
              <w:jc w:val="both"/>
              <w:rPr>
                <w:sz w:val="22"/>
              </w:rPr>
            </w:pPr>
          </w:p>
          <w:p w14:paraId="76D1385C" w14:textId="77777777" w:rsidR="00C76030" w:rsidRPr="00CE0A75" w:rsidRDefault="00C76030" w:rsidP="00C76030">
            <w:pPr>
              <w:numPr>
                <w:ilvl w:val="1"/>
                <w:numId w:val="2"/>
              </w:numPr>
              <w:jc w:val="both"/>
              <w:rPr>
                <w:sz w:val="22"/>
              </w:rPr>
            </w:pPr>
            <w:r w:rsidRPr="00CE0A75">
              <w:rPr>
                <w:sz w:val="22"/>
              </w:rPr>
              <w:t>admission as a</w:t>
            </w:r>
            <w:r w:rsidR="00BA3EC6">
              <w:rPr>
                <w:sz w:val="22"/>
              </w:rPr>
              <w:t xml:space="preserve"> legal practitioner </w:t>
            </w:r>
            <w:r w:rsidRPr="00CE0A75">
              <w:rPr>
                <w:sz w:val="22"/>
              </w:rPr>
              <w:t>or application for admission as a</w:t>
            </w:r>
            <w:r w:rsidR="00BA3EC6">
              <w:rPr>
                <w:sz w:val="22"/>
              </w:rPr>
              <w:t xml:space="preserve"> legal practitioner</w:t>
            </w:r>
            <w:r w:rsidRPr="00CE0A75">
              <w:rPr>
                <w:sz w:val="22"/>
              </w:rPr>
              <w:t>:</w:t>
            </w:r>
          </w:p>
          <w:p w14:paraId="536C103D" w14:textId="77777777" w:rsidR="00C76030" w:rsidRPr="00CE0A75" w:rsidRDefault="00C76030" w:rsidP="00C76030">
            <w:pPr>
              <w:ind w:left="709"/>
              <w:jc w:val="both"/>
              <w:rPr>
                <w:sz w:val="22"/>
              </w:rPr>
            </w:pPr>
          </w:p>
          <w:p w14:paraId="73B7E6DF" w14:textId="77777777" w:rsidR="00C76030" w:rsidRPr="00CE0A75" w:rsidRDefault="00C76030" w:rsidP="00C76030">
            <w:pPr>
              <w:ind w:left="1417"/>
              <w:jc w:val="both"/>
              <w:rPr>
                <w:b/>
                <w:sz w:val="22"/>
              </w:rPr>
            </w:pPr>
            <w:r w:rsidRPr="00CE0A75">
              <w:rPr>
                <w:b/>
                <w:sz w:val="22"/>
              </w:rPr>
              <w:t>………..…………………………………………………………………………………..</w:t>
            </w:r>
          </w:p>
          <w:p w14:paraId="7120FCBC" w14:textId="77777777" w:rsidR="00C76030" w:rsidRPr="00CE0A75" w:rsidRDefault="00C76030" w:rsidP="00C76030">
            <w:pPr>
              <w:ind w:left="1417"/>
              <w:jc w:val="both"/>
              <w:rPr>
                <w:sz w:val="22"/>
              </w:rPr>
            </w:pPr>
          </w:p>
        </w:tc>
      </w:tr>
      <w:tr w:rsidR="00C76030" w:rsidRPr="00CE0A75" w14:paraId="3D6F3284" w14:textId="77777777" w:rsidTr="008D70B8">
        <w:trPr>
          <w:trHeight w:val="1122"/>
        </w:trPr>
        <w:tc>
          <w:tcPr>
            <w:tcW w:w="1310" w:type="dxa"/>
          </w:tcPr>
          <w:p w14:paraId="42B204BC" w14:textId="77777777" w:rsidR="00C76030" w:rsidRPr="00CE0A75" w:rsidRDefault="00C76030" w:rsidP="00C76030">
            <w:pPr>
              <w:rPr>
                <w:b/>
                <w:i/>
                <w:sz w:val="16"/>
                <w:szCs w:val="16"/>
              </w:rPr>
            </w:pPr>
          </w:p>
        </w:tc>
        <w:tc>
          <w:tcPr>
            <w:tcW w:w="9507" w:type="dxa"/>
            <w:gridSpan w:val="4"/>
            <w:tcBorders>
              <w:bottom w:val="nil"/>
            </w:tcBorders>
          </w:tcPr>
          <w:p w14:paraId="426C7EDB" w14:textId="77777777" w:rsidR="00C76030" w:rsidRPr="00CE0A75" w:rsidRDefault="00C76030" w:rsidP="00C76030">
            <w:pPr>
              <w:ind w:left="1417"/>
              <w:jc w:val="both"/>
              <w:rPr>
                <w:sz w:val="22"/>
              </w:rPr>
            </w:pPr>
            <w:r w:rsidRPr="00CE0A75">
              <w:rPr>
                <w:sz w:val="22"/>
              </w:rPr>
              <w:t xml:space="preserve"> </w:t>
            </w:r>
          </w:p>
          <w:p w14:paraId="574B7A3D" w14:textId="77777777" w:rsidR="00C76030" w:rsidRPr="00CE0A75" w:rsidRDefault="00C76030" w:rsidP="00C76030">
            <w:pPr>
              <w:numPr>
                <w:ilvl w:val="1"/>
                <w:numId w:val="2"/>
              </w:numPr>
              <w:jc w:val="both"/>
              <w:rPr>
                <w:sz w:val="22"/>
              </w:rPr>
            </w:pPr>
            <w:r w:rsidRPr="00CE0A75">
              <w:rPr>
                <w:sz w:val="22"/>
              </w:rPr>
              <w:t>removal</w:t>
            </w:r>
            <w:r w:rsidR="006A7AFA">
              <w:rPr>
                <w:sz w:val="22"/>
              </w:rPr>
              <w:t xml:space="preserve"> or suspension</w:t>
            </w:r>
            <w:r w:rsidRPr="00CE0A75">
              <w:rPr>
                <w:sz w:val="22"/>
              </w:rPr>
              <w:t xml:space="preserve"> from the roll of </w:t>
            </w:r>
            <w:r w:rsidR="006A7AFA">
              <w:rPr>
                <w:sz w:val="22"/>
              </w:rPr>
              <w:t xml:space="preserve">attorneys or </w:t>
            </w:r>
            <w:r w:rsidRPr="00CE0A75">
              <w:rPr>
                <w:sz w:val="22"/>
              </w:rPr>
              <w:t>advocates:</w:t>
            </w:r>
          </w:p>
          <w:p w14:paraId="059D5878" w14:textId="77777777" w:rsidR="00C76030" w:rsidRPr="00CE0A75" w:rsidRDefault="00C76030" w:rsidP="00C76030">
            <w:pPr>
              <w:ind w:left="1417"/>
              <w:jc w:val="both"/>
              <w:rPr>
                <w:sz w:val="22"/>
              </w:rPr>
            </w:pPr>
          </w:p>
          <w:p w14:paraId="0057B310" w14:textId="77777777" w:rsidR="00C76030" w:rsidRPr="00CE0A75" w:rsidRDefault="00C76030" w:rsidP="00C76030">
            <w:pPr>
              <w:ind w:left="1417"/>
              <w:jc w:val="both"/>
              <w:rPr>
                <w:b/>
                <w:sz w:val="22"/>
              </w:rPr>
            </w:pPr>
            <w:r w:rsidRPr="00CE0A75">
              <w:rPr>
                <w:b/>
                <w:sz w:val="22"/>
              </w:rPr>
              <w:t>………..…………………………………………………………………………………..</w:t>
            </w:r>
          </w:p>
          <w:p w14:paraId="3F7D1A85" w14:textId="77777777" w:rsidR="00C76030" w:rsidRPr="00CE0A75" w:rsidRDefault="00C76030" w:rsidP="00C76030">
            <w:pPr>
              <w:ind w:left="1417"/>
              <w:jc w:val="both"/>
              <w:rPr>
                <w:sz w:val="22"/>
              </w:rPr>
            </w:pPr>
          </w:p>
        </w:tc>
      </w:tr>
      <w:tr w:rsidR="00C76030" w:rsidRPr="00CE0A75" w14:paraId="55B88EAD" w14:textId="77777777" w:rsidTr="008D70B8">
        <w:trPr>
          <w:trHeight w:val="569"/>
        </w:trPr>
        <w:tc>
          <w:tcPr>
            <w:tcW w:w="1310" w:type="dxa"/>
          </w:tcPr>
          <w:p w14:paraId="6DF1BDC7" w14:textId="77777777" w:rsidR="00C76030" w:rsidRPr="00CE0A75" w:rsidRDefault="00C76030" w:rsidP="00C76030">
            <w:pPr>
              <w:rPr>
                <w:b/>
                <w:i/>
                <w:sz w:val="16"/>
                <w:szCs w:val="16"/>
              </w:rPr>
            </w:pPr>
          </w:p>
        </w:tc>
        <w:tc>
          <w:tcPr>
            <w:tcW w:w="9507" w:type="dxa"/>
            <w:gridSpan w:val="4"/>
            <w:tcBorders>
              <w:bottom w:val="nil"/>
            </w:tcBorders>
          </w:tcPr>
          <w:p w14:paraId="6E0A7499" w14:textId="77777777" w:rsidR="00C76030" w:rsidRPr="00CE0A75" w:rsidRDefault="00C76030" w:rsidP="00C76030">
            <w:pPr>
              <w:numPr>
                <w:ilvl w:val="1"/>
                <w:numId w:val="2"/>
              </w:numPr>
              <w:jc w:val="both"/>
              <w:rPr>
                <w:sz w:val="22"/>
              </w:rPr>
            </w:pPr>
            <w:r w:rsidRPr="00CE0A75">
              <w:rPr>
                <w:sz w:val="22"/>
              </w:rPr>
              <w:t>membership of any Bar or application for membership of any Bar:</w:t>
            </w:r>
          </w:p>
          <w:p w14:paraId="222814C9" w14:textId="77777777" w:rsidR="00C76030" w:rsidRPr="00CE0A75" w:rsidRDefault="00C76030" w:rsidP="00C76030">
            <w:pPr>
              <w:ind w:left="1417"/>
              <w:jc w:val="both"/>
              <w:rPr>
                <w:sz w:val="22"/>
              </w:rPr>
            </w:pPr>
          </w:p>
          <w:p w14:paraId="76B21897" w14:textId="77777777" w:rsidR="00C76030" w:rsidRPr="00CE0A75" w:rsidRDefault="00C76030" w:rsidP="00C76030">
            <w:pPr>
              <w:ind w:left="1417"/>
              <w:jc w:val="both"/>
              <w:rPr>
                <w:sz w:val="22"/>
              </w:rPr>
            </w:pPr>
            <w:r w:rsidRPr="00CE0A75">
              <w:rPr>
                <w:b/>
                <w:sz w:val="22"/>
              </w:rPr>
              <w:t>………..…………………………………………………………………………………..</w:t>
            </w:r>
          </w:p>
          <w:p w14:paraId="29665430" w14:textId="77777777" w:rsidR="00C76030" w:rsidRPr="00CE0A75" w:rsidRDefault="00C76030" w:rsidP="00C76030">
            <w:pPr>
              <w:ind w:left="708"/>
              <w:jc w:val="both"/>
              <w:rPr>
                <w:sz w:val="22"/>
              </w:rPr>
            </w:pPr>
          </w:p>
        </w:tc>
      </w:tr>
      <w:tr w:rsidR="00C76030" w:rsidRPr="00CE0A75" w14:paraId="004D6FD9" w14:textId="77777777" w:rsidTr="008D70B8">
        <w:trPr>
          <w:trHeight w:val="842"/>
        </w:trPr>
        <w:tc>
          <w:tcPr>
            <w:tcW w:w="1310" w:type="dxa"/>
          </w:tcPr>
          <w:p w14:paraId="24466980" w14:textId="77777777" w:rsidR="00C76030" w:rsidRPr="00CE0A75" w:rsidRDefault="00C76030" w:rsidP="00C76030">
            <w:pPr>
              <w:rPr>
                <w:b/>
                <w:i/>
                <w:sz w:val="16"/>
                <w:szCs w:val="16"/>
              </w:rPr>
            </w:pPr>
          </w:p>
        </w:tc>
        <w:tc>
          <w:tcPr>
            <w:tcW w:w="9507" w:type="dxa"/>
            <w:gridSpan w:val="4"/>
            <w:tcBorders>
              <w:bottom w:val="single" w:sz="4" w:space="0" w:color="auto"/>
            </w:tcBorders>
          </w:tcPr>
          <w:p w14:paraId="3C4A277F" w14:textId="77777777" w:rsidR="00C76030" w:rsidRPr="00CE0A75" w:rsidRDefault="00C76030" w:rsidP="00C76030">
            <w:pPr>
              <w:numPr>
                <w:ilvl w:val="1"/>
                <w:numId w:val="2"/>
              </w:numPr>
              <w:jc w:val="both"/>
              <w:rPr>
                <w:sz w:val="22"/>
              </w:rPr>
            </w:pPr>
            <w:r w:rsidRPr="00CE0A75">
              <w:rPr>
                <w:sz w:val="22"/>
              </w:rPr>
              <w:t>pupillage served at any Bar or pupillage applied for at any Bar:</w:t>
            </w:r>
          </w:p>
          <w:p w14:paraId="03D9FE5E" w14:textId="77777777" w:rsidR="00C76030" w:rsidRPr="00CE0A75" w:rsidRDefault="00C76030" w:rsidP="00C76030">
            <w:pPr>
              <w:ind w:left="709"/>
              <w:jc w:val="both"/>
              <w:rPr>
                <w:sz w:val="22"/>
              </w:rPr>
            </w:pPr>
          </w:p>
          <w:p w14:paraId="5D001DB6" w14:textId="77777777" w:rsidR="00C76030" w:rsidRPr="00CE0A75" w:rsidRDefault="00C76030" w:rsidP="00C76030">
            <w:pPr>
              <w:ind w:left="1417"/>
              <w:jc w:val="both"/>
              <w:rPr>
                <w:b/>
                <w:sz w:val="22"/>
              </w:rPr>
            </w:pPr>
            <w:r w:rsidRPr="00CE0A75">
              <w:rPr>
                <w:b/>
                <w:sz w:val="22"/>
              </w:rPr>
              <w:t>………..…………………………………………………………………………………..</w:t>
            </w:r>
          </w:p>
          <w:p w14:paraId="6880A67B" w14:textId="77777777" w:rsidR="00C76030" w:rsidRPr="00CE0A75" w:rsidRDefault="00C76030" w:rsidP="00C76030">
            <w:pPr>
              <w:ind w:left="1417"/>
              <w:jc w:val="both"/>
              <w:rPr>
                <w:b/>
                <w:sz w:val="22"/>
              </w:rPr>
            </w:pPr>
          </w:p>
          <w:p w14:paraId="2A7FB4F2" w14:textId="77777777" w:rsidR="00C76030" w:rsidRPr="00CE0A75" w:rsidRDefault="00C76030" w:rsidP="00C76030">
            <w:pPr>
              <w:ind w:left="1417"/>
              <w:jc w:val="both"/>
              <w:rPr>
                <w:sz w:val="22"/>
              </w:rPr>
            </w:pPr>
          </w:p>
        </w:tc>
      </w:tr>
      <w:tr w:rsidR="00C76030" w:rsidRPr="00CE0A75" w14:paraId="7F4B24AA" w14:textId="77777777" w:rsidTr="0053165C">
        <w:trPr>
          <w:trHeight w:val="510"/>
        </w:trPr>
        <w:tc>
          <w:tcPr>
            <w:tcW w:w="1310" w:type="dxa"/>
          </w:tcPr>
          <w:p w14:paraId="2A36A4EB" w14:textId="77777777" w:rsidR="00C76030" w:rsidRPr="00CE0A75" w:rsidRDefault="00C76030" w:rsidP="00C76030">
            <w:pPr>
              <w:pStyle w:val="BodyTextIndent"/>
              <w:ind w:left="0" w:firstLine="0"/>
              <w:jc w:val="right"/>
              <w:rPr>
                <w:b/>
                <w:i/>
                <w:sz w:val="16"/>
                <w:szCs w:val="16"/>
              </w:rPr>
            </w:pPr>
          </w:p>
          <w:p w14:paraId="0D619062" w14:textId="77777777" w:rsidR="00C76030" w:rsidRPr="00CE0A75" w:rsidRDefault="00C76030" w:rsidP="00C76030">
            <w:pPr>
              <w:pStyle w:val="BodyTextIndent"/>
              <w:ind w:left="0" w:firstLine="0"/>
              <w:jc w:val="right"/>
              <w:rPr>
                <w:b/>
                <w:i/>
                <w:sz w:val="16"/>
                <w:szCs w:val="16"/>
              </w:rPr>
            </w:pPr>
          </w:p>
        </w:tc>
        <w:tc>
          <w:tcPr>
            <w:tcW w:w="9507" w:type="dxa"/>
            <w:gridSpan w:val="4"/>
            <w:tcBorders>
              <w:top w:val="single" w:sz="4" w:space="0" w:color="auto"/>
            </w:tcBorders>
          </w:tcPr>
          <w:p w14:paraId="72ECBE3D" w14:textId="77777777" w:rsidR="00C76030" w:rsidRPr="00CE0A75" w:rsidRDefault="00C76030" w:rsidP="00FE6686">
            <w:pPr>
              <w:pStyle w:val="Heading2"/>
              <w:keepLines/>
              <w:rPr>
                <w:sz w:val="22"/>
              </w:rPr>
            </w:pPr>
            <w:r w:rsidRPr="00CE0A75">
              <w:t>References</w:t>
            </w:r>
          </w:p>
        </w:tc>
      </w:tr>
      <w:tr w:rsidR="00C76030" w:rsidRPr="00CE0A75" w14:paraId="76B02536" w14:textId="77777777" w:rsidTr="008D70B8">
        <w:trPr>
          <w:trHeight w:val="926"/>
        </w:trPr>
        <w:tc>
          <w:tcPr>
            <w:tcW w:w="1310" w:type="dxa"/>
          </w:tcPr>
          <w:p w14:paraId="00CA8D5D" w14:textId="77777777" w:rsidR="00C76030" w:rsidRPr="00CE0A75" w:rsidRDefault="00C76030" w:rsidP="00C76030">
            <w:pPr>
              <w:pStyle w:val="BodyTextIndent"/>
              <w:ind w:left="0"/>
              <w:jc w:val="right"/>
              <w:rPr>
                <w:b/>
                <w:i/>
                <w:sz w:val="16"/>
                <w:szCs w:val="16"/>
              </w:rPr>
            </w:pPr>
            <w:r w:rsidRPr="00CE0A75">
              <w:rPr>
                <w:b/>
                <w:i/>
                <w:sz w:val="16"/>
                <w:szCs w:val="16"/>
              </w:rPr>
              <w:t>ALL</w:t>
            </w:r>
          </w:p>
        </w:tc>
        <w:tc>
          <w:tcPr>
            <w:tcW w:w="9507" w:type="dxa"/>
            <w:gridSpan w:val="4"/>
          </w:tcPr>
          <w:p w14:paraId="759DE925" w14:textId="77777777" w:rsidR="00C76030" w:rsidRPr="00CE0A75" w:rsidRDefault="00C76030" w:rsidP="00FE6686">
            <w:pPr>
              <w:pStyle w:val="BodyTextIndent"/>
              <w:keepNext/>
              <w:keepLines/>
              <w:numPr>
                <w:ilvl w:val="0"/>
                <w:numId w:val="2"/>
              </w:numPr>
              <w:rPr>
                <w:sz w:val="22"/>
              </w:rPr>
            </w:pPr>
            <w:r w:rsidRPr="00CE0A75">
              <w:rPr>
                <w:sz w:val="22"/>
              </w:rPr>
              <w:t>Please furnish the name and contact details of two persons (preferably local persons) to whom the Cape Bar Council can refer:</w:t>
            </w:r>
          </w:p>
          <w:p w14:paraId="460631C5" w14:textId="77777777" w:rsidR="00C76030" w:rsidRPr="00CE0A75" w:rsidRDefault="00C76030" w:rsidP="00FE6686">
            <w:pPr>
              <w:pStyle w:val="BodyTextIndent"/>
              <w:keepNext/>
              <w:keepLines/>
              <w:ind w:left="0"/>
            </w:pPr>
          </w:p>
        </w:tc>
      </w:tr>
      <w:tr w:rsidR="00C76030" w:rsidRPr="00CE0A75" w14:paraId="13C9C58D" w14:textId="77777777" w:rsidTr="008D70B8">
        <w:trPr>
          <w:trHeight w:val="113"/>
        </w:trPr>
        <w:tc>
          <w:tcPr>
            <w:tcW w:w="1310" w:type="dxa"/>
          </w:tcPr>
          <w:p w14:paraId="5E906FDE" w14:textId="77777777" w:rsidR="00C76030" w:rsidRPr="00CE0A75" w:rsidRDefault="00C76030" w:rsidP="00C76030">
            <w:pPr>
              <w:jc w:val="both"/>
              <w:rPr>
                <w:i/>
                <w:sz w:val="16"/>
                <w:szCs w:val="16"/>
              </w:rPr>
            </w:pPr>
          </w:p>
        </w:tc>
        <w:tc>
          <w:tcPr>
            <w:tcW w:w="9507" w:type="dxa"/>
            <w:gridSpan w:val="4"/>
          </w:tcPr>
          <w:p w14:paraId="66207D2D" w14:textId="77777777" w:rsidR="00C76030" w:rsidRPr="00CE0A75" w:rsidRDefault="00C76030" w:rsidP="00C76030">
            <w:pPr>
              <w:pStyle w:val="BodyTextIndent"/>
              <w:numPr>
                <w:ilvl w:val="1"/>
                <w:numId w:val="2"/>
              </w:numPr>
              <w:rPr>
                <w:sz w:val="22"/>
              </w:rPr>
            </w:pPr>
            <w:r w:rsidRPr="00CE0A75">
              <w:rPr>
                <w:sz w:val="22"/>
              </w:rPr>
              <w:t xml:space="preserve">Name:  </w:t>
            </w:r>
            <w:r w:rsidRPr="00CE0A75">
              <w:rPr>
                <w:b/>
                <w:sz w:val="22"/>
              </w:rPr>
              <w:t>……………………………..…………………………………………………….</w:t>
            </w:r>
          </w:p>
          <w:p w14:paraId="076F05E9" w14:textId="77777777" w:rsidR="00C76030" w:rsidRPr="00CE0A75" w:rsidRDefault="00C76030" w:rsidP="00C76030">
            <w:pPr>
              <w:pStyle w:val="BodyTextIndent"/>
              <w:rPr>
                <w:sz w:val="22"/>
              </w:rPr>
            </w:pPr>
          </w:p>
          <w:p w14:paraId="494277F6" w14:textId="77777777" w:rsidR="00C76030" w:rsidRPr="00CE0A75" w:rsidRDefault="00C76030" w:rsidP="00C76030">
            <w:pPr>
              <w:pStyle w:val="BodyTextIndent"/>
              <w:ind w:left="2126"/>
              <w:rPr>
                <w:sz w:val="22"/>
              </w:rPr>
            </w:pPr>
            <w:r w:rsidRPr="00CE0A75">
              <w:rPr>
                <w:sz w:val="22"/>
              </w:rPr>
              <w:t xml:space="preserve">Address:  </w:t>
            </w:r>
            <w:r w:rsidRPr="00CE0A75">
              <w:rPr>
                <w:b/>
                <w:sz w:val="22"/>
              </w:rPr>
              <w:t>…………………………………..…………………………………………….</w:t>
            </w:r>
          </w:p>
          <w:p w14:paraId="1600FAAD" w14:textId="77777777" w:rsidR="00C76030" w:rsidRPr="00CE0A75" w:rsidRDefault="00C76030" w:rsidP="00C76030">
            <w:pPr>
              <w:pStyle w:val="BodyTextIndent"/>
              <w:rPr>
                <w:sz w:val="22"/>
              </w:rPr>
            </w:pPr>
          </w:p>
          <w:p w14:paraId="3E9D7E50" w14:textId="77777777" w:rsidR="00C76030" w:rsidRPr="00CE0A75" w:rsidRDefault="00C76030" w:rsidP="00C76030">
            <w:pPr>
              <w:pStyle w:val="BodyTextIndent"/>
              <w:ind w:left="2126"/>
              <w:rPr>
                <w:b/>
                <w:sz w:val="22"/>
              </w:rPr>
            </w:pPr>
            <w:r w:rsidRPr="00CE0A75">
              <w:rPr>
                <w:b/>
                <w:sz w:val="22"/>
              </w:rPr>
              <w:t>………..…………………………………………………………………………………..</w:t>
            </w:r>
          </w:p>
          <w:p w14:paraId="3B039722" w14:textId="77777777" w:rsidR="00C76030" w:rsidRPr="00CE0A75" w:rsidRDefault="00C76030" w:rsidP="00C76030">
            <w:pPr>
              <w:jc w:val="both"/>
              <w:rPr>
                <w:sz w:val="22"/>
              </w:rPr>
            </w:pPr>
          </w:p>
        </w:tc>
      </w:tr>
      <w:tr w:rsidR="00C76030" w:rsidRPr="00CE0A75" w14:paraId="2C2DBB37" w14:textId="77777777" w:rsidTr="008D70B8">
        <w:trPr>
          <w:trHeight w:val="113"/>
        </w:trPr>
        <w:tc>
          <w:tcPr>
            <w:tcW w:w="1310" w:type="dxa"/>
          </w:tcPr>
          <w:p w14:paraId="3EAC6FAA" w14:textId="77777777" w:rsidR="00C76030" w:rsidRPr="00CE0A75" w:rsidRDefault="00C76030" w:rsidP="00C76030">
            <w:pPr>
              <w:ind w:left="1440"/>
              <w:jc w:val="both"/>
              <w:rPr>
                <w:i/>
                <w:sz w:val="16"/>
                <w:szCs w:val="16"/>
              </w:rPr>
            </w:pPr>
          </w:p>
        </w:tc>
        <w:tc>
          <w:tcPr>
            <w:tcW w:w="9507" w:type="dxa"/>
            <w:gridSpan w:val="4"/>
          </w:tcPr>
          <w:p w14:paraId="7844A47F" w14:textId="77777777" w:rsidR="00C76030" w:rsidRPr="00CE0A75" w:rsidRDefault="00C76030" w:rsidP="00C76030">
            <w:pPr>
              <w:ind w:left="1440"/>
              <w:jc w:val="both"/>
              <w:rPr>
                <w:sz w:val="22"/>
              </w:rPr>
            </w:pPr>
            <w:r w:rsidRPr="00CE0A75">
              <w:rPr>
                <w:sz w:val="22"/>
              </w:rPr>
              <w:t xml:space="preserve">Phone No:  </w:t>
            </w:r>
            <w:r w:rsidRPr="00CE0A75">
              <w:rPr>
                <w:b/>
                <w:sz w:val="22"/>
              </w:rPr>
              <w:t>…………………………………………..………………………………….</w:t>
            </w:r>
          </w:p>
          <w:p w14:paraId="7C6790DF" w14:textId="77777777" w:rsidR="00C76030" w:rsidRPr="00CE0A75" w:rsidRDefault="00C76030" w:rsidP="00C76030">
            <w:pPr>
              <w:ind w:left="1440"/>
              <w:jc w:val="both"/>
              <w:rPr>
                <w:sz w:val="22"/>
              </w:rPr>
            </w:pPr>
          </w:p>
        </w:tc>
      </w:tr>
      <w:tr w:rsidR="00C76030" w:rsidRPr="00CE0A75" w14:paraId="45AF578B" w14:textId="77777777" w:rsidTr="008D70B8">
        <w:trPr>
          <w:trHeight w:val="113"/>
        </w:trPr>
        <w:tc>
          <w:tcPr>
            <w:tcW w:w="1310" w:type="dxa"/>
          </w:tcPr>
          <w:p w14:paraId="7173FEB9" w14:textId="77777777" w:rsidR="00C76030" w:rsidRPr="00CE0A75" w:rsidRDefault="00C76030" w:rsidP="00C76030">
            <w:pPr>
              <w:jc w:val="both"/>
              <w:rPr>
                <w:i/>
                <w:sz w:val="16"/>
                <w:szCs w:val="16"/>
              </w:rPr>
            </w:pPr>
          </w:p>
        </w:tc>
        <w:tc>
          <w:tcPr>
            <w:tcW w:w="9507" w:type="dxa"/>
            <w:gridSpan w:val="4"/>
          </w:tcPr>
          <w:p w14:paraId="0A0005EF" w14:textId="77777777" w:rsidR="00C76030" w:rsidRPr="00CE0A75" w:rsidRDefault="00C76030" w:rsidP="00C76030">
            <w:pPr>
              <w:ind w:left="1440"/>
              <w:jc w:val="both"/>
              <w:rPr>
                <w:sz w:val="22"/>
              </w:rPr>
            </w:pPr>
            <w:r w:rsidRPr="00CE0A75">
              <w:rPr>
                <w:sz w:val="22"/>
              </w:rPr>
              <w:t xml:space="preserve">E-mail: </w:t>
            </w:r>
            <w:r w:rsidRPr="00CE0A75">
              <w:rPr>
                <w:b/>
                <w:sz w:val="22"/>
              </w:rPr>
              <w:t>……………………………………………………………………………….</w:t>
            </w:r>
          </w:p>
          <w:p w14:paraId="3DF045B7" w14:textId="77777777" w:rsidR="00C76030" w:rsidRPr="00CE0A75" w:rsidRDefault="00C76030" w:rsidP="00C76030">
            <w:pPr>
              <w:ind w:left="1440"/>
              <w:jc w:val="both"/>
              <w:rPr>
                <w:sz w:val="22"/>
              </w:rPr>
            </w:pPr>
          </w:p>
        </w:tc>
      </w:tr>
      <w:tr w:rsidR="00C76030" w:rsidRPr="00CE0A75" w14:paraId="67BF1CBF" w14:textId="77777777" w:rsidTr="008D70B8">
        <w:trPr>
          <w:trHeight w:val="113"/>
        </w:trPr>
        <w:tc>
          <w:tcPr>
            <w:tcW w:w="1310" w:type="dxa"/>
          </w:tcPr>
          <w:p w14:paraId="72BE5612" w14:textId="77777777" w:rsidR="00C76030" w:rsidRPr="00CE0A75" w:rsidRDefault="00C76030" w:rsidP="00C76030">
            <w:pPr>
              <w:jc w:val="both"/>
              <w:rPr>
                <w:i/>
                <w:sz w:val="16"/>
                <w:szCs w:val="16"/>
              </w:rPr>
            </w:pPr>
          </w:p>
        </w:tc>
        <w:tc>
          <w:tcPr>
            <w:tcW w:w="9507" w:type="dxa"/>
            <w:gridSpan w:val="4"/>
          </w:tcPr>
          <w:p w14:paraId="0AF8E3EF" w14:textId="77777777" w:rsidR="00C76030" w:rsidRPr="00CE0A75" w:rsidRDefault="00C76030" w:rsidP="00C76030">
            <w:pPr>
              <w:numPr>
                <w:ilvl w:val="1"/>
                <w:numId w:val="2"/>
              </w:numPr>
              <w:jc w:val="both"/>
              <w:rPr>
                <w:sz w:val="22"/>
              </w:rPr>
            </w:pPr>
            <w:r w:rsidRPr="00CE0A75">
              <w:rPr>
                <w:sz w:val="22"/>
              </w:rPr>
              <w:t xml:space="preserve">Name:  </w:t>
            </w:r>
            <w:r w:rsidRPr="00CE0A75">
              <w:rPr>
                <w:b/>
                <w:sz w:val="22"/>
              </w:rPr>
              <w:t>………………………………………………………………………………….</w:t>
            </w:r>
          </w:p>
          <w:p w14:paraId="094CF0D0" w14:textId="77777777" w:rsidR="00C76030" w:rsidRPr="00CE0A75" w:rsidRDefault="00C76030" w:rsidP="00C76030">
            <w:pPr>
              <w:ind w:left="709"/>
              <w:jc w:val="both"/>
              <w:rPr>
                <w:sz w:val="22"/>
              </w:rPr>
            </w:pPr>
          </w:p>
        </w:tc>
      </w:tr>
      <w:tr w:rsidR="00C76030" w:rsidRPr="00CE0A75" w14:paraId="4DBAFC7D" w14:textId="77777777" w:rsidTr="008D70B8">
        <w:trPr>
          <w:trHeight w:val="113"/>
        </w:trPr>
        <w:tc>
          <w:tcPr>
            <w:tcW w:w="1310" w:type="dxa"/>
          </w:tcPr>
          <w:p w14:paraId="29BECCA4" w14:textId="77777777" w:rsidR="00C76030" w:rsidRPr="00CE0A75" w:rsidRDefault="00C76030" w:rsidP="00C76030">
            <w:pPr>
              <w:ind w:left="1440"/>
              <w:jc w:val="both"/>
              <w:rPr>
                <w:i/>
                <w:sz w:val="16"/>
                <w:szCs w:val="16"/>
              </w:rPr>
            </w:pPr>
          </w:p>
        </w:tc>
        <w:tc>
          <w:tcPr>
            <w:tcW w:w="9507" w:type="dxa"/>
            <w:gridSpan w:val="4"/>
          </w:tcPr>
          <w:p w14:paraId="17BD6FB8" w14:textId="77777777" w:rsidR="00C76030" w:rsidRPr="00CE0A75" w:rsidRDefault="00C76030" w:rsidP="00C76030">
            <w:pPr>
              <w:ind w:left="1440"/>
              <w:jc w:val="both"/>
              <w:rPr>
                <w:sz w:val="22"/>
              </w:rPr>
            </w:pPr>
            <w:r w:rsidRPr="00CE0A75">
              <w:rPr>
                <w:sz w:val="22"/>
              </w:rPr>
              <w:t xml:space="preserve">Address:  </w:t>
            </w:r>
            <w:r w:rsidRPr="00CE0A75">
              <w:rPr>
                <w:b/>
                <w:sz w:val="22"/>
              </w:rPr>
              <w:t>………………………………..……………………………………………….</w:t>
            </w:r>
          </w:p>
          <w:p w14:paraId="5973ABE7" w14:textId="77777777" w:rsidR="00C76030" w:rsidRPr="00CE0A75" w:rsidRDefault="00C76030" w:rsidP="00C76030">
            <w:pPr>
              <w:ind w:left="1440"/>
              <w:jc w:val="both"/>
              <w:rPr>
                <w:sz w:val="22"/>
              </w:rPr>
            </w:pPr>
          </w:p>
          <w:p w14:paraId="45969063" w14:textId="77777777" w:rsidR="00C76030" w:rsidRPr="00CE0A75" w:rsidRDefault="00C76030" w:rsidP="00C76030">
            <w:pPr>
              <w:ind w:left="1440"/>
              <w:jc w:val="both"/>
              <w:rPr>
                <w:b/>
                <w:sz w:val="22"/>
              </w:rPr>
            </w:pPr>
            <w:r w:rsidRPr="00CE0A75">
              <w:rPr>
                <w:b/>
                <w:sz w:val="22"/>
              </w:rPr>
              <w:t>………..…………………………………………………………………………………..</w:t>
            </w:r>
          </w:p>
          <w:p w14:paraId="3C2E0D24" w14:textId="77777777" w:rsidR="00C76030" w:rsidRPr="00CE0A75" w:rsidRDefault="00C76030" w:rsidP="00C76030">
            <w:pPr>
              <w:ind w:left="1440"/>
              <w:jc w:val="both"/>
              <w:rPr>
                <w:sz w:val="22"/>
              </w:rPr>
            </w:pPr>
          </w:p>
        </w:tc>
      </w:tr>
      <w:tr w:rsidR="00C76030" w:rsidRPr="00CE0A75" w14:paraId="5EEB940F" w14:textId="77777777" w:rsidTr="008D70B8">
        <w:trPr>
          <w:trHeight w:val="113"/>
        </w:trPr>
        <w:tc>
          <w:tcPr>
            <w:tcW w:w="1310" w:type="dxa"/>
          </w:tcPr>
          <w:p w14:paraId="19751C28" w14:textId="77777777" w:rsidR="00C76030" w:rsidRPr="00CE0A75" w:rsidRDefault="00C76030" w:rsidP="00C76030">
            <w:pPr>
              <w:ind w:left="1440"/>
              <w:jc w:val="both"/>
              <w:rPr>
                <w:i/>
                <w:sz w:val="16"/>
                <w:szCs w:val="16"/>
              </w:rPr>
            </w:pPr>
          </w:p>
        </w:tc>
        <w:tc>
          <w:tcPr>
            <w:tcW w:w="9507" w:type="dxa"/>
            <w:gridSpan w:val="4"/>
          </w:tcPr>
          <w:p w14:paraId="3CC5EEB7" w14:textId="77777777" w:rsidR="00C76030" w:rsidRPr="00CE0A75" w:rsidRDefault="00C76030" w:rsidP="00C76030">
            <w:pPr>
              <w:ind w:left="1440"/>
              <w:jc w:val="both"/>
              <w:rPr>
                <w:sz w:val="22"/>
              </w:rPr>
            </w:pPr>
            <w:r w:rsidRPr="00CE0A75">
              <w:rPr>
                <w:sz w:val="22"/>
              </w:rPr>
              <w:t xml:space="preserve">Phone No:  </w:t>
            </w:r>
            <w:r w:rsidRPr="00CE0A75">
              <w:rPr>
                <w:b/>
                <w:sz w:val="22"/>
              </w:rPr>
              <w:t>……………………………..……………………………………………….</w:t>
            </w:r>
          </w:p>
          <w:p w14:paraId="1063C790" w14:textId="77777777" w:rsidR="00C76030" w:rsidRPr="00CE0A75" w:rsidRDefault="00C76030" w:rsidP="00C76030">
            <w:pPr>
              <w:ind w:left="1440"/>
              <w:jc w:val="both"/>
              <w:rPr>
                <w:sz w:val="22"/>
              </w:rPr>
            </w:pPr>
          </w:p>
        </w:tc>
      </w:tr>
      <w:tr w:rsidR="00C76030" w:rsidRPr="00CE0A75" w14:paraId="05A4B8E4" w14:textId="77777777" w:rsidTr="008D70B8">
        <w:trPr>
          <w:trHeight w:val="113"/>
        </w:trPr>
        <w:tc>
          <w:tcPr>
            <w:tcW w:w="1310" w:type="dxa"/>
          </w:tcPr>
          <w:p w14:paraId="0E9BFEDC" w14:textId="77777777" w:rsidR="00C76030" w:rsidRPr="00CE0A75" w:rsidRDefault="00C76030" w:rsidP="00C76030">
            <w:pPr>
              <w:jc w:val="both"/>
              <w:rPr>
                <w:i/>
                <w:sz w:val="16"/>
                <w:szCs w:val="16"/>
              </w:rPr>
            </w:pPr>
          </w:p>
        </w:tc>
        <w:tc>
          <w:tcPr>
            <w:tcW w:w="9507" w:type="dxa"/>
            <w:gridSpan w:val="4"/>
          </w:tcPr>
          <w:p w14:paraId="118CF79F" w14:textId="77777777" w:rsidR="00C76030" w:rsidRPr="00CE0A75" w:rsidRDefault="00C76030" w:rsidP="00C76030">
            <w:pPr>
              <w:ind w:left="1440"/>
              <w:jc w:val="both"/>
              <w:rPr>
                <w:sz w:val="22"/>
              </w:rPr>
            </w:pPr>
            <w:r w:rsidRPr="00CE0A75">
              <w:rPr>
                <w:sz w:val="22"/>
              </w:rPr>
              <w:t xml:space="preserve">E-mail: </w:t>
            </w:r>
            <w:r w:rsidRPr="00CE0A75">
              <w:rPr>
                <w:b/>
                <w:sz w:val="22"/>
              </w:rPr>
              <w:t>…………………………………….…………………………………………….</w:t>
            </w:r>
          </w:p>
          <w:p w14:paraId="68043CFE" w14:textId="77777777" w:rsidR="00C76030" w:rsidRPr="00CE0A75" w:rsidRDefault="00C76030" w:rsidP="00C76030">
            <w:pPr>
              <w:jc w:val="both"/>
              <w:rPr>
                <w:sz w:val="22"/>
              </w:rPr>
            </w:pPr>
          </w:p>
        </w:tc>
      </w:tr>
      <w:tr w:rsidR="00C76030" w:rsidRPr="00CE0A75" w14:paraId="109A09AC" w14:textId="77777777" w:rsidTr="008D70B8">
        <w:trPr>
          <w:trHeight w:val="113"/>
        </w:trPr>
        <w:tc>
          <w:tcPr>
            <w:tcW w:w="1310" w:type="dxa"/>
            <w:tcBorders>
              <w:bottom w:val="nil"/>
            </w:tcBorders>
          </w:tcPr>
          <w:p w14:paraId="1B55A36D" w14:textId="77777777" w:rsidR="00C76030" w:rsidRPr="00CE0A75" w:rsidRDefault="00C76030" w:rsidP="00C76030">
            <w:pPr>
              <w:pStyle w:val="BodyTextIndent"/>
              <w:ind w:left="0" w:firstLine="0"/>
              <w:jc w:val="right"/>
              <w:rPr>
                <w:b/>
                <w:i/>
                <w:sz w:val="16"/>
                <w:szCs w:val="16"/>
              </w:rPr>
            </w:pPr>
          </w:p>
        </w:tc>
        <w:tc>
          <w:tcPr>
            <w:tcW w:w="9507" w:type="dxa"/>
            <w:gridSpan w:val="4"/>
            <w:tcBorders>
              <w:bottom w:val="thinThickThinSmallGap" w:sz="24" w:space="0" w:color="auto"/>
            </w:tcBorders>
          </w:tcPr>
          <w:p w14:paraId="3F6B4099" w14:textId="77777777" w:rsidR="00C76030" w:rsidRPr="00CE0A75" w:rsidRDefault="00C76030" w:rsidP="00C76030">
            <w:pPr>
              <w:pStyle w:val="BodyTextIndent3"/>
              <w:ind w:left="708" w:firstLine="0"/>
              <w:rPr>
                <w:sz w:val="22"/>
              </w:rPr>
            </w:pPr>
          </w:p>
        </w:tc>
      </w:tr>
    </w:tbl>
    <w:p w14:paraId="0071C808" w14:textId="77777777" w:rsidR="004F0203" w:rsidRPr="00CE0A75" w:rsidRDefault="004F0203">
      <w:pPr>
        <w:sectPr w:rsidR="004F0203" w:rsidRPr="00CE0A75" w:rsidSect="004C4F0F">
          <w:headerReference w:type="default" r:id="rId9"/>
          <w:footerReference w:type="default" r:id="rId10"/>
          <w:footerReference w:type="first" r:id="rId11"/>
          <w:footnotePr>
            <w:numFmt w:val="lowerLetter"/>
          </w:footnotePr>
          <w:endnotePr>
            <w:numFmt w:val="lowerLetter"/>
          </w:endnotePr>
          <w:pgSz w:w="12240" w:h="15840" w:code="1"/>
          <w:pgMar w:top="431" w:right="1440" w:bottom="431" w:left="1440" w:header="431" w:footer="431" w:gutter="0"/>
          <w:cols w:space="720"/>
          <w:titlePg/>
          <w:docGrid w:linePitch="326"/>
        </w:sectPr>
      </w:pPr>
    </w:p>
    <w:p w14:paraId="28138564" w14:textId="77777777" w:rsidR="0003697F" w:rsidRPr="00CE0A75" w:rsidRDefault="0003697F"/>
    <w:p w14:paraId="01AC7593" w14:textId="77777777" w:rsidR="00322193" w:rsidRDefault="00322193" w:rsidP="00042CC7">
      <w:pPr>
        <w:tabs>
          <w:tab w:val="left" w:pos="709"/>
        </w:tabs>
        <w:rPr>
          <w:i/>
          <w:sz w:val="16"/>
          <w:szCs w:val="16"/>
        </w:rPr>
        <w:sectPr w:rsidR="00322193" w:rsidSect="002C7B70">
          <w:headerReference w:type="default" r:id="rId12"/>
          <w:footnotePr>
            <w:numFmt w:val="lowerLetter"/>
          </w:footnotePr>
          <w:endnotePr>
            <w:numFmt w:val="lowerLetter"/>
          </w:endnotePr>
          <w:pgSz w:w="12240" w:h="15840"/>
          <w:pgMar w:top="432" w:right="1440" w:bottom="432" w:left="1440" w:header="432" w:footer="432" w:gutter="0"/>
          <w:cols w:space="720"/>
          <w:docGrid w:linePitch="326"/>
        </w:sectPr>
      </w:pPr>
    </w:p>
    <w:tbl>
      <w:tblPr>
        <w:tblW w:w="10773" w:type="dxa"/>
        <w:tblInd w:w="-1026" w:type="dxa"/>
        <w:tblLayout w:type="fixed"/>
        <w:tblLook w:val="0000" w:firstRow="0" w:lastRow="0" w:firstColumn="0" w:lastColumn="0" w:noHBand="0" w:noVBand="0"/>
      </w:tblPr>
      <w:tblGrid>
        <w:gridCol w:w="1266"/>
        <w:gridCol w:w="9507"/>
      </w:tblGrid>
      <w:tr w:rsidR="00042CC7" w:rsidRPr="00CE0A75" w14:paraId="67A884A4" w14:textId="77777777" w:rsidTr="00CD5EBC">
        <w:trPr>
          <w:trHeight w:val="113"/>
        </w:trPr>
        <w:tc>
          <w:tcPr>
            <w:tcW w:w="1266" w:type="dxa"/>
          </w:tcPr>
          <w:p w14:paraId="0FF126CC" w14:textId="77777777" w:rsidR="00042CC7" w:rsidRPr="00CE0A75" w:rsidRDefault="00042CC7" w:rsidP="00042CC7">
            <w:pPr>
              <w:tabs>
                <w:tab w:val="left" w:pos="709"/>
              </w:tabs>
              <w:rPr>
                <w:i/>
                <w:sz w:val="16"/>
                <w:szCs w:val="16"/>
              </w:rPr>
            </w:pPr>
            <w:r w:rsidRPr="00CE0A75">
              <w:rPr>
                <w:i/>
                <w:sz w:val="16"/>
                <w:szCs w:val="16"/>
              </w:rPr>
              <w:t xml:space="preserve">Only applicants for membership must complete </w:t>
            </w:r>
          </w:p>
          <w:p w14:paraId="316A1A71" w14:textId="77777777" w:rsidR="00042CC7" w:rsidRPr="00CE0A75" w:rsidRDefault="00042CC7" w:rsidP="00042CC7">
            <w:pPr>
              <w:tabs>
                <w:tab w:val="left" w:pos="709"/>
              </w:tabs>
              <w:rPr>
                <w:i/>
                <w:sz w:val="16"/>
                <w:szCs w:val="16"/>
              </w:rPr>
            </w:pPr>
            <w:r w:rsidRPr="00CE0A75">
              <w:rPr>
                <w:i/>
                <w:sz w:val="16"/>
                <w:szCs w:val="16"/>
              </w:rPr>
              <w:t>Part B</w:t>
            </w:r>
          </w:p>
        </w:tc>
        <w:tc>
          <w:tcPr>
            <w:tcW w:w="9507" w:type="dxa"/>
            <w:tcBorders>
              <w:top w:val="thinThickThinSmallGap" w:sz="24" w:space="0" w:color="auto"/>
            </w:tcBorders>
          </w:tcPr>
          <w:p w14:paraId="4E853755" w14:textId="77777777" w:rsidR="00042CC7" w:rsidRPr="005D16AA" w:rsidRDefault="00042CC7" w:rsidP="005D16AA">
            <w:pPr>
              <w:pStyle w:val="Heading1"/>
            </w:pPr>
            <w:r w:rsidRPr="00CE0A75">
              <w:t xml:space="preserve">PART B: APPLICATION FOR MEMBERSHIP </w:t>
            </w:r>
          </w:p>
        </w:tc>
      </w:tr>
      <w:tr w:rsidR="001443B5" w:rsidRPr="00CE0A75" w14:paraId="3361B3B7" w14:textId="77777777" w:rsidTr="00FA4B83">
        <w:trPr>
          <w:trHeight w:val="113"/>
        </w:trPr>
        <w:tc>
          <w:tcPr>
            <w:tcW w:w="1266" w:type="dxa"/>
          </w:tcPr>
          <w:p w14:paraId="46F5781F" w14:textId="77777777" w:rsidR="001443B5" w:rsidRPr="00CE0A75" w:rsidRDefault="001443B5" w:rsidP="00182AF2">
            <w:pPr>
              <w:tabs>
                <w:tab w:val="left" w:pos="709"/>
              </w:tabs>
              <w:jc w:val="right"/>
              <w:rPr>
                <w:i/>
                <w:sz w:val="16"/>
                <w:szCs w:val="16"/>
              </w:rPr>
            </w:pPr>
            <w:r w:rsidRPr="00CE0A75">
              <w:rPr>
                <w:b/>
                <w:i/>
                <w:sz w:val="16"/>
                <w:szCs w:val="16"/>
              </w:rPr>
              <w:t>MEMBER</w:t>
            </w:r>
          </w:p>
        </w:tc>
        <w:tc>
          <w:tcPr>
            <w:tcW w:w="9507" w:type="dxa"/>
          </w:tcPr>
          <w:p w14:paraId="520E105B" w14:textId="77777777" w:rsidR="001443B5" w:rsidRPr="00CE0A75" w:rsidRDefault="009B1202" w:rsidP="00563482">
            <w:pPr>
              <w:numPr>
                <w:ilvl w:val="0"/>
                <w:numId w:val="2"/>
              </w:numPr>
              <w:jc w:val="both"/>
              <w:rPr>
                <w:sz w:val="22"/>
              </w:rPr>
            </w:pPr>
            <w:r w:rsidRPr="00CE0A75">
              <w:rPr>
                <w:sz w:val="22"/>
              </w:rPr>
              <w:t>Have you successfully completed all requirements of pupillage</w:t>
            </w:r>
            <w:r w:rsidR="00F94A71" w:rsidRPr="00CE0A75">
              <w:rPr>
                <w:sz w:val="22"/>
              </w:rPr>
              <w:t xml:space="preserve"> (including passing the NBEB examinations and completing the </w:t>
            </w:r>
            <w:r w:rsidR="00561D41" w:rsidRPr="00CE0A75">
              <w:rPr>
                <w:sz w:val="22"/>
              </w:rPr>
              <w:t xml:space="preserve">required </w:t>
            </w:r>
            <w:r w:rsidR="00F94A71" w:rsidRPr="00CE0A75">
              <w:rPr>
                <w:sz w:val="22"/>
              </w:rPr>
              <w:t>period of pupillage</w:t>
            </w:r>
            <w:r w:rsidR="00561D41" w:rsidRPr="00CE0A75">
              <w:rPr>
                <w:sz w:val="22"/>
              </w:rPr>
              <w:t>)</w:t>
            </w:r>
            <w:r w:rsidRPr="00CE0A75">
              <w:rPr>
                <w:sz w:val="22"/>
              </w:rPr>
              <w:t>?</w:t>
            </w:r>
          </w:p>
          <w:p w14:paraId="00965DC3" w14:textId="77777777" w:rsidR="00093C24" w:rsidRPr="00CE0A75" w:rsidRDefault="00093C24" w:rsidP="00093C24">
            <w:pPr>
              <w:ind w:left="708"/>
              <w:jc w:val="both"/>
              <w:rPr>
                <w:sz w:val="22"/>
              </w:rPr>
            </w:pPr>
          </w:p>
          <w:p w14:paraId="2397A821" w14:textId="77777777" w:rsidR="009B1202" w:rsidRPr="00CE0A75" w:rsidRDefault="00000000" w:rsidP="009B1202">
            <w:pPr>
              <w:ind w:left="709"/>
              <w:jc w:val="both"/>
              <w:rPr>
                <w:sz w:val="22"/>
              </w:rPr>
            </w:pPr>
            <w:sdt>
              <w:sdtPr>
                <w:rPr>
                  <w:sz w:val="22"/>
                </w:rPr>
                <w:id w:val="297501517"/>
                <w14:checkbox>
                  <w14:checked w14:val="0"/>
                  <w14:checkedState w14:val="2612" w14:font="MS Gothic"/>
                  <w14:uncheckedState w14:val="2610" w14:font="MS Gothic"/>
                </w14:checkbox>
              </w:sdtPr>
              <w:sdtContent>
                <w:r w:rsidR="009B1202" w:rsidRPr="00CE0A75">
                  <w:rPr>
                    <w:rFonts w:ascii="MS Gothic" w:eastAsia="MS Gothic" w:hAnsi="MS Gothic"/>
                    <w:sz w:val="22"/>
                  </w:rPr>
                  <w:t>☐</w:t>
                </w:r>
              </w:sdtContent>
            </w:sdt>
            <w:r w:rsidR="009B1202" w:rsidRPr="00CE0A75">
              <w:rPr>
                <w:sz w:val="22"/>
              </w:rPr>
              <w:t xml:space="preserve">  Yes      </w:t>
            </w:r>
            <w:sdt>
              <w:sdtPr>
                <w:rPr>
                  <w:sz w:val="22"/>
                </w:rPr>
                <w:id w:val="1965456701"/>
                <w14:checkbox>
                  <w14:checked w14:val="0"/>
                  <w14:checkedState w14:val="2612" w14:font="MS Gothic"/>
                  <w14:uncheckedState w14:val="2610" w14:font="MS Gothic"/>
                </w14:checkbox>
              </w:sdtPr>
              <w:sdtContent>
                <w:r w:rsidR="009B1202" w:rsidRPr="00CE0A75">
                  <w:rPr>
                    <w:rFonts w:ascii="MS Gothic" w:eastAsia="MS Gothic" w:hAnsi="MS Gothic"/>
                    <w:sz w:val="22"/>
                  </w:rPr>
                  <w:t>☐</w:t>
                </w:r>
              </w:sdtContent>
            </w:sdt>
            <w:r w:rsidR="009B1202" w:rsidRPr="00CE0A75">
              <w:rPr>
                <w:sz w:val="22"/>
              </w:rPr>
              <w:t xml:space="preserve">  No</w:t>
            </w:r>
          </w:p>
          <w:p w14:paraId="0C19CCDD" w14:textId="77777777" w:rsidR="009B1202" w:rsidRPr="00CE0A75" w:rsidRDefault="009B1202" w:rsidP="009B1202">
            <w:pPr>
              <w:ind w:left="708"/>
              <w:jc w:val="both"/>
              <w:rPr>
                <w:sz w:val="22"/>
              </w:rPr>
            </w:pPr>
          </w:p>
          <w:p w14:paraId="54D4F537" w14:textId="77777777" w:rsidR="009B1202" w:rsidRPr="00CE0A75" w:rsidRDefault="009B1202" w:rsidP="009B1202">
            <w:pPr>
              <w:numPr>
                <w:ilvl w:val="1"/>
                <w:numId w:val="2"/>
              </w:numPr>
              <w:jc w:val="both"/>
              <w:rPr>
                <w:sz w:val="22"/>
              </w:rPr>
            </w:pPr>
            <w:r w:rsidRPr="00CE0A75">
              <w:rPr>
                <w:sz w:val="22"/>
              </w:rPr>
              <w:t xml:space="preserve">If </w:t>
            </w:r>
            <w:r w:rsidR="00093C24" w:rsidRPr="00CE0A75">
              <w:rPr>
                <w:sz w:val="22"/>
              </w:rPr>
              <w:t>no</w:t>
            </w:r>
            <w:r w:rsidRPr="00CE0A75">
              <w:rPr>
                <w:sz w:val="22"/>
              </w:rPr>
              <w:t xml:space="preserve">, </w:t>
            </w:r>
            <w:r w:rsidR="00D3202A" w:rsidRPr="00CE0A75">
              <w:rPr>
                <w:sz w:val="22"/>
              </w:rPr>
              <w:t xml:space="preserve">provide full details of </w:t>
            </w:r>
            <w:r w:rsidR="00B10381" w:rsidRPr="00CE0A75">
              <w:rPr>
                <w:sz w:val="22"/>
              </w:rPr>
              <w:t xml:space="preserve">the outstanding requirements or </w:t>
            </w:r>
            <w:r w:rsidR="00F436B2" w:rsidRPr="00CE0A75">
              <w:rPr>
                <w:sz w:val="22"/>
              </w:rPr>
              <w:t xml:space="preserve">your </w:t>
            </w:r>
            <w:r w:rsidR="00FA4B83" w:rsidRPr="00CE0A75">
              <w:rPr>
                <w:sz w:val="22"/>
              </w:rPr>
              <w:t>exemption:</w:t>
            </w:r>
            <w:r w:rsidRPr="00CE0A75">
              <w:rPr>
                <w:sz w:val="22"/>
              </w:rPr>
              <w:t xml:space="preserve"> </w:t>
            </w:r>
          </w:p>
          <w:p w14:paraId="08D026A6" w14:textId="77777777" w:rsidR="009B1202" w:rsidRPr="00CE0A75" w:rsidRDefault="009B1202" w:rsidP="009B1202">
            <w:pPr>
              <w:ind w:left="1418"/>
              <w:jc w:val="both"/>
              <w:rPr>
                <w:sz w:val="22"/>
              </w:rPr>
            </w:pPr>
          </w:p>
          <w:p w14:paraId="34675A10" w14:textId="77777777" w:rsidR="00B10381" w:rsidRPr="00CE0A75" w:rsidRDefault="00B10381" w:rsidP="00B10381">
            <w:pPr>
              <w:ind w:left="708"/>
              <w:jc w:val="both"/>
              <w:rPr>
                <w:b/>
                <w:sz w:val="22"/>
              </w:rPr>
            </w:pPr>
            <w:r w:rsidRPr="00CE0A75">
              <w:rPr>
                <w:b/>
                <w:sz w:val="22"/>
              </w:rPr>
              <w:t>………………………………………………………………………..…………………………..</w:t>
            </w:r>
          </w:p>
          <w:p w14:paraId="7BF6F4A5" w14:textId="77777777" w:rsidR="00B10381" w:rsidRPr="00CE0A75" w:rsidRDefault="00B10381" w:rsidP="00B10381">
            <w:pPr>
              <w:ind w:left="708"/>
              <w:jc w:val="both"/>
              <w:rPr>
                <w:b/>
                <w:sz w:val="22"/>
              </w:rPr>
            </w:pPr>
          </w:p>
          <w:p w14:paraId="4C14602B" w14:textId="77777777" w:rsidR="00B10381" w:rsidRPr="00CE0A75" w:rsidRDefault="00B10381" w:rsidP="00B10381">
            <w:pPr>
              <w:ind w:left="708"/>
              <w:jc w:val="both"/>
              <w:rPr>
                <w:sz w:val="22"/>
              </w:rPr>
            </w:pPr>
            <w:r w:rsidRPr="00CE0A75">
              <w:rPr>
                <w:b/>
                <w:sz w:val="22"/>
              </w:rPr>
              <w:t>………………………………………………………………………..…………………………..</w:t>
            </w:r>
          </w:p>
          <w:p w14:paraId="44BA1FC5" w14:textId="77777777" w:rsidR="009B1202" w:rsidRPr="00CE0A75" w:rsidRDefault="009B1202" w:rsidP="009B1202">
            <w:pPr>
              <w:ind w:left="708"/>
              <w:jc w:val="both"/>
              <w:rPr>
                <w:sz w:val="22"/>
              </w:rPr>
            </w:pPr>
          </w:p>
        </w:tc>
      </w:tr>
      <w:tr w:rsidR="000A5A18" w:rsidRPr="00CE0A75" w14:paraId="425831F9" w14:textId="77777777" w:rsidTr="00821981">
        <w:trPr>
          <w:trHeight w:val="113"/>
        </w:trPr>
        <w:tc>
          <w:tcPr>
            <w:tcW w:w="1266" w:type="dxa"/>
          </w:tcPr>
          <w:p w14:paraId="09F01036" w14:textId="77777777" w:rsidR="000A5A18" w:rsidRDefault="00821981" w:rsidP="00182AF2">
            <w:pPr>
              <w:tabs>
                <w:tab w:val="left" w:pos="709"/>
              </w:tabs>
              <w:jc w:val="right"/>
              <w:rPr>
                <w:bCs/>
                <w:i/>
                <w:sz w:val="16"/>
                <w:szCs w:val="16"/>
              </w:rPr>
            </w:pPr>
            <w:r w:rsidRPr="00CE0A75">
              <w:rPr>
                <w:b/>
                <w:i/>
                <w:sz w:val="16"/>
                <w:szCs w:val="16"/>
              </w:rPr>
              <w:t>MEMBER</w:t>
            </w:r>
          </w:p>
          <w:p w14:paraId="46384394" w14:textId="20F1570D" w:rsidR="00E46ACE" w:rsidRPr="00E46ACE" w:rsidRDefault="00E46ACE" w:rsidP="00182AF2">
            <w:pPr>
              <w:tabs>
                <w:tab w:val="left" w:pos="709"/>
              </w:tabs>
              <w:jc w:val="right"/>
              <w:rPr>
                <w:bCs/>
                <w:i/>
                <w:sz w:val="16"/>
                <w:szCs w:val="16"/>
              </w:rPr>
            </w:pPr>
            <w:r>
              <w:rPr>
                <w:bCs/>
                <w:i/>
                <w:sz w:val="16"/>
                <w:szCs w:val="16"/>
              </w:rPr>
              <w:t xml:space="preserve">Members from constituent </w:t>
            </w:r>
            <w:r w:rsidR="00E668BE">
              <w:rPr>
                <w:bCs/>
                <w:i/>
                <w:sz w:val="16"/>
                <w:szCs w:val="16"/>
              </w:rPr>
              <w:t>B</w:t>
            </w:r>
            <w:r>
              <w:rPr>
                <w:bCs/>
                <w:i/>
                <w:sz w:val="16"/>
                <w:szCs w:val="16"/>
              </w:rPr>
              <w:t>ars need not submit proof of pupillage</w:t>
            </w:r>
          </w:p>
        </w:tc>
        <w:tc>
          <w:tcPr>
            <w:tcW w:w="9507" w:type="dxa"/>
          </w:tcPr>
          <w:p w14:paraId="77856545" w14:textId="77777777" w:rsidR="000A5A18" w:rsidRPr="00CE0A75" w:rsidRDefault="0084634E" w:rsidP="0084634E">
            <w:pPr>
              <w:numPr>
                <w:ilvl w:val="0"/>
                <w:numId w:val="2"/>
              </w:numPr>
              <w:jc w:val="both"/>
              <w:rPr>
                <w:sz w:val="22"/>
              </w:rPr>
            </w:pPr>
            <w:r w:rsidRPr="00CE0A75">
              <w:rPr>
                <w:sz w:val="22"/>
              </w:rPr>
              <w:t xml:space="preserve">Have you attached proof of you </w:t>
            </w:r>
            <w:r w:rsidR="00F436B2" w:rsidRPr="00CE0A75">
              <w:rPr>
                <w:sz w:val="22"/>
              </w:rPr>
              <w:t xml:space="preserve">having </w:t>
            </w:r>
            <w:r w:rsidRPr="00CE0A75">
              <w:rPr>
                <w:sz w:val="22"/>
              </w:rPr>
              <w:t>successfully completed all requirements of pupillage</w:t>
            </w:r>
            <w:r w:rsidR="00F436B2" w:rsidRPr="00CE0A75">
              <w:rPr>
                <w:sz w:val="22"/>
              </w:rPr>
              <w:t xml:space="preserve"> or having been exempted from any such requirement?</w:t>
            </w:r>
          </w:p>
          <w:p w14:paraId="538B0678" w14:textId="77777777" w:rsidR="00DC1DCA" w:rsidRPr="00CE0A75" w:rsidRDefault="00DC1DCA" w:rsidP="00DC1DCA">
            <w:pPr>
              <w:ind w:left="708"/>
              <w:jc w:val="both"/>
              <w:rPr>
                <w:sz w:val="22"/>
              </w:rPr>
            </w:pPr>
          </w:p>
          <w:p w14:paraId="178413EB" w14:textId="77777777" w:rsidR="00DC1DCA" w:rsidRPr="00CE0A75" w:rsidRDefault="00000000" w:rsidP="00DC1DCA">
            <w:pPr>
              <w:ind w:left="709"/>
              <w:jc w:val="both"/>
              <w:rPr>
                <w:sz w:val="22"/>
              </w:rPr>
            </w:pPr>
            <w:sdt>
              <w:sdtPr>
                <w:rPr>
                  <w:sz w:val="22"/>
                </w:rPr>
                <w:id w:val="-2138182746"/>
                <w14:checkbox>
                  <w14:checked w14:val="0"/>
                  <w14:checkedState w14:val="2612" w14:font="MS Gothic"/>
                  <w14:uncheckedState w14:val="2610" w14:font="MS Gothic"/>
                </w14:checkbox>
              </w:sdtPr>
              <w:sdtContent>
                <w:r w:rsidR="00DC1DCA" w:rsidRPr="00CE0A75">
                  <w:rPr>
                    <w:rFonts w:ascii="MS Gothic" w:eastAsia="MS Gothic" w:hAnsi="MS Gothic"/>
                    <w:sz w:val="22"/>
                  </w:rPr>
                  <w:t>☐</w:t>
                </w:r>
              </w:sdtContent>
            </w:sdt>
            <w:r w:rsidR="00DC1DCA" w:rsidRPr="00CE0A75">
              <w:rPr>
                <w:sz w:val="22"/>
              </w:rPr>
              <w:t xml:space="preserve">  Yes      </w:t>
            </w:r>
            <w:sdt>
              <w:sdtPr>
                <w:rPr>
                  <w:sz w:val="22"/>
                </w:rPr>
                <w:id w:val="-1578200558"/>
                <w14:checkbox>
                  <w14:checked w14:val="0"/>
                  <w14:checkedState w14:val="2612" w14:font="MS Gothic"/>
                  <w14:uncheckedState w14:val="2610" w14:font="MS Gothic"/>
                </w14:checkbox>
              </w:sdtPr>
              <w:sdtContent>
                <w:r w:rsidR="00DC1DCA" w:rsidRPr="00CE0A75">
                  <w:rPr>
                    <w:rFonts w:ascii="MS Gothic" w:eastAsia="MS Gothic" w:hAnsi="MS Gothic"/>
                    <w:sz w:val="22"/>
                  </w:rPr>
                  <w:t>☐</w:t>
                </w:r>
              </w:sdtContent>
            </w:sdt>
            <w:r w:rsidR="00DC1DCA" w:rsidRPr="00CE0A75">
              <w:rPr>
                <w:sz w:val="22"/>
              </w:rPr>
              <w:t xml:space="preserve">  No</w:t>
            </w:r>
          </w:p>
          <w:p w14:paraId="40FCEE8B" w14:textId="77777777" w:rsidR="00F436B2" w:rsidRPr="00CE0A75" w:rsidRDefault="00F436B2" w:rsidP="00F436B2">
            <w:pPr>
              <w:ind w:left="708"/>
              <w:jc w:val="both"/>
              <w:rPr>
                <w:sz w:val="22"/>
              </w:rPr>
            </w:pPr>
          </w:p>
        </w:tc>
      </w:tr>
      <w:tr w:rsidR="00821981" w:rsidRPr="00CE0A75" w14:paraId="4DA26122" w14:textId="77777777" w:rsidTr="005D2842">
        <w:trPr>
          <w:trHeight w:val="2175"/>
        </w:trPr>
        <w:tc>
          <w:tcPr>
            <w:tcW w:w="1266" w:type="dxa"/>
          </w:tcPr>
          <w:p w14:paraId="4C81F160" w14:textId="77777777" w:rsidR="00821981" w:rsidRPr="00CE0A75" w:rsidRDefault="00821981" w:rsidP="0039183F">
            <w:pPr>
              <w:jc w:val="right"/>
              <w:rPr>
                <w:b/>
                <w:i/>
                <w:sz w:val="16"/>
                <w:szCs w:val="16"/>
              </w:rPr>
            </w:pPr>
            <w:r w:rsidRPr="00CE0A75">
              <w:rPr>
                <w:b/>
                <w:i/>
                <w:sz w:val="16"/>
                <w:szCs w:val="16"/>
              </w:rPr>
              <w:t>MEMBER</w:t>
            </w:r>
          </w:p>
        </w:tc>
        <w:tc>
          <w:tcPr>
            <w:tcW w:w="9507" w:type="dxa"/>
          </w:tcPr>
          <w:p w14:paraId="3015DA80" w14:textId="77777777" w:rsidR="00821981" w:rsidRPr="00CE0A75" w:rsidRDefault="00821981" w:rsidP="00042CC7">
            <w:pPr>
              <w:numPr>
                <w:ilvl w:val="0"/>
                <w:numId w:val="2"/>
              </w:numPr>
              <w:jc w:val="both"/>
              <w:rPr>
                <w:sz w:val="22"/>
              </w:rPr>
            </w:pPr>
            <w:bookmarkStart w:id="10" w:name="_Ref454642587"/>
            <w:r w:rsidRPr="00CE0A75">
              <w:rPr>
                <w:sz w:val="22"/>
              </w:rPr>
              <w:t>Are you or have you been a member of any Bar?</w:t>
            </w:r>
            <w:bookmarkEnd w:id="10"/>
            <w:r w:rsidRPr="00CE0A75">
              <w:rPr>
                <w:sz w:val="22"/>
              </w:rPr>
              <w:t xml:space="preserve"> </w:t>
            </w:r>
          </w:p>
          <w:p w14:paraId="516C262F" w14:textId="77777777" w:rsidR="00821981" w:rsidRPr="00CE0A75" w:rsidRDefault="00821981" w:rsidP="00042CC7">
            <w:pPr>
              <w:ind w:left="708"/>
              <w:jc w:val="both"/>
              <w:rPr>
                <w:sz w:val="22"/>
              </w:rPr>
            </w:pPr>
          </w:p>
          <w:p w14:paraId="3D01B011" w14:textId="77777777" w:rsidR="00821981" w:rsidRPr="00CE0A75" w:rsidRDefault="00000000" w:rsidP="00042CC7">
            <w:pPr>
              <w:ind w:left="709"/>
              <w:jc w:val="both"/>
              <w:rPr>
                <w:sz w:val="22"/>
              </w:rPr>
            </w:pPr>
            <w:sdt>
              <w:sdtPr>
                <w:rPr>
                  <w:sz w:val="22"/>
                </w:rPr>
                <w:id w:val="2082247227"/>
                <w14:checkbox>
                  <w14:checked w14:val="0"/>
                  <w14:checkedState w14:val="2612" w14:font="MS Gothic"/>
                  <w14:uncheckedState w14:val="2610" w14:font="MS Gothic"/>
                </w14:checkbox>
              </w:sdtPr>
              <w:sdtContent>
                <w:r w:rsidR="00821981" w:rsidRPr="00CE0A75">
                  <w:rPr>
                    <w:rFonts w:ascii="MS Gothic" w:eastAsia="MS Gothic" w:hAnsi="MS Gothic"/>
                    <w:sz w:val="22"/>
                  </w:rPr>
                  <w:t>☐</w:t>
                </w:r>
              </w:sdtContent>
            </w:sdt>
            <w:r w:rsidR="00821981" w:rsidRPr="00CE0A75">
              <w:rPr>
                <w:sz w:val="22"/>
              </w:rPr>
              <w:t xml:space="preserve">  Yes      </w:t>
            </w:r>
            <w:sdt>
              <w:sdtPr>
                <w:rPr>
                  <w:sz w:val="22"/>
                </w:rPr>
                <w:id w:val="776371820"/>
                <w14:checkbox>
                  <w14:checked w14:val="0"/>
                  <w14:checkedState w14:val="2612" w14:font="MS Gothic"/>
                  <w14:uncheckedState w14:val="2610" w14:font="MS Gothic"/>
                </w14:checkbox>
              </w:sdtPr>
              <w:sdtContent>
                <w:r w:rsidR="00821981" w:rsidRPr="00CE0A75">
                  <w:rPr>
                    <w:rFonts w:ascii="MS Gothic" w:eastAsia="MS Gothic" w:hAnsi="MS Gothic"/>
                    <w:sz w:val="22"/>
                  </w:rPr>
                  <w:t>☐</w:t>
                </w:r>
              </w:sdtContent>
            </w:sdt>
            <w:r w:rsidR="00821981" w:rsidRPr="00CE0A75">
              <w:rPr>
                <w:sz w:val="22"/>
              </w:rPr>
              <w:t xml:space="preserve">  No</w:t>
            </w:r>
          </w:p>
          <w:p w14:paraId="04CC5199" w14:textId="77777777" w:rsidR="00821981" w:rsidRPr="00CE0A75" w:rsidRDefault="00821981" w:rsidP="00042CC7">
            <w:pPr>
              <w:ind w:left="708"/>
              <w:jc w:val="both"/>
              <w:rPr>
                <w:sz w:val="22"/>
              </w:rPr>
            </w:pPr>
          </w:p>
          <w:p w14:paraId="2D6310C2" w14:textId="77777777" w:rsidR="00821981" w:rsidRPr="00CE0A75" w:rsidRDefault="00821981" w:rsidP="00042CC7">
            <w:pPr>
              <w:ind w:left="708"/>
              <w:jc w:val="both"/>
              <w:rPr>
                <w:sz w:val="22"/>
              </w:rPr>
            </w:pPr>
            <w:r w:rsidRPr="00CE0A75">
              <w:rPr>
                <w:sz w:val="22"/>
              </w:rPr>
              <w:t>If so, provide the following details</w:t>
            </w:r>
            <w:r w:rsidR="003B3941" w:rsidRPr="00CE0A75">
              <w:rPr>
                <w:sz w:val="22"/>
              </w:rPr>
              <w:t>, including any period of absence from practice</w:t>
            </w:r>
            <w:r w:rsidRPr="00CE0A75">
              <w:rPr>
                <w:sz w:val="22"/>
              </w:rPr>
              <w:t>:</w:t>
            </w:r>
          </w:p>
          <w:tbl>
            <w:tblPr>
              <w:tblStyle w:val="TableGrid"/>
              <w:tblW w:w="8578" w:type="dxa"/>
              <w:tblInd w:w="658" w:type="dxa"/>
              <w:tblLayout w:type="fixed"/>
              <w:tblLook w:val="04A0" w:firstRow="1" w:lastRow="0" w:firstColumn="1" w:lastColumn="0" w:noHBand="0" w:noVBand="1"/>
            </w:tblPr>
            <w:tblGrid>
              <w:gridCol w:w="3093"/>
              <w:gridCol w:w="2650"/>
              <w:gridCol w:w="2835"/>
            </w:tblGrid>
            <w:tr w:rsidR="00821981" w:rsidRPr="00CE0A75" w14:paraId="28D91B3B" w14:textId="77777777" w:rsidTr="009A22CB">
              <w:tc>
                <w:tcPr>
                  <w:tcW w:w="3093" w:type="dxa"/>
                </w:tcPr>
                <w:p w14:paraId="4C86A277" w14:textId="77777777" w:rsidR="00821981" w:rsidRPr="00CE0A75" w:rsidRDefault="00821981" w:rsidP="00042CC7">
                  <w:pPr>
                    <w:jc w:val="both"/>
                    <w:rPr>
                      <w:sz w:val="20"/>
                      <w:szCs w:val="20"/>
                      <w:lang w:val="en-ZA"/>
                    </w:rPr>
                  </w:pPr>
                  <w:r w:rsidRPr="00CE0A75">
                    <w:rPr>
                      <w:sz w:val="20"/>
                      <w:szCs w:val="20"/>
                      <w:lang w:val="en-ZA"/>
                    </w:rPr>
                    <w:t>Name of Bar</w:t>
                  </w:r>
                </w:p>
              </w:tc>
              <w:tc>
                <w:tcPr>
                  <w:tcW w:w="2650" w:type="dxa"/>
                </w:tcPr>
                <w:p w14:paraId="64138DB7" w14:textId="77777777" w:rsidR="00821981" w:rsidRPr="00CE0A75" w:rsidRDefault="00821981" w:rsidP="00042CC7">
                  <w:pPr>
                    <w:jc w:val="both"/>
                    <w:rPr>
                      <w:sz w:val="20"/>
                      <w:szCs w:val="20"/>
                      <w:lang w:val="en-ZA"/>
                    </w:rPr>
                  </w:pPr>
                  <w:r w:rsidRPr="00CE0A75">
                    <w:rPr>
                      <w:sz w:val="20"/>
                      <w:szCs w:val="20"/>
                      <w:lang w:val="en-ZA"/>
                    </w:rPr>
                    <w:t>Date membership started</w:t>
                  </w:r>
                </w:p>
              </w:tc>
              <w:tc>
                <w:tcPr>
                  <w:tcW w:w="2835" w:type="dxa"/>
                </w:tcPr>
                <w:p w14:paraId="5D308131" w14:textId="77777777" w:rsidR="00821981" w:rsidRPr="00CE0A75" w:rsidRDefault="00821981" w:rsidP="00042CC7">
                  <w:pPr>
                    <w:jc w:val="both"/>
                    <w:rPr>
                      <w:sz w:val="20"/>
                      <w:szCs w:val="20"/>
                      <w:lang w:val="en-ZA"/>
                    </w:rPr>
                  </w:pPr>
                  <w:r w:rsidRPr="00CE0A75">
                    <w:rPr>
                      <w:sz w:val="20"/>
                      <w:szCs w:val="20"/>
                      <w:lang w:val="en-ZA"/>
                    </w:rPr>
                    <w:t>Date membership ended</w:t>
                  </w:r>
                </w:p>
              </w:tc>
            </w:tr>
            <w:tr w:rsidR="00821981" w:rsidRPr="00CE0A75" w14:paraId="2E7A9495" w14:textId="77777777" w:rsidTr="009A22CB">
              <w:tc>
                <w:tcPr>
                  <w:tcW w:w="3093" w:type="dxa"/>
                  <w:tcBorders>
                    <w:bottom w:val="single" w:sz="4" w:space="0" w:color="auto"/>
                  </w:tcBorders>
                </w:tcPr>
                <w:p w14:paraId="2BF66586" w14:textId="77777777" w:rsidR="00821981" w:rsidRPr="00CE0A75" w:rsidRDefault="00821981" w:rsidP="00042CC7">
                  <w:pPr>
                    <w:jc w:val="both"/>
                    <w:rPr>
                      <w:sz w:val="20"/>
                      <w:szCs w:val="20"/>
                      <w:lang w:val="en-ZA"/>
                    </w:rPr>
                  </w:pPr>
                </w:p>
              </w:tc>
              <w:tc>
                <w:tcPr>
                  <w:tcW w:w="2650" w:type="dxa"/>
                  <w:tcBorders>
                    <w:bottom w:val="single" w:sz="4" w:space="0" w:color="auto"/>
                  </w:tcBorders>
                </w:tcPr>
                <w:p w14:paraId="26A19D46" w14:textId="77777777" w:rsidR="00821981" w:rsidRPr="00CE0A75" w:rsidRDefault="00821981" w:rsidP="00042CC7">
                  <w:pPr>
                    <w:jc w:val="both"/>
                    <w:rPr>
                      <w:sz w:val="20"/>
                      <w:szCs w:val="20"/>
                      <w:lang w:val="en-ZA"/>
                    </w:rPr>
                  </w:pPr>
                </w:p>
              </w:tc>
              <w:tc>
                <w:tcPr>
                  <w:tcW w:w="2835" w:type="dxa"/>
                  <w:tcBorders>
                    <w:bottom w:val="single" w:sz="4" w:space="0" w:color="auto"/>
                  </w:tcBorders>
                </w:tcPr>
                <w:p w14:paraId="211B46DF" w14:textId="77777777" w:rsidR="00821981" w:rsidRPr="00CE0A75" w:rsidRDefault="00821981" w:rsidP="00042CC7">
                  <w:pPr>
                    <w:jc w:val="both"/>
                    <w:rPr>
                      <w:sz w:val="20"/>
                      <w:szCs w:val="20"/>
                      <w:lang w:val="en-ZA"/>
                    </w:rPr>
                  </w:pPr>
                </w:p>
              </w:tc>
            </w:tr>
            <w:tr w:rsidR="00E668BE" w:rsidRPr="00CE0A75" w14:paraId="4FA252C4" w14:textId="77777777" w:rsidTr="009A22CB">
              <w:tc>
                <w:tcPr>
                  <w:tcW w:w="3093" w:type="dxa"/>
                  <w:tcBorders>
                    <w:bottom w:val="single" w:sz="4" w:space="0" w:color="auto"/>
                  </w:tcBorders>
                </w:tcPr>
                <w:p w14:paraId="749BEBAB" w14:textId="77777777" w:rsidR="00E668BE" w:rsidRPr="00CE0A75" w:rsidRDefault="00E668BE" w:rsidP="00042CC7">
                  <w:pPr>
                    <w:jc w:val="both"/>
                    <w:rPr>
                      <w:sz w:val="20"/>
                    </w:rPr>
                  </w:pPr>
                </w:p>
              </w:tc>
              <w:tc>
                <w:tcPr>
                  <w:tcW w:w="2650" w:type="dxa"/>
                  <w:tcBorders>
                    <w:bottom w:val="single" w:sz="4" w:space="0" w:color="auto"/>
                  </w:tcBorders>
                </w:tcPr>
                <w:p w14:paraId="1CACFEA7" w14:textId="77777777" w:rsidR="00E668BE" w:rsidRPr="00CE0A75" w:rsidRDefault="00E668BE" w:rsidP="00042CC7">
                  <w:pPr>
                    <w:jc w:val="both"/>
                    <w:rPr>
                      <w:sz w:val="20"/>
                    </w:rPr>
                  </w:pPr>
                </w:p>
              </w:tc>
              <w:tc>
                <w:tcPr>
                  <w:tcW w:w="2835" w:type="dxa"/>
                  <w:tcBorders>
                    <w:bottom w:val="single" w:sz="4" w:space="0" w:color="auto"/>
                  </w:tcBorders>
                </w:tcPr>
                <w:p w14:paraId="33B20624" w14:textId="77777777" w:rsidR="00E668BE" w:rsidRPr="00CE0A75" w:rsidRDefault="00E668BE" w:rsidP="00042CC7">
                  <w:pPr>
                    <w:jc w:val="both"/>
                    <w:rPr>
                      <w:sz w:val="20"/>
                    </w:rPr>
                  </w:pPr>
                </w:p>
              </w:tc>
            </w:tr>
            <w:tr w:rsidR="00821981" w:rsidRPr="00CE0A75" w14:paraId="32E2279A" w14:textId="77777777" w:rsidTr="009A22CB">
              <w:tc>
                <w:tcPr>
                  <w:tcW w:w="3093" w:type="dxa"/>
                  <w:tcBorders>
                    <w:top w:val="single" w:sz="4" w:space="0" w:color="auto"/>
                    <w:left w:val="single" w:sz="4" w:space="0" w:color="auto"/>
                    <w:bottom w:val="single" w:sz="4" w:space="0" w:color="auto"/>
                    <w:right w:val="single" w:sz="4" w:space="0" w:color="auto"/>
                  </w:tcBorders>
                </w:tcPr>
                <w:p w14:paraId="2FA2DB1E" w14:textId="77777777" w:rsidR="00821981" w:rsidRPr="00CE0A75" w:rsidRDefault="00821981" w:rsidP="00042CC7">
                  <w:pPr>
                    <w:jc w:val="both"/>
                    <w:rPr>
                      <w:sz w:val="20"/>
                      <w:lang w:val="en-ZA"/>
                    </w:rPr>
                  </w:pPr>
                </w:p>
              </w:tc>
              <w:tc>
                <w:tcPr>
                  <w:tcW w:w="2650" w:type="dxa"/>
                  <w:tcBorders>
                    <w:top w:val="single" w:sz="4" w:space="0" w:color="auto"/>
                    <w:left w:val="single" w:sz="4" w:space="0" w:color="auto"/>
                    <w:bottom w:val="single" w:sz="4" w:space="0" w:color="auto"/>
                    <w:right w:val="single" w:sz="4" w:space="0" w:color="auto"/>
                  </w:tcBorders>
                </w:tcPr>
                <w:p w14:paraId="15BCD036" w14:textId="77777777" w:rsidR="00821981" w:rsidRPr="00CE0A75" w:rsidRDefault="00821981" w:rsidP="00042CC7">
                  <w:pPr>
                    <w:jc w:val="both"/>
                    <w:rPr>
                      <w:sz w:val="20"/>
                      <w:lang w:val="en-ZA"/>
                    </w:rPr>
                  </w:pPr>
                </w:p>
              </w:tc>
              <w:tc>
                <w:tcPr>
                  <w:tcW w:w="2835" w:type="dxa"/>
                  <w:tcBorders>
                    <w:top w:val="single" w:sz="4" w:space="0" w:color="auto"/>
                    <w:left w:val="single" w:sz="4" w:space="0" w:color="auto"/>
                    <w:bottom w:val="single" w:sz="4" w:space="0" w:color="auto"/>
                    <w:right w:val="single" w:sz="4" w:space="0" w:color="auto"/>
                  </w:tcBorders>
                </w:tcPr>
                <w:p w14:paraId="078C77F2" w14:textId="77777777" w:rsidR="00821981" w:rsidRPr="00CE0A75" w:rsidRDefault="00821981" w:rsidP="00042CC7">
                  <w:pPr>
                    <w:jc w:val="both"/>
                    <w:rPr>
                      <w:sz w:val="20"/>
                      <w:lang w:val="en-ZA"/>
                    </w:rPr>
                  </w:pPr>
                </w:p>
              </w:tc>
            </w:tr>
          </w:tbl>
          <w:p w14:paraId="29160AA0" w14:textId="77777777" w:rsidR="00821981" w:rsidRPr="00CE0A75" w:rsidRDefault="00821981" w:rsidP="00042CC7">
            <w:pPr>
              <w:ind w:left="1417"/>
              <w:jc w:val="both"/>
              <w:rPr>
                <w:sz w:val="22"/>
              </w:rPr>
            </w:pPr>
          </w:p>
        </w:tc>
      </w:tr>
      <w:tr w:rsidR="00335045" w:rsidRPr="00CE0A75" w14:paraId="4BF0DF7E" w14:textId="77777777" w:rsidTr="00C203E6">
        <w:trPr>
          <w:trHeight w:val="1848"/>
        </w:trPr>
        <w:tc>
          <w:tcPr>
            <w:tcW w:w="1266" w:type="dxa"/>
          </w:tcPr>
          <w:p w14:paraId="69753A5A" w14:textId="77777777" w:rsidR="00335045" w:rsidRPr="00CE0A75" w:rsidRDefault="0039183F" w:rsidP="00E70104">
            <w:pPr>
              <w:jc w:val="right"/>
              <w:rPr>
                <w:b/>
                <w:i/>
                <w:sz w:val="16"/>
                <w:szCs w:val="16"/>
              </w:rPr>
            </w:pPr>
            <w:r w:rsidRPr="00CE0A75">
              <w:rPr>
                <w:b/>
                <w:i/>
                <w:sz w:val="16"/>
                <w:szCs w:val="16"/>
              </w:rPr>
              <w:t>MEMBER</w:t>
            </w:r>
          </w:p>
        </w:tc>
        <w:tc>
          <w:tcPr>
            <w:tcW w:w="9507" w:type="dxa"/>
          </w:tcPr>
          <w:p w14:paraId="514C8934" w14:textId="72BA7930" w:rsidR="00335045" w:rsidRPr="00CE0A75" w:rsidRDefault="00335045" w:rsidP="00335045">
            <w:pPr>
              <w:numPr>
                <w:ilvl w:val="0"/>
                <w:numId w:val="2"/>
              </w:numPr>
              <w:jc w:val="both"/>
              <w:rPr>
                <w:sz w:val="22"/>
              </w:rPr>
            </w:pPr>
            <w:r w:rsidRPr="00CE0A75">
              <w:rPr>
                <w:sz w:val="22"/>
              </w:rPr>
              <w:t>Do you intend to take up dual membership</w:t>
            </w:r>
            <w:r w:rsidR="00E46ACE">
              <w:rPr>
                <w:sz w:val="22"/>
              </w:rPr>
              <w:t xml:space="preserve"> (i.e. </w:t>
            </w:r>
            <w:r w:rsidR="0048128E">
              <w:rPr>
                <w:sz w:val="22"/>
              </w:rPr>
              <w:t xml:space="preserve">do </w:t>
            </w:r>
            <w:r w:rsidR="00E46ACE">
              <w:rPr>
                <w:sz w:val="22"/>
              </w:rPr>
              <w:t>you currently hold membership at another</w:t>
            </w:r>
            <w:r w:rsidR="00C753E0">
              <w:rPr>
                <w:sz w:val="22"/>
              </w:rPr>
              <w:t xml:space="preserve"> GCB</w:t>
            </w:r>
            <w:r w:rsidR="00E46ACE">
              <w:rPr>
                <w:sz w:val="22"/>
              </w:rPr>
              <w:t xml:space="preserve"> constituent Bar)</w:t>
            </w:r>
            <w:r w:rsidRPr="00CE0A75">
              <w:rPr>
                <w:sz w:val="22"/>
              </w:rPr>
              <w:t>?</w:t>
            </w:r>
          </w:p>
          <w:p w14:paraId="0038690F" w14:textId="77777777" w:rsidR="00335045" w:rsidRPr="00CE0A75" w:rsidRDefault="00335045" w:rsidP="00335045">
            <w:pPr>
              <w:ind w:left="708"/>
              <w:jc w:val="both"/>
              <w:rPr>
                <w:sz w:val="22"/>
              </w:rPr>
            </w:pPr>
          </w:p>
          <w:p w14:paraId="0F231DC6" w14:textId="77777777" w:rsidR="00335045" w:rsidRPr="00CE0A75" w:rsidRDefault="00000000" w:rsidP="00335045">
            <w:pPr>
              <w:ind w:left="709"/>
              <w:jc w:val="both"/>
              <w:rPr>
                <w:sz w:val="22"/>
              </w:rPr>
            </w:pPr>
            <w:sdt>
              <w:sdtPr>
                <w:rPr>
                  <w:sz w:val="22"/>
                </w:rPr>
                <w:id w:val="656426391"/>
                <w14:checkbox>
                  <w14:checked w14:val="0"/>
                  <w14:checkedState w14:val="2612" w14:font="MS Gothic"/>
                  <w14:uncheckedState w14:val="2610" w14:font="MS Gothic"/>
                </w14:checkbox>
              </w:sdtPr>
              <w:sdtContent>
                <w:r w:rsidR="009B1202" w:rsidRPr="00CE0A75">
                  <w:rPr>
                    <w:rFonts w:ascii="MS Gothic" w:eastAsia="MS Gothic" w:hAnsi="MS Gothic"/>
                    <w:sz w:val="22"/>
                  </w:rPr>
                  <w:t>☐</w:t>
                </w:r>
              </w:sdtContent>
            </w:sdt>
            <w:r w:rsidR="00335045" w:rsidRPr="00CE0A75">
              <w:rPr>
                <w:sz w:val="22"/>
              </w:rPr>
              <w:t xml:space="preserve">  Yes      </w:t>
            </w:r>
            <w:sdt>
              <w:sdtPr>
                <w:rPr>
                  <w:sz w:val="22"/>
                </w:rPr>
                <w:id w:val="222870673"/>
                <w14:checkbox>
                  <w14:checked w14:val="0"/>
                  <w14:checkedState w14:val="2612" w14:font="MS Gothic"/>
                  <w14:uncheckedState w14:val="2610" w14:font="MS Gothic"/>
                </w14:checkbox>
              </w:sdtPr>
              <w:sdtContent>
                <w:r w:rsidR="00335045" w:rsidRPr="00CE0A75">
                  <w:rPr>
                    <w:rFonts w:ascii="MS Gothic" w:eastAsia="MS Gothic" w:hAnsi="MS Gothic"/>
                    <w:sz w:val="22"/>
                  </w:rPr>
                  <w:t>☐</w:t>
                </w:r>
              </w:sdtContent>
            </w:sdt>
            <w:r w:rsidR="00335045" w:rsidRPr="00CE0A75">
              <w:rPr>
                <w:sz w:val="22"/>
              </w:rPr>
              <w:t xml:space="preserve">  No</w:t>
            </w:r>
          </w:p>
          <w:p w14:paraId="5139E6AF" w14:textId="77777777" w:rsidR="00335045" w:rsidRPr="00CE0A75" w:rsidRDefault="00335045" w:rsidP="00335045">
            <w:pPr>
              <w:ind w:left="708"/>
              <w:jc w:val="both"/>
              <w:rPr>
                <w:sz w:val="22"/>
              </w:rPr>
            </w:pPr>
          </w:p>
          <w:p w14:paraId="3553A0CC" w14:textId="1DF5DFA6" w:rsidR="00C10BF4" w:rsidRPr="00CE0A75" w:rsidRDefault="0053165C" w:rsidP="0053165C">
            <w:pPr>
              <w:jc w:val="both"/>
              <w:rPr>
                <w:sz w:val="22"/>
              </w:rPr>
            </w:pPr>
            <w:r>
              <w:rPr>
                <w:sz w:val="22"/>
              </w:rPr>
              <w:tab/>
            </w:r>
            <w:r w:rsidR="00335045" w:rsidRPr="00CE0A75">
              <w:rPr>
                <w:sz w:val="22"/>
              </w:rPr>
              <w:t xml:space="preserve">If so, at which Bar will </w:t>
            </w:r>
            <w:r w:rsidR="00C10BF4" w:rsidRPr="00CE0A75">
              <w:rPr>
                <w:sz w:val="22"/>
              </w:rPr>
              <w:t xml:space="preserve">you </w:t>
            </w:r>
            <w:r w:rsidR="00335045" w:rsidRPr="00CE0A75">
              <w:rPr>
                <w:sz w:val="22"/>
              </w:rPr>
              <w:t xml:space="preserve">be paying your GCB membership? </w:t>
            </w:r>
          </w:p>
          <w:p w14:paraId="644C7A43" w14:textId="77777777" w:rsidR="00C10BF4" w:rsidRPr="00CE0A75" w:rsidRDefault="00C10BF4" w:rsidP="00C10BF4">
            <w:pPr>
              <w:ind w:left="1418"/>
              <w:jc w:val="both"/>
              <w:rPr>
                <w:sz w:val="22"/>
              </w:rPr>
            </w:pPr>
          </w:p>
          <w:p w14:paraId="64FB5978" w14:textId="084ED346" w:rsidR="00335045" w:rsidRPr="00CE0A75" w:rsidRDefault="0053165C" w:rsidP="0053165C">
            <w:pPr>
              <w:jc w:val="both"/>
              <w:rPr>
                <w:sz w:val="22"/>
              </w:rPr>
            </w:pPr>
            <w:r>
              <w:rPr>
                <w:b/>
                <w:sz w:val="22"/>
              </w:rPr>
              <w:tab/>
            </w:r>
            <w:r w:rsidR="00335045" w:rsidRPr="00CE0A75">
              <w:rPr>
                <w:b/>
                <w:sz w:val="22"/>
              </w:rPr>
              <w:t>…</w:t>
            </w:r>
            <w:r w:rsidR="00C10BF4" w:rsidRPr="00CE0A75">
              <w:rPr>
                <w:b/>
                <w:sz w:val="22"/>
              </w:rPr>
              <w:t>…………..</w:t>
            </w:r>
            <w:r w:rsidR="00335045" w:rsidRPr="00CE0A75">
              <w:rPr>
                <w:b/>
                <w:sz w:val="22"/>
              </w:rPr>
              <w:t>…………………</w:t>
            </w:r>
            <w:r w:rsidR="00E668BE">
              <w:rPr>
                <w:b/>
                <w:sz w:val="22"/>
              </w:rPr>
              <w:t>………………………………</w:t>
            </w:r>
          </w:p>
          <w:p w14:paraId="19A43779" w14:textId="77777777" w:rsidR="00335045" w:rsidRPr="00CE0A75" w:rsidRDefault="00335045" w:rsidP="00042CC7">
            <w:pPr>
              <w:ind w:left="1417"/>
              <w:jc w:val="both"/>
              <w:rPr>
                <w:sz w:val="22"/>
              </w:rPr>
            </w:pPr>
          </w:p>
        </w:tc>
      </w:tr>
      <w:tr w:rsidR="00C83F8E" w:rsidRPr="00CE0A75" w14:paraId="13A7E2BD" w14:textId="77777777" w:rsidTr="001C358B">
        <w:trPr>
          <w:trHeight w:val="1395"/>
        </w:trPr>
        <w:tc>
          <w:tcPr>
            <w:tcW w:w="1266" w:type="dxa"/>
          </w:tcPr>
          <w:p w14:paraId="72BACA00" w14:textId="77777777" w:rsidR="00C83F8E" w:rsidRPr="00CE0A75" w:rsidRDefault="001C358B" w:rsidP="00E70104">
            <w:pPr>
              <w:jc w:val="right"/>
              <w:rPr>
                <w:b/>
                <w:i/>
                <w:sz w:val="16"/>
                <w:szCs w:val="16"/>
              </w:rPr>
            </w:pPr>
            <w:r w:rsidRPr="00CE0A75">
              <w:rPr>
                <w:b/>
                <w:i/>
                <w:sz w:val="16"/>
                <w:szCs w:val="16"/>
              </w:rPr>
              <w:t>MEMBER</w:t>
            </w:r>
          </w:p>
        </w:tc>
        <w:tc>
          <w:tcPr>
            <w:tcW w:w="9507" w:type="dxa"/>
          </w:tcPr>
          <w:p w14:paraId="02E44B0E" w14:textId="468D3937" w:rsidR="00C83F8E" w:rsidRPr="00074000" w:rsidRDefault="00C83F8E" w:rsidP="001C358B">
            <w:pPr>
              <w:numPr>
                <w:ilvl w:val="0"/>
                <w:numId w:val="2"/>
              </w:numPr>
              <w:jc w:val="both"/>
              <w:rPr>
                <w:sz w:val="22"/>
              </w:rPr>
            </w:pPr>
            <w:bookmarkStart w:id="11" w:name="_Ref398798708"/>
            <w:r w:rsidRPr="00074000">
              <w:rPr>
                <w:sz w:val="22"/>
              </w:rPr>
              <w:t>If you are applying for associate membership</w:t>
            </w:r>
            <w:r w:rsidR="00E46ACE">
              <w:rPr>
                <w:sz w:val="22"/>
              </w:rPr>
              <w:t xml:space="preserve"> (keeping approved chambers in George/Knysna)</w:t>
            </w:r>
            <w:r w:rsidR="000678C3">
              <w:rPr>
                <w:sz w:val="22"/>
              </w:rPr>
              <w:t>,</w:t>
            </w:r>
            <w:r w:rsidR="004039EC" w:rsidRPr="00074000">
              <w:rPr>
                <w:sz w:val="22"/>
              </w:rPr>
              <w:t xml:space="preserve">  at which approved chambers </w:t>
            </w:r>
            <w:r w:rsidR="001C358B" w:rsidRPr="00074000">
              <w:rPr>
                <w:sz w:val="22"/>
              </w:rPr>
              <w:t>do you intend to hold chambers?</w:t>
            </w:r>
            <w:bookmarkEnd w:id="11"/>
          </w:p>
          <w:p w14:paraId="0B1FFEAD" w14:textId="77777777" w:rsidR="001C358B" w:rsidRPr="00CE0A75" w:rsidRDefault="001C358B" w:rsidP="001C358B">
            <w:pPr>
              <w:ind w:left="708"/>
              <w:jc w:val="both"/>
              <w:rPr>
                <w:sz w:val="22"/>
              </w:rPr>
            </w:pPr>
          </w:p>
          <w:p w14:paraId="6579FB3B" w14:textId="51FA73B6" w:rsidR="001C358B" w:rsidRPr="00CE0A75" w:rsidRDefault="001C358B" w:rsidP="001C358B">
            <w:pPr>
              <w:ind w:left="708"/>
              <w:jc w:val="both"/>
              <w:rPr>
                <w:sz w:val="22"/>
              </w:rPr>
            </w:pPr>
            <w:r w:rsidRPr="00CE0A75">
              <w:rPr>
                <w:b/>
                <w:sz w:val="22"/>
              </w:rPr>
              <w:t>……………..………………</w:t>
            </w:r>
            <w:r w:rsidR="00E668BE">
              <w:rPr>
                <w:b/>
                <w:sz w:val="22"/>
              </w:rPr>
              <w:t>………………………………</w:t>
            </w:r>
            <w:r w:rsidRPr="00CE0A75">
              <w:rPr>
                <w:b/>
                <w:sz w:val="22"/>
              </w:rPr>
              <w:t>…</w:t>
            </w:r>
          </w:p>
        </w:tc>
      </w:tr>
      <w:tr w:rsidR="00042CC7" w:rsidRPr="00CE0A75" w14:paraId="0BD73252" w14:textId="77777777" w:rsidTr="00CD5EBC">
        <w:trPr>
          <w:trHeight w:val="113"/>
        </w:trPr>
        <w:tc>
          <w:tcPr>
            <w:tcW w:w="1266" w:type="dxa"/>
            <w:tcBorders>
              <w:bottom w:val="nil"/>
            </w:tcBorders>
          </w:tcPr>
          <w:p w14:paraId="2AB22ED3" w14:textId="77777777" w:rsidR="00042CC7" w:rsidRPr="00CE0A75" w:rsidRDefault="0039183F" w:rsidP="00E70104">
            <w:pPr>
              <w:jc w:val="right"/>
              <w:rPr>
                <w:i/>
                <w:sz w:val="16"/>
                <w:szCs w:val="16"/>
              </w:rPr>
            </w:pPr>
            <w:r w:rsidRPr="00CE0A75">
              <w:rPr>
                <w:b/>
                <w:i/>
                <w:sz w:val="16"/>
                <w:szCs w:val="16"/>
              </w:rPr>
              <w:t>MEMBER</w:t>
            </w:r>
          </w:p>
          <w:p w14:paraId="10BB170B" w14:textId="77777777" w:rsidR="00042CC7" w:rsidRPr="00CE0A75" w:rsidRDefault="00042CC7" w:rsidP="00042CC7">
            <w:pPr>
              <w:rPr>
                <w:i/>
                <w:sz w:val="16"/>
                <w:szCs w:val="16"/>
              </w:rPr>
            </w:pPr>
          </w:p>
          <w:p w14:paraId="746FB1EC" w14:textId="77777777" w:rsidR="00042CC7" w:rsidRPr="00CE0A75" w:rsidRDefault="00042CC7" w:rsidP="00042CC7">
            <w:pPr>
              <w:rPr>
                <w:i/>
                <w:sz w:val="16"/>
                <w:szCs w:val="16"/>
              </w:rPr>
            </w:pPr>
            <w:r w:rsidRPr="00CE0A75">
              <w:rPr>
                <w:i/>
                <w:sz w:val="16"/>
                <w:szCs w:val="16"/>
              </w:rPr>
              <w:t xml:space="preserve">This will be included in your profile on the </w:t>
            </w:r>
            <w:r w:rsidR="00CD11A9" w:rsidRPr="00CE0A75">
              <w:rPr>
                <w:i/>
                <w:sz w:val="16"/>
                <w:szCs w:val="16"/>
              </w:rPr>
              <w:t>Cape Bar</w:t>
            </w:r>
            <w:r w:rsidRPr="00CE0A75">
              <w:rPr>
                <w:i/>
                <w:sz w:val="16"/>
                <w:szCs w:val="16"/>
              </w:rPr>
              <w:t>’s website</w:t>
            </w:r>
            <w:r w:rsidR="009E0D22">
              <w:rPr>
                <w:i/>
                <w:sz w:val="16"/>
                <w:szCs w:val="16"/>
              </w:rPr>
              <w:t>. See the website for examples.</w:t>
            </w:r>
          </w:p>
        </w:tc>
        <w:tc>
          <w:tcPr>
            <w:tcW w:w="9507" w:type="dxa"/>
            <w:tcBorders>
              <w:bottom w:val="thinThickThinSmallGap" w:sz="24" w:space="0" w:color="auto"/>
            </w:tcBorders>
          </w:tcPr>
          <w:p w14:paraId="7C099C06" w14:textId="7D10116C" w:rsidR="00042CC7" w:rsidRPr="00CE0A75" w:rsidRDefault="00042CC7" w:rsidP="00042CC7">
            <w:pPr>
              <w:numPr>
                <w:ilvl w:val="0"/>
                <w:numId w:val="2"/>
              </w:numPr>
              <w:jc w:val="both"/>
              <w:rPr>
                <w:sz w:val="22"/>
              </w:rPr>
            </w:pPr>
            <w:r w:rsidRPr="00CE0A75">
              <w:rPr>
                <w:sz w:val="22"/>
              </w:rPr>
              <w:t>What are your main fields of practice or interest (e</w:t>
            </w:r>
            <w:r w:rsidR="006F4CAD">
              <w:rPr>
                <w:sz w:val="22"/>
              </w:rPr>
              <w:t>.</w:t>
            </w:r>
            <w:r w:rsidRPr="00CE0A75">
              <w:rPr>
                <w:sz w:val="22"/>
              </w:rPr>
              <w:t>g</w:t>
            </w:r>
            <w:r w:rsidR="006F4CAD">
              <w:rPr>
                <w:sz w:val="22"/>
              </w:rPr>
              <w:t>.</w:t>
            </w:r>
            <w:r w:rsidRPr="00CE0A75">
              <w:rPr>
                <w:sz w:val="22"/>
              </w:rPr>
              <w:t xml:space="preserve"> criminal law, labour law, family law, competition law)?</w:t>
            </w:r>
          </w:p>
          <w:p w14:paraId="17B38499" w14:textId="77777777" w:rsidR="00042CC7" w:rsidRPr="00CE0A75" w:rsidRDefault="00042CC7" w:rsidP="00042CC7">
            <w:pPr>
              <w:ind w:left="708"/>
              <w:jc w:val="both"/>
              <w:rPr>
                <w:b/>
                <w:sz w:val="22"/>
              </w:rPr>
            </w:pPr>
          </w:p>
          <w:p w14:paraId="5CF2A325" w14:textId="77777777" w:rsidR="00042CC7" w:rsidRPr="00CE0A75" w:rsidRDefault="00042CC7" w:rsidP="00042CC7">
            <w:pPr>
              <w:ind w:left="708"/>
              <w:jc w:val="both"/>
              <w:rPr>
                <w:b/>
                <w:sz w:val="22"/>
              </w:rPr>
            </w:pPr>
            <w:r w:rsidRPr="00CE0A75">
              <w:rPr>
                <w:b/>
                <w:sz w:val="22"/>
              </w:rPr>
              <w:t>………………………………………………………………………..…………………………..</w:t>
            </w:r>
          </w:p>
          <w:p w14:paraId="636999CE" w14:textId="77777777" w:rsidR="00042CC7" w:rsidRPr="00CE0A75" w:rsidRDefault="00042CC7" w:rsidP="00042CC7">
            <w:pPr>
              <w:ind w:left="708"/>
              <w:jc w:val="both"/>
              <w:rPr>
                <w:b/>
                <w:sz w:val="22"/>
              </w:rPr>
            </w:pPr>
          </w:p>
          <w:p w14:paraId="653E6C18" w14:textId="77777777" w:rsidR="00042CC7" w:rsidRPr="00CE0A75" w:rsidRDefault="00042CC7" w:rsidP="00042CC7">
            <w:pPr>
              <w:ind w:left="708"/>
              <w:jc w:val="both"/>
              <w:rPr>
                <w:b/>
                <w:sz w:val="22"/>
              </w:rPr>
            </w:pPr>
            <w:r w:rsidRPr="00CE0A75">
              <w:rPr>
                <w:b/>
                <w:sz w:val="22"/>
              </w:rPr>
              <w:t>………………………………………………………………………..…………………………..</w:t>
            </w:r>
          </w:p>
          <w:p w14:paraId="26C5C304" w14:textId="77777777" w:rsidR="00042CC7" w:rsidRPr="00CE0A75" w:rsidRDefault="00042CC7" w:rsidP="00042CC7">
            <w:pPr>
              <w:ind w:left="708"/>
              <w:jc w:val="both"/>
              <w:rPr>
                <w:sz w:val="22"/>
              </w:rPr>
            </w:pPr>
          </w:p>
        </w:tc>
      </w:tr>
    </w:tbl>
    <w:p w14:paraId="086AE746" w14:textId="77777777" w:rsidR="0027105D" w:rsidRDefault="0027105D"/>
    <w:p w14:paraId="4384587B" w14:textId="77777777" w:rsidR="0011318A" w:rsidRDefault="0011318A"/>
    <w:p w14:paraId="7B42B883" w14:textId="77777777" w:rsidR="0011318A" w:rsidRDefault="0011318A"/>
    <w:p w14:paraId="59B21A4D" w14:textId="0C1C5676" w:rsidR="0011318A" w:rsidRPr="00CE0A75" w:rsidRDefault="0011318A">
      <w:pPr>
        <w:sectPr w:rsidR="0011318A" w:rsidRPr="00CE0A75" w:rsidSect="00322193">
          <w:footnotePr>
            <w:numFmt w:val="lowerLetter"/>
          </w:footnotePr>
          <w:endnotePr>
            <w:numFmt w:val="lowerLetter"/>
          </w:endnotePr>
          <w:type w:val="continuous"/>
          <w:pgSz w:w="12240" w:h="15840"/>
          <w:pgMar w:top="432" w:right="1440" w:bottom="432" w:left="1440" w:header="432" w:footer="432" w:gutter="0"/>
          <w:cols w:space="720"/>
          <w:docGrid w:linePitch="326"/>
        </w:sectPr>
      </w:pPr>
    </w:p>
    <w:tbl>
      <w:tblPr>
        <w:tblW w:w="10773" w:type="dxa"/>
        <w:tblInd w:w="-1026" w:type="dxa"/>
        <w:tblLayout w:type="fixed"/>
        <w:tblLook w:val="0000" w:firstRow="0" w:lastRow="0" w:firstColumn="0" w:lastColumn="0" w:noHBand="0" w:noVBand="0"/>
      </w:tblPr>
      <w:tblGrid>
        <w:gridCol w:w="1310"/>
        <w:gridCol w:w="709"/>
        <w:gridCol w:w="141"/>
        <w:gridCol w:w="504"/>
        <w:gridCol w:w="2615"/>
        <w:gridCol w:w="167"/>
        <w:gridCol w:w="704"/>
        <w:gridCol w:w="972"/>
        <w:gridCol w:w="105"/>
        <w:gridCol w:w="1036"/>
        <w:gridCol w:w="739"/>
        <w:gridCol w:w="619"/>
        <w:gridCol w:w="1152"/>
      </w:tblGrid>
      <w:tr w:rsidR="00A22BC3" w:rsidRPr="00CE0A75" w14:paraId="433D0825" w14:textId="77777777" w:rsidTr="000A4A55">
        <w:trPr>
          <w:trHeight w:val="838"/>
        </w:trPr>
        <w:tc>
          <w:tcPr>
            <w:tcW w:w="1310" w:type="dxa"/>
          </w:tcPr>
          <w:p w14:paraId="0C9F5083" w14:textId="77777777" w:rsidR="00A22BC3" w:rsidRPr="00CE0A75" w:rsidRDefault="00A22BC3" w:rsidP="00A22BC3">
            <w:pPr>
              <w:tabs>
                <w:tab w:val="left" w:pos="709"/>
              </w:tabs>
              <w:rPr>
                <w:i/>
                <w:sz w:val="16"/>
                <w:szCs w:val="16"/>
              </w:rPr>
            </w:pPr>
            <w:r w:rsidRPr="00CE0A75">
              <w:rPr>
                <w:i/>
                <w:sz w:val="16"/>
                <w:szCs w:val="16"/>
              </w:rPr>
              <w:lastRenderedPageBreak/>
              <w:t xml:space="preserve">Only applicants for pupillage must complete </w:t>
            </w:r>
          </w:p>
          <w:p w14:paraId="17CEECDA" w14:textId="56E07686" w:rsidR="00A22BC3" w:rsidRPr="00CE0A75" w:rsidRDefault="00A22BC3" w:rsidP="00A22BC3">
            <w:pPr>
              <w:tabs>
                <w:tab w:val="left" w:pos="709"/>
              </w:tabs>
              <w:rPr>
                <w:i/>
                <w:sz w:val="16"/>
                <w:szCs w:val="16"/>
              </w:rPr>
            </w:pPr>
            <w:r w:rsidRPr="00CE0A75">
              <w:rPr>
                <w:i/>
                <w:sz w:val="16"/>
                <w:szCs w:val="16"/>
              </w:rPr>
              <w:t>Part C</w:t>
            </w:r>
          </w:p>
        </w:tc>
        <w:tc>
          <w:tcPr>
            <w:tcW w:w="9463" w:type="dxa"/>
            <w:gridSpan w:val="12"/>
            <w:tcBorders>
              <w:top w:val="thinThickThinSmallGap" w:sz="24" w:space="0" w:color="auto"/>
            </w:tcBorders>
          </w:tcPr>
          <w:p w14:paraId="78612E60" w14:textId="04565AD0" w:rsidR="00A22BC3" w:rsidRPr="0042576D" w:rsidRDefault="00A22BC3" w:rsidP="00E668BE">
            <w:pPr>
              <w:pStyle w:val="Heading1"/>
              <w:tabs>
                <w:tab w:val="left" w:pos="5970"/>
              </w:tabs>
            </w:pPr>
            <w:r w:rsidRPr="00CE0A75">
              <w:t xml:space="preserve">PART C: APPLICATION FOR PUPILLAGE </w:t>
            </w:r>
            <w:r w:rsidR="00E668BE">
              <w:tab/>
            </w:r>
          </w:p>
        </w:tc>
      </w:tr>
      <w:tr w:rsidR="00A22BC3" w:rsidRPr="00D56126" w14:paraId="54ACD15E" w14:textId="77777777" w:rsidTr="00763C72">
        <w:tc>
          <w:tcPr>
            <w:tcW w:w="1310" w:type="dxa"/>
          </w:tcPr>
          <w:p w14:paraId="3DA7383C" w14:textId="77777777" w:rsidR="00A22BC3" w:rsidRPr="00CE0A75" w:rsidRDefault="00A22BC3" w:rsidP="00A22BC3">
            <w:pPr>
              <w:jc w:val="right"/>
              <w:rPr>
                <w:i/>
                <w:sz w:val="16"/>
                <w:szCs w:val="16"/>
              </w:rPr>
            </w:pPr>
          </w:p>
        </w:tc>
        <w:tc>
          <w:tcPr>
            <w:tcW w:w="9463" w:type="dxa"/>
            <w:gridSpan w:val="12"/>
          </w:tcPr>
          <w:p w14:paraId="53252FEF" w14:textId="77777777" w:rsidR="00A22BC3" w:rsidRPr="00D56126" w:rsidRDefault="00A22BC3" w:rsidP="00A22BC3">
            <w:pPr>
              <w:pStyle w:val="Heading2"/>
            </w:pPr>
            <w:r w:rsidRPr="00CE0A75">
              <w:t xml:space="preserve">Academic qualifications </w:t>
            </w:r>
          </w:p>
        </w:tc>
      </w:tr>
      <w:tr w:rsidR="00A22BC3" w:rsidRPr="00CE0A75" w14:paraId="0B27CE9C" w14:textId="77777777" w:rsidTr="00763C72">
        <w:trPr>
          <w:trHeight w:val="416"/>
        </w:trPr>
        <w:tc>
          <w:tcPr>
            <w:tcW w:w="1310" w:type="dxa"/>
          </w:tcPr>
          <w:p w14:paraId="04E8F26C" w14:textId="3A3654E9" w:rsidR="00A22BC3" w:rsidRPr="00CE0A75" w:rsidRDefault="00A70679" w:rsidP="00A22BC3">
            <w:pPr>
              <w:jc w:val="right"/>
              <w:rPr>
                <w:b/>
                <w:i/>
                <w:sz w:val="16"/>
                <w:szCs w:val="16"/>
              </w:rPr>
            </w:pPr>
            <w:r>
              <w:rPr>
                <w:b/>
                <w:i/>
                <w:sz w:val="16"/>
                <w:szCs w:val="16"/>
              </w:rPr>
              <w:t>PUPIL</w:t>
            </w:r>
          </w:p>
        </w:tc>
        <w:tc>
          <w:tcPr>
            <w:tcW w:w="9463" w:type="dxa"/>
            <w:gridSpan w:val="12"/>
          </w:tcPr>
          <w:p w14:paraId="77A8C297" w14:textId="77777777" w:rsidR="00A22BC3" w:rsidRPr="00CE0A75" w:rsidRDefault="00A22BC3" w:rsidP="00A22BC3">
            <w:pPr>
              <w:keepNext/>
              <w:numPr>
                <w:ilvl w:val="0"/>
                <w:numId w:val="2"/>
              </w:numPr>
              <w:jc w:val="both"/>
              <w:rPr>
                <w:sz w:val="22"/>
              </w:rPr>
            </w:pPr>
            <w:r w:rsidRPr="00CE0A75">
              <w:rPr>
                <w:sz w:val="22"/>
              </w:rPr>
              <w:t xml:space="preserve">School where you matriculated </w:t>
            </w:r>
            <w:r w:rsidRPr="00CE0A75">
              <w:rPr>
                <w:b/>
                <w:sz w:val="22"/>
              </w:rPr>
              <w:t>………………………………………..</w:t>
            </w:r>
            <w:r w:rsidRPr="00CE0A75">
              <w:rPr>
                <w:sz w:val="22"/>
              </w:rPr>
              <w:t xml:space="preserve"> Year </w:t>
            </w:r>
            <w:r w:rsidRPr="00CE0A75">
              <w:rPr>
                <w:b/>
                <w:sz w:val="22"/>
              </w:rPr>
              <w:t>……………….</w:t>
            </w:r>
          </w:p>
          <w:p w14:paraId="203E2540" w14:textId="77777777" w:rsidR="00A22BC3" w:rsidRPr="00CE0A75" w:rsidRDefault="00A22BC3" w:rsidP="00A22BC3">
            <w:pPr>
              <w:keepNext/>
              <w:ind w:left="708"/>
              <w:jc w:val="both"/>
              <w:rPr>
                <w:sz w:val="22"/>
              </w:rPr>
            </w:pPr>
          </w:p>
        </w:tc>
      </w:tr>
      <w:tr w:rsidR="00A22BC3" w:rsidRPr="00CE0A75" w14:paraId="02E0688A" w14:textId="77777777" w:rsidTr="00763C72">
        <w:trPr>
          <w:trHeight w:val="344"/>
        </w:trPr>
        <w:tc>
          <w:tcPr>
            <w:tcW w:w="1310" w:type="dxa"/>
          </w:tcPr>
          <w:p w14:paraId="112DFFA8" w14:textId="65BC8258" w:rsidR="00A22BC3" w:rsidRPr="00CE0A75" w:rsidRDefault="00A70679" w:rsidP="00A22BC3">
            <w:pPr>
              <w:jc w:val="right"/>
              <w:rPr>
                <w:b/>
                <w:i/>
                <w:sz w:val="16"/>
                <w:szCs w:val="16"/>
              </w:rPr>
            </w:pPr>
            <w:r>
              <w:rPr>
                <w:b/>
                <w:i/>
                <w:sz w:val="16"/>
                <w:szCs w:val="16"/>
              </w:rPr>
              <w:t>PUPIL</w:t>
            </w:r>
          </w:p>
        </w:tc>
        <w:tc>
          <w:tcPr>
            <w:tcW w:w="9463" w:type="dxa"/>
            <w:gridSpan w:val="12"/>
          </w:tcPr>
          <w:p w14:paraId="2CB5805D" w14:textId="77777777" w:rsidR="00A22BC3" w:rsidRDefault="00A22BC3" w:rsidP="00A22BC3">
            <w:pPr>
              <w:keepNext/>
              <w:numPr>
                <w:ilvl w:val="0"/>
                <w:numId w:val="2"/>
              </w:numPr>
              <w:jc w:val="both"/>
              <w:rPr>
                <w:sz w:val="22"/>
              </w:rPr>
            </w:pPr>
            <w:bookmarkStart w:id="12" w:name="_Ref391207584"/>
            <w:r w:rsidRPr="00CE0A75">
              <w:rPr>
                <w:sz w:val="22"/>
              </w:rPr>
              <w:t>Provide the following details of your tertiary academic qualifications</w:t>
            </w:r>
            <w:r>
              <w:rPr>
                <w:sz w:val="22"/>
              </w:rPr>
              <w:t>, including ongoing studies</w:t>
            </w:r>
            <w:r w:rsidRPr="00CE0A75">
              <w:rPr>
                <w:sz w:val="22"/>
              </w:rPr>
              <w:t>:</w:t>
            </w:r>
            <w:bookmarkEnd w:id="12"/>
          </w:p>
          <w:p w14:paraId="4A0A2954" w14:textId="77777777" w:rsidR="00A22BC3" w:rsidRPr="00CE0A75" w:rsidRDefault="00A22BC3" w:rsidP="00A22BC3">
            <w:pPr>
              <w:keepNext/>
              <w:ind w:left="708"/>
              <w:jc w:val="both"/>
              <w:rPr>
                <w:sz w:val="22"/>
              </w:rPr>
            </w:pPr>
          </w:p>
        </w:tc>
      </w:tr>
      <w:tr w:rsidR="00A22BC3" w:rsidRPr="00CE0A75" w14:paraId="78943623" w14:textId="77777777" w:rsidTr="00763C72">
        <w:trPr>
          <w:trHeight w:val="435"/>
        </w:trPr>
        <w:tc>
          <w:tcPr>
            <w:tcW w:w="1310" w:type="dxa"/>
            <w:vMerge w:val="restart"/>
          </w:tcPr>
          <w:p w14:paraId="7617349F" w14:textId="77777777" w:rsidR="00A22BC3" w:rsidRPr="00CE0A75" w:rsidRDefault="00A22BC3" w:rsidP="00A22BC3">
            <w:pPr>
              <w:rPr>
                <w:i/>
                <w:sz w:val="16"/>
                <w:szCs w:val="16"/>
              </w:rPr>
            </w:pPr>
          </w:p>
          <w:p w14:paraId="734AA455" w14:textId="77777777" w:rsidR="00A22BC3" w:rsidRPr="00CE0A75" w:rsidRDefault="00A22BC3" w:rsidP="00A22BC3">
            <w:pPr>
              <w:rPr>
                <w:i/>
                <w:sz w:val="16"/>
                <w:szCs w:val="16"/>
              </w:rPr>
            </w:pPr>
          </w:p>
          <w:p w14:paraId="118F494B" w14:textId="2F7B1F80" w:rsidR="00A22BC3" w:rsidRPr="00CE0A75" w:rsidRDefault="00A22BC3" w:rsidP="00A22BC3">
            <w:pPr>
              <w:rPr>
                <w:i/>
                <w:sz w:val="16"/>
                <w:szCs w:val="16"/>
              </w:rPr>
            </w:pPr>
          </w:p>
        </w:tc>
        <w:tc>
          <w:tcPr>
            <w:tcW w:w="850" w:type="dxa"/>
            <w:gridSpan w:val="2"/>
            <w:vMerge w:val="restart"/>
            <w:tcBorders>
              <w:right w:val="single" w:sz="4" w:space="0" w:color="auto"/>
            </w:tcBorders>
          </w:tcPr>
          <w:p w14:paraId="40FB71D3" w14:textId="77777777" w:rsidR="00A22BC3" w:rsidRPr="00CE0A75" w:rsidRDefault="00A22BC3" w:rsidP="00A22BC3">
            <w:pPr>
              <w:keepNext/>
              <w:jc w:val="both"/>
              <w:rPr>
                <w:b/>
                <w:sz w:val="22"/>
              </w:rPr>
            </w:pPr>
          </w:p>
          <w:p w14:paraId="094A929C" w14:textId="77777777" w:rsidR="00A22BC3" w:rsidRPr="00CE0A75" w:rsidRDefault="00A22BC3" w:rsidP="00A22BC3">
            <w:pPr>
              <w:keepNext/>
              <w:jc w:val="both"/>
              <w:rPr>
                <w:b/>
                <w:sz w:val="22"/>
              </w:rPr>
            </w:pPr>
          </w:p>
        </w:tc>
        <w:tc>
          <w:tcPr>
            <w:tcW w:w="3286" w:type="dxa"/>
            <w:gridSpan w:val="3"/>
            <w:tcBorders>
              <w:top w:val="single" w:sz="4" w:space="0" w:color="auto"/>
              <w:left w:val="single" w:sz="4" w:space="0" w:color="auto"/>
              <w:bottom w:val="single" w:sz="4" w:space="0" w:color="auto"/>
              <w:right w:val="single" w:sz="4" w:space="0" w:color="auto"/>
            </w:tcBorders>
            <w:vAlign w:val="center"/>
          </w:tcPr>
          <w:p w14:paraId="0CE70DD1" w14:textId="1D61F3E9" w:rsidR="00A22BC3" w:rsidRPr="00CE0A75" w:rsidRDefault="00D23475" w:rsidP="00A22BC3">
            <w:pPr>
              <w:keepNext/>
              <w:rPr>
                <w:b/>
                <w:sz w:val="20"/>
                <w:szCs w:val="16"/>
              </w:rPr>
            </w:pPr>
            <w:r>
              <w:rPr>
                <w:b/>
                <w:sz w:val="20"/>
                <w:szCs w:val="16"/>
              </w:rPr>
              <w:t xml:space="preserve">LLB </w:t>
            </w:r>
            <w:r w:rsidR="00A22BC3" w:rsidRPr="00CE0A75">
              <w:rPr>
                <w:b/>
                <w:sz w:val="20"/>
                <w:szCs w:val="16"/>
              </w:rPr>
              <w:t>Degree / other qualification</w:t>
            </w:r>
          </w:p>
        </w:tc>
        <w:tc>
          <w:tcPr>
            <w:tcW w:w="3556" w:type="dxa"/>
            <w:gridSpan w:val="5"/>
            <w:tcBorders>
              <w:top w:val="single" w:sz="4" w:space="0" w:color="auto"/>
              <w:left w:val="single" w:sz="4" w:space="0" w:color="auto"/>
              <w:bottom w:val="single" w:sz="4" w:space="0" w:color="auto"/>
              <w:right w:val="single" w:sz="4" w:space="0" w:color="auto"/>
            </w:tcBorders>
            <w:vAlign w:val="center"/>
          </w:tcPr>
          <w:p w14:paraId="1709C5AC" w14:textId="77777777" w:rsidR="00A22BC3" w:rsidRPr="00CE0A75" w:rsidRDefault="00A22BC3" w:rsidP="00A22BC3">
            <w:pPr>
              <w:rPr>
                <w:b/>
                <w:sz w:val="20"/>
                <w:szCs w:val="16"/>
              </w:rPr>
            </w:pPr>
            <w:r w:rsidRPr="00CE0A75">
              <w:rPr>
                <w:b/>
                <w:sz w:val="20"/>
                <w:szCs w:val="16"/>
              </w:rPr>
              <w:t>Name of university / other institution</w:t>
            </w:r>
          </w:p>
        </w:tc>
        <w:tc>
          <w:tcPr>
            <w:tcW w:w="1771" w:type="dxa"/>
            <w:gridSpan w:val="2"/>
            <w:tcBorders>
              <w:top w:val="single" w:sz="4" w:space="0" w:color="auto"/>
              <w:left w:val="single" w:sz="4" w:space="0" w:color="auto"/>
              <w:bottom w:val="single" w:sz="4" w:space="0" w:color="auto"/>
              <w:right w:val="single" w:sz="4" w:space="0" w:color="auto"/>
            </w:tcBorders>
            <w:vAlign w:val="center"/>
          </w:tcPr>
          <w:p w14:paraId="6CF11A8B" w14:textId="77777777" w:rsidR="00A22BC3" w:rsidRPr="00CE0A75" w:rsidRDefault="00A22BC3" w:rsidP="00A22BC3">
            <w:pPr>
              <w:rPr>
                <w:b/>
                <w:sz w:val="20"/>
                <w:szCs w:val="16"/>
              </w:rPr>
            </w:pPr>
            <w:r w:rsidRPr="00CE0A75">
              <w:rPr>
                <w:b/>
                <w:sz w:val="20"/>
                <w:szCs w:val="16"/>
              </w:rPr>
              <w:t>Date of graduation</w:t>
            </w:r>
          </w:p>
        </w:tc>
      </w:tr>
      <w:tr w:rsidR="00A22BC3" w:rsidRPr="00CE0A75" w14:paraId="7672B25F" w14:textId="77777777" w:rsidTr="00763C72">
        <w:trPr>
          <w:trHeight w:val="435"/>
        </w:trPr>
        <w:tc>
          <w:tcPr>
            <w:tcW w:w="1310" w:type="dxa"/>
            <w:vMerge/>
          </w:tcPr>
          <w:p w14:paraId="68EDCF6E" w14:textId="77777777" w:rsidR="00A22BC3" w:rsidRPr="00CE0A75" w:rsidRDefault="00A22BC3" w:rsidP="00A22BC3">
            <w:pPr>
              <w:rPr>
                <w:i/>
                <w:sz w:val="16"/>
                <w:szCs w:val="16"/>
              </w:rPr>
            </w:pPr>
          </w:p>
        </w:tc>
        <w:tc>
          <w:tcPr>
            <w:tcW w:w="850" w:type="dxa"/>
            <w:gridSpan w:val="2"/>
            <w:vMerge/>
            <w:tcBorders>
              <w:right w:val="single" w:sz="4" w:space="0" w:color="auto"/>
            </w:tcBorders>
          </w:tcPr>
          <w:p w14:paraId="063B8C66" w14:textId="77777777" w:rsidR="00A22BC3" w:rsidRPr="00CE0A75" w:rsidRDefault="00A22BC3" w:rsidP="00A22BC3">
            <w:pPr>
              <w:keepNext/>
              <w:jc w:val="both"/>
              <w:rPr>
                <w:b/>
                <w:sz w:val="22"/>
              </w:rPr>
            </w:pPr>
          </w:p>
        </w:tc>
        <w:tc>
          <w:tcPr>
            <w:tcW w:w="3286" w:type="dxa"/>
            <w:gridSpan w:val="3"/>
            <w:tcBorders>
              <w:top w:val="single" w:sz="4" w:space="0" w:color="auto"/>
              <w:left w:val="single" w:sz="4" w:space="0" w:color="auto"/>
              <w:bottom w:val="single" w:sz="4" w:space="0" w:color="auto"/>
              <w:right w:val="single" w:sz="4" w:space="0" w:color="auto"/>
            </w:tcBorders>
            <w:vAlign w:val="center"/>
          </w:tcPr>
          <w:p w14:paraId="3585EBF0" w14:textId="77777777" w:rsidR="00A22BC3" w:rsidRPr="00CE0A75" w:rsidRDefault="00A22BC3" w:rsidP="00A22BC3">
            <w:pPr>
              <w:keepNext/>
              <w:jc w:val="both"/>
              <w:rPr>
                <w:sz w:val="20"/>
                <w:szCs w:val="16"/>
              </w:rPr>
            </w:pPr>
          </w:p>
          <w:p w14:paraId="6DB92995" w14:textId="77777777" w:rsidR="00A22BC3" w:rsidRPr="00CE0A75" w:rsidRDefault="00A22BC3" w:rsidP="00A22BC3">
            <w:pPr>
              <w:keepNext/>
              <w:jc w:val="both"/>
              <w:rPr>
                <w:sz w:val="20"/>
                <w:szCs w:val="16"/>
              </w:rPr>
            </w:pPr>
          </w:p>
        </w:tc>
        <w:tc>
          <w:tcPr>
            <w:tcW w:w="3556" w:type="dxa"/>
            <w:gridSpan w:val="5"/>
            <w:tcBorders>
              <w:top w:val="single" w:sz="4" w:space="0" w:color="auto"/>
              <w:left w:val="single" w:sz="4" w:space="0" w:color="auto"/>
              <w:bottom w:val="single" w:sz="4" w:space="0" w:color="auto"/>
              <w:right w:val="single" w:sz="4" w:space="0" w:color="auto"/>
            </w:tcBorders>
            <w:vAlign w:val="center"/>
          </w:tcPr>
          <w:p w14:paraId="737D1956" w14:textId="77777777" w:rsidR="00A22BC3" w:rsidRPr="00CE0A75" w:rsidRDefault="00A22BC3" w:rsidP="00A22BC3">
            <w:pPr>
              <w:jc w:val="both"/>
              <w:rPr>
                <w:sz w:val="20"/>
                <w:szCs w:val="16"/>
              </w:rPr>
            </w:pPr>
          </w:p>
        </w:tc>
        <w:tc>
          <w:tcPr>
            <w:tcW w:w="1771" w:type="dxa"/>
            <w:gridSpan w:val="2"/>
            <w:tcBorders>
              <w:top w:val="single" w:sz="4" w:space="0" w:color="auto"/>
              <w:left w:val="single" w:sz="4" w:space="0" w:color="auto"/>
              <w:bottom w:val="single" w:sz="4" w:space="0" w:color="auto"/>
              <w:right w:val="single" w:sz="4" w:space="0" w:color="auto"/>
            </w:tcBorders>
            <w:vAlign w:val="center"/>
          </w:tcPr>
          <w:p w14:paraId="2141DAC6" w14:textId="77777777" w:rsidR="00A22BC3" w:rsidRPr="00CE0A75" w:rsidRDefault="00A22BC3" w:rsidP="00A22BC3">
            <w:pPr>
              <w:jc w:val="both"/>
              <w:rPr>
                <w:sz w:val="20"/>
                <w:szCs w:val="16"/>
              </w:rPr>
            </w:pPr>
          </w:p>
        </w:tc>
      </w:tr>
      <w:tr w:rsidR="00A22BC3" w:rsidRPr="00CE0A75" w14:paraId="1F061CED" w14:textId="77777777" w:rsidTr="00763C72">
        <w:trPr>
          <w:trHeight w:val="435"/>
        </w:trPr>
        <w:tc>
          <w:tcPr>
            <w:tcW w:w="1310" w:type="dxa"/>
            <w:vMerge/>
          </w:tcPr>
          <w:p w14:paraId="2931DB8D" w14:textId="77777777" w:rsidR="00A22BC3" w:rsidRPr="00CE0A75" w:rsidRDefault="00A22BC3" w:rsidP="00A22BC3">
            <w:pPr>
              <w:rPr>
                <w:i/>
                <w:sz w:val="16"/>
                <w:szCs w:val="16"/>
              </w:rPr>
            </w:pPr>
          </w:p>
        </w:tc>
        <w:tc>
          <w:tcPr>
            <w:tcW w:w="850" w:type="dxa"/>
            <w:gridSpan w:val="2"/>
            <w:vMerge/>
            <w:tcBorders>
              <w:right w:val="single" w:sz="4" w:space="0" w:color="auto"/>
            </w:tcBorders>
          </w:tcPr>
          <w:p w14:paraId="78C07F92" w14:textId="77777777" w:rsidR="00A22BC3" w:rsidRPr="00CE0A75" w:rsidRDefault="00A22BC3" w:rsidP="00A22BC3">
            <w:pPr>
              <w:keepNext/>
              <w:jc w:val="both"/>
              <w:rPr>
                <w:b/>
                <w:sz w:val="22"/>
              </w:rPr>
            </w:pPr>
          </w:p>
        </w:tc>
        <w:tc>
          <w:tcPr>
            <w:tcW w:w="3286" w:type="dxa"/>
            <w:gridSpan w:val="3"/>
            <w:tcBorders>
              <w:top w:val="single" w:sz="4" w:space="0" w:color="auto"/>
              <w:left w:val="single" w:sz="4" w:space="0" w:color="auto"/>
              <w:bottom w:val="single" w:sz="4" w:space="0" w:color="auto"/>
              <w:right w:val="single" w:sz="4" w:space="0" w:color="auto"/>
            </w:tcBorders>
            <w:vAlign w:val="center"/>
          </w:tcPr>
          <w:p w14:paraId="0BEAEB98" w14:textId="77777777" w:rsidR="00A22BC3" w:rsidRPr="00CE0A75" w:rsidRDefault="00A22BC3" w:rsidP="00A22BC3">
            <w:pPr>
              <w:keepNext/>
              <w:jc w:val="both"/>
              <w:rPr>
                <w:sz w:val="20"/>
                <w:szCs w:val="16"/>
              </w:rPr>
            </w:pPr>
          </w:p>
        </w:tc>
        <w:tc>
          <w:tcPr>
            <w:tcW w:w="3556" w:type="dxa"/>
            <w:gridSpan w:val="5"/>
            <w:tcBorders>
              <w:top w:val="single" w:sz="4" w:space="0" w:color="auto"/>
              <w:left w:val="single" w:sz="4" w:space="0" w:color="auto"/>
              <w:bottom w:val="single" w:sz="4" w:space="0" w:color="auto"/>
              <w:right w:val="single" w:sz="4" w:space="0" w:color="auto"/>
            </w:tcBorders>
            <w:vAlign w:val="center"/>
          </w:tcPr>
          <w:p w14:paraId="4E5CDAE5" w14:textId="77777777" w:rsidR="00A22BC3" w:rsidRPr="00CE0A75" w:rsidRDefault="00A22BC3" w:rsidP="00A22BC3">
            <w:pPr>
              <w:jc w:val="both"/>
              <w:rPr>
                <w:sz w:val="20"/>
                <w:szCs w:val="16"/>
              </w:rPr>
            </w:pPr>
          </w:p>
          <w:p w14:paraId="5B465144" w14:textId="77777777" w:rsidR="00A22BC3" w:rsidRPr="00CE0A75" w:rsidRDefault="00A22BC3" w:rsidP="00A22BC3">
            <w:pPr>
              <w:jc w:val="both"/>
              <w:rPr>
                <w:sz w:val="20"/>
                <w:szCs w:val="16"/>
              </w:rPr>
            </w:pPr>
          </w:p>
        </w:tc>
        <w:tc>
          <w:tcPr>
            <w:tcW w:w="1771" w:type="dxa"/>
            <w:gridSpan w:val="2"/>
            <w:tcBorders>
              <w:top w:val="single" w:sz="4" w:space="0" w:color="auto"/>
              <w:left w:val="single" w:sz="4" w:space="0" w:color="auto"/>
              <w:bottom w:val="single" w:sz="4" w:space="0" w:color="auto"/>
              <w:right w:val="single" w:sz="4" w:space="0" w:color="auto"/>
            </w:tcBorders>
            <w:vAlign w:val="center"/>
          </w:tcPr>
          <w:p w14:paraId="33A881E2" w14:textId="77777777" w:rsidR="00A22BC3" w:rsidRPr="00CE0A75" w:rsidRDefault="00A22BC3" w:rsidP="00A22BC3">
            <w:pPr>
              <w:jc w:val="both"/>
              <w:rPr>
                <w:sz w:val="20"/>
                <w:szCs w:val="16"/>
              </w:rPr>
            </w:pPr>
          </w:p>
          <w:p w14:paraId="628B8F52" w14:textId="77777777" w:rsidR="00A22BC3" w:rsidRPr="00CE0A75" w:rsidRDefault="00A22BC3" w:rsidP="00A22BC3">
            <w:pPr>
              <w:jc w:val="both"/>
              <w:rPr>
                <w:sz w:val="20"/>
                <w:szCs w:val="16"/>
              </w:rPr>
            </w:pPr>
          </w:p>
        </w:tc>
      </w:tr>
      <w:tr w:rsidR="00A22BC3" w:rsidRPr="00CE0A75" w14:paraId="1644FAD1" w14:textId="77777777" w:rsidTr="00415A85">
        <w:trPr>
          <w:trHeight w:val="523"/>
        </w:trPr>
        <w:tc>
          <w:tcPr>
            <w:tcW w:w="1310" w:type="dxa"/>
            <w:vMerge/>
          </w:tcPr>
          <w:p w14:paraId="4890654C" w14:textId="77777777" w:rsidR="00A22BC3" w:rsidRPr="00CE0A75" w:rsidRDefault="00A22BC3" w:rsidP="00A22BC3">
            <w:pPr>
              <w:rPr>
                <w:i/>
                <w:sz w:val="16"/>
                <w:szCs w:val="16"/>
              </w:rPr>
            </w:pPr>
          </w:p>
        </w:tc>
        <w:tc>
          <w:tcPr>
            <w:tcW w:w="850" w:type="dxa"/>
            <w:gridSpan w:val="2"/>
            <w:vMerge/>
            <w:tcBorders>
              <w:right w:val="single" w:sz="4" w:space="0" w:color="auto"/>
            </w:tcBorders>
          </w:tcPr>
          <w:p w14:paraId="668AED19" w14:textId="77777777" w:rsidR="00A22BC3" w:rsidRPr="00CE0A75" w:rsidRDefault="00A22BC3" w:rsidP="00A22BC3">
            <w:pPr>
              <w:jc w:val="both"/>
              <w:rPr>
                <w:b/>
                <w:sz w:val="22"/>
              </w:rPr>
            </w:pPr>
          </w:p>
        </w:tc>
        <w:tc>
          <w:tcPr>
            <w:tcW w:w="3286" w:type="dxa"/>
            <w:gridSpan w:val="3"/>
            <w:tcBorders>
              <w:top w:val="single" w:sz="4" w:space="0" w:color="auto"/>
              <w:left w:val="single" w:sz="4" w:space="0" w:color="auto"/>
              <w:right w:val="single" w:sz="4" w:space="0" w:color="auto"/>
            </w:tcBorders>
            <w:vAlign w:val="center"/>
          </w:tcPr>
          <w:p w14:paraId="7AB6C5C6" w14:textId="77777777" w:rsidR="00A22BC3" w:rsidRPr="00CE0A75" w:rsidRDefault="00A22BC3" w:rsidP="00A22BC3">
            <w:pPr>
              <w:jc w:val="both"/>
              <w:rPr>
                <w:sz w:val="20"/>
                <w:szCs w:val="16"/>
              </w:rPr>
            </w:pPr>
          </w:p>
        </w:tc>
        <w:tc>
          <w:tcPr>
            <w:tcW w:w="3556" w:type="dxa"/>
            <w:gridSpan w:val="5"/>
            <w:tcBorders>
              <w:top w:val="single" w:sz="4" w:space="0" w:color="auto"/>
              <w:left w:val="single" w:sz="4" w:space="0" w:color="auto"/>
              <w:right w:val="single" w:sz="4" w:space="0" w:color="auto"/>
            </w:tcBorders>
            <w:vAlign w:val="center"/>
          </w:tcPr>
          <w:p w14:paraId="50CE3A22" w14:textId="77777777" w:rsidR="00A22BC3" w:rsidRPr="00CE0A75" w:rsidRDefault="00A22BC3" w:rsidP="00A22BC3">
            <w:pPr>
              <w:jc w:val="both"/>
              <w:rPr>
                <w:sz w:val="20"/>
                <w:szCs w:val="16"/>
              </w:rPr>
            </w:pPr>
          </w:p>
        </w:tc>
        <w:tc>
          <w:tcPr>
            <w:tcW w:w="1771" w:type="dxa"/>
            <w:gridSpan w:val="2"/>
            <w:tcBorders>
              <w:top w:val="single" w:sz="4" w:space="0" w:color="auto"/>
              <w:left w:val="single" w:sz="4" w:space="0" w:color="auto"/>
              <w:right w:val="single" w:sz="4" w:space="0" w:color="auto"/>
            </w:tcBorders>
            <w:vAlign w:val="center"/>
          </w:tcPr>
          <w:p w14:paraId="12991846" w14:textId="77777777" w:rsidR="00A22BC3" w:rsidRPr="00CE0A75" w:rsidRDefault="00A22BC3" w:rsidP="00A22BC3">
            <w:pPr>
              <w:jc w:val="both"/>
              <w:rPr>
                <w:sz w:val="20"/>
                <w:szCs w:val="16"/>
              </w:rPr>
            </w:pPr>
          </w:p>
        </w:tc>
      </w:tr>
      <w:tr w:rsidR="00AC26D6" w:rsidRPr="00CE0A75" w14:paraId="0D3A5976" w14:textId="77777777" w:rsidTr="00415A85">
        <w:tc>
          <w:tcPr>
            <w:tcW w:w="1310" w:type="dxa"/>
          </w:tcPr>
          <w:p w14:paraId="0B74C15B" w14:textId="77777777" w:rsidR="00AC26D6" w:rsidRPr="00CE0A75" w:rsidDel="00AC26D6" w:rsidRDefault="00AC26D6" w:rsidP="00A22BC3">
            <w:pPr>
              <w:rPr>
                <w:i/>
                <w:sz w:val="16"/>
                <w:szCs w:val="16"/>
              </w:rPr>
            </w:pPr>
          </w:p>
        </w:tc>
        <w:tc>
          <w:tcPr>
            <w:tcW w:w="9463" w:type="dxa"/>
            <w:gridSpan w:val="12"/>
          </w:tcPr>
          <w:p w14:paraId="68AE5022" w14:textId="77777777" w:rsidR="00AC26D6" w:rsidRDefault="00AC26D6" w:rsidP="00A22BC3">
            <w:pPr>
              <w:keepNext/>
              <w:ind w:left="708"/>
              <w:jc w:val="both"/>
              <w:rPr>
                <w:sz w:val="22"/>
              </w:rPr>
            </w:pPr>
          </w:p>
          <w:p w14:paraId="0110D88D" w14:textId="6E05C438" w:rsidR="00AC26D6" w:rsidRPr="00415A85" w:rsidRDefault="00415A85" w:rsidP="00415A85">
            <w:pPr>
              <w:keepNext/>
              <w:tabs>
                <w:tab w:val="left" w:pos="691"/>
              </w:tabs>
              <w:ind w:left="705" w:hanging="241"/>
              <w:jc w:val="both"/>
              <w:rPr>
                <w:b/>
                <w:i/>
                <w:iCs/>
                <w:sz w:val="22"/>
              </w:rPr>
            </w:pPr>
            <w:r w:rsidRPr="00415A85">
              <w:rPr>
                <w:b/>
                <w:i/>
                <w:iCs/>
                <w:sz w:val="22"/>
              </w:rPr>
              <w:t xml:space="preserve">*  </w:t>
            </w:r>
            <w:r w:rsidR="00AC26D6" w:rsidRPr="00415A85">
              <w:rPr>
                <w:b/>
                <w:i/>
                <w:iCs/>
                <w:sz w:val="22"/>
              </w:rPr>
              <w:t xml:space="preserve">Please note that your application cannot be considered if you have not </w:t>
            </w:r>
            <w:r w:rsidR="007058C6" w:rsidRPr="00415A85">
              <w:rPr>
                <w:b/>
                <w:i/>
                <w:iCs/>
                <w:sz w:val="22"/>
              </w:rPr>
              <w:t xml:space="preserve">completed and successfully passed all subjects to </w:t>
            </w:r>
            <w:r w:rsidR="00EA5BFE" w:rsidRPr="00415A85">
              <w:rPr>
                <w:b/>
                <w:i/>
                <w:iCs/>
                <w:sz w:val="22"/>
              </w:rPr>
              <w:t>qualif</w:t>
            </w:r>
            <w:r w:rsidR="007058C6" w:rsidRPr="00415A85">
              <w:rPr>
                <w:b/>
                <w:i/>
                <w:iCs/>
                <w:sz w:val="22"/>
              </w:rPr>
              <w:t>y</w:t>
            </w:r>
            <w:r w:rsidR="00EA5BFE" w:rsidRPr="00415A85">
              <w:rPr>
                <w:b/>
                <w:i/>
                <w:iCs/>
                <w:sz w:val="22"/>
              </w:rPr>
              <w:t xml:space="preserve"> for</w:t>
            </w:r>
            <w:r w:rsidR="00AC26D6" w:rsidRPr="00415A85">
              <w:rPr>
                <w:b/>
                <w:i/>
                <w:iCs/>
                <w:sz w:val="22"/>
              </w:rPr>
              <w:t xml:space="preserve"> an LLB degree as at the date of completion of this form.</w:t>
            </w:r>
          </w:p>
          <w:p w14:paraId="192A7795" w14:textId="529590D9" w:rsidR="00AC26D6" w:rsidRPr="00CE0A75" w:rsidDel="00AC26D6" w:rsidRDefault="00AC26D6" w:rsidP="00A22BC3">
            <w:pPr>
              <w:keepNext/>
              <w:ind w:left="708"/>
              <w:jc w:val="both"/>
              <w:rPr>
                <w:sz w:val="22"/>
              </w:rPr>
            </w:pPr>
          </w:p>
        </w:tc>
      </w:tr>
      <w:tr w:rsidR="00A22BC3" w:rsidRPr="00CE0A75" w14:paraId="48F741E6" w14:textId="77777777" w:rsidTr="00415A85">
        <w:trPr>
          <w:trHeight w:val="481"/>
        </w:trPr>
        <w:tc>
          <w:tcPr>
            <w:tcW w:w="1310" w:type="dxa"/>
          </w:tcPr>
          <w:p w14:paraId="79E3F86A" w14:textId="77777777" w:rsidR="00A22BC3" w:rsidRPr="00CE0A75" w:rsidRDefault="00A22BC3" w:rsidP="00A22BC3">
            <w:pPr>
              <w:jc w:val="right"/>
              <w:rPr>
                <w:b/>
                <w:i/>
                <w:sz w:val="16"/>
                <w:szCs w:val="16"/>
              </w:rPr>
            </w:pPr>
          </w:p>
        </w:tc>
        <w:tc>
          <w:tcPr>
            <w:tcW w:w="9463" w:type="dxa"/>
            <w:gridSpan w:val="12"/>
          </w:tcPr>
          <w:p w14:paraId="246D9E9A" w14:textId="77777777" w:rsidR="00A22BC3" w:rsidRDefault="00A22BC3" w:rsidP="00A22BC3">
            <w:pPr>
              <w:keepNext/>
              <w:ind w:left="81"/>
              <w:jc w:val="both"/>
              <w:rPr>
                <w:b/>
                <w:bCs/>
              </w:rPr>
            </w:pPr>
          </w:p>
          <w:p w14:paraId="54A3F20F" w14:textId="77777777" w:rsidR="00A22BC3" w:rsidRDefault="00A22BC3" w:rsidP="00A22BC3">
            <w:pPr>
              <w:keepNext/>
              <w:ind w:left="81"/>
              <w:jc w:val="both"/>
              <w:rPr>
                <w:b/>
                <w:bCs/>
              </w:rPr>
            </w:pPr>
            <w:r w:rsidRPr="00A22BC3">
              <w:rPr>
                <w:b/>
                <w:bCs/>
              </w:rPr>
              <w:t>Other academic achievements</w:t>
            </w:r>
          </w:p>
          <w:p w14:paraId="39BDFF48" w14:textId="03F7CDEF" w:rsidR="00A22BC3" w:rsidRPr="00A22BC3" w:rsidRDefault="00A22BC3" w:rsidP="00A22BC3">
            <w:pPr>
              <w:keepNext/>
              <w:ind w:left="81"/>
              <w:jc w:val="both"/>
              <w:rPr>
                <w:b/>
                <w:bCs/>
                <w:sz w:val="22"/>
              </w:rPr>
            </w:pPr>
          </w:p>
        </w:tc>
      </w:tr>
      <w:tr w:rsidR="00A22BC3" w:rsidRPr="00CE0A75" w14:paraId="1FD0879E" w14:textId="77777777" w:rsidTr="000A4A55">
        <w:trPr>
          <w:trHeight w:val="1666"/>
        </w:trPr>
        <w:tc>
          <w:tcPr>
            <w:tcW w:w="1310" w:type="dxa"/>
          </w:tcPr>
          <w:p w14:paraId="501B02E9" w14:textId="77777777" w:rsidR="00A22BC3" w:rsidRPr="00CE0A75" w:rsidRDefault="00A22BC3" w:rsidP="00A22BC3">
            <w:pPr>
              <w:jc w:val="right"/>
              <w:rPr>
                <w:i/>
                <w:sz w:val="16"/>
                <w:szCs w:val="16"/>
              </w:rPr>
            </w:pPr>
            <w:r w:rsidRPr="00CE0A75">
              <w:rPr>
                <w:b/>
                <w:i/>
                <w:sz w:val="16"/>
                <w:szCs w:val="16"/>
              </w:rPr>
              <w:t>PUPIL</w:t>
            </w:r>
          </w:p>
        </w:tc>
        <w:tc>
          <w:tcPr>
            <w:tcW w:w="9463" w:type="dxa"/>
            <w:gridSpan w:val="12"/>
          </w:tcPr>
          <w:p w14:paraId="374B82E8" w14:textId="77777777" w:rsidR="00A22BC3" w:rsidRPr="00CE0A75" w:rsidRDefault="00A22BC3" w:rsidP="00A22BC3">
            <w:pPr>
              <w:keepNext/>
              <w:numPr>
                <w:ilvl w:val="0"/>
                <w:numId w:val="2"/>
              </w:numPr>
              <w:jc w:val="both"/>
              <w:rPr>
                <w:sz w:val="22"/>
              </w:rPr>
            </w:pPr>
            <w:r w:rsidRPr="00CE0A75">
              <w:rPr>
                <w:sz w:val="22"/>
              </w:rPr>
              <w:t xml:space="preserve">Provide details of any academic publications or any other academic achievements: </w:t>
            </w:r>
          </w:p>
          <w:p w14:paraId="66E9DC17" w14:textId="77777777" w:rsidR="00A22BC3" w:rsidRPr="00CE0A75" w:rsidRDefault="00A22BC3" w:rsidP="00A22BC3">
            <w:pPr>
              <w:keepNext/>
              <w:ind w:left="708"/>
              <w:jc w:val="both"/>
              <w:rPr>
                <w:b/>
                <w:sz w:val="22"/>
              </w:rPr>
            </w:pPr>
          </w:p>
          <w:p w14:paraId="34AD4815" w14:textId="59901C77" w:rsidR="00A22BC3" w:rsidRPr="00CE0A75" w:rsidRDefault="00A22BC3" w:rsidP="00A22BC3">
            <w:pPr>
              <w:keepNext/>
              <w:ind w:left="708"/>
              <w:jc w:val="both"/>
              <w:rPr>
                <w:b/>
                <w:sz w:val="22"/>
              </w:rPr>
            </w:pPr>
            <w:r w:rsidRPr="00CE0A75">
              <w:rPr>
                <w:b/>
                <w:sz w:val="22"/>
              </w:rPr>
              <w:t>………………..…………………………………………………………………………………</w:t>
            </w:r>
            <w:r w:rsidR="00E668BE">
              <w:rPr>
                <w:b/>
                <w:sz w:val="22"/>
              </w:rPr>
              <w:t>…</w:t>
            </w:r>
          </w:p>
          <w:p w14:paraId="76B30C6A" w14:textId="77777777" w:rsidR="00A22BC3" w:rsidRPr="00CE0A75" w:rsidRDefault="00A22BC3" w:rsidP="00A22BC3">
            <w:pPr>
              <w:keepNext/>
              <w:jc w:val="both"/>
              <w:rPr>
                <w:sz w:val="22"/>
              </w:rPr>
            </w:pPr>
          </w:p>
          <w:p w14:paraId="4DF046F4" w14:textId="77777777" w:rsidR="00A22BC3" w:rsidRPr="00CE0A75" w:rsidRDefault="00A22BC3" w:rsidP="00A22BC3">
            <w:pPr>
              <w:ind w:left="708"/>
              <w:jc w:val="both"/>
              <w:rPr>
                <w:b/>
                <w:sz w:val="22"/>
              </w:rPr>
            </w:pPr>
            <w:r w:rsidRPr="00CE0A75">
              <w:rPr>
                <w:b/>
                <w:sz w:val="22"/>
              </w:rPr>
              <w:t>……………………………………………………………………………………………………..</w:t>
            </w:r>
          </w:p>
          <w:p w14:paraId="15DECFA4" w14:textId="77777777" w:rsidR="00A22BC3" w:rsidRPr="00CE0A75" w:rsidRDefault="00A22BC3" w:rsidP="00A22BC3">
            <w:pPr>
              <w:jc w:val="both"/>
              <w:rPr>
                <w:sz w:val="22"/>
              </w:rPr>
            </w:pPr>
          </w:p>
        </w:tc>
      </w:tr>
      <w:tr w:rsidR="00A70679" w:rsidRPr="00CE0A75" w14:paraId="2D482DB6" w14:textId="77777777" w:rsidTr="00763C72">
        <w:trPr>
          <w:trHeight w:val="6138"/>
        </w:trPr>
        <w:tc>
          <w:tcPr>
            <w:tcW w:w="1310" w:type="dxa"/>
            <w:tcBorders>
              <w:top w:val="nil"/>
            </w:tcBorders>
          </w:tcPr>
          <w:p w14:paraId="764592B2" w14:textId="77777777" w:rsidR="00A70679" w:rsidRDefault="00A70679" w:rsidP="004C4282">
            <w:pPr>
              <w:jc w:val="right"/>
              <w:rPr>
                <w:b/>
                <w:i/>
                <w:sz w:val="16"/>
                <w:szCs w:val="16"/>
              </w:rPr>
            </w:pPr>
          </w:p>
          <w:p w14:paraId="044CAB9B" w14:textId="77777777" w:rsidR="00A70679" w:rsidRDefault="00A70679" w:rsidP="004C4282">
            <w:pPr>
              <w:jc w:val="right"/>
              <w:rPr>
                <w:b/>
                <w:i/>
                <w:sz w:val="16"/>
                <w:szCs w:val="16"/>
              </w:rPr>
            </w:pPr>
          </w:p>
          <w:p w14:paraId="0C60079E" w14:textId="7CE2D7C7" w:rsidR="00A70679" w:rsidRPr="00CE0A75" w:rsidRDefault="00A70679" w:rsidP="004C4282">
            <w:pPr>
              <w:jc w:val="right"/>
              <w:rPr>
                <w:b/>
                <w:i/>
                <w:sz w:val="16"/>
                <w:szCs w:val="16"/>
              </w:rPr>
            </w:pPr>
            <w:r>
              <w:rPr>
                <w:b/>
                <w:i/>
                <w:sz w:val="16"/>
                <w:szCs w:val="16"/>
              </w:rPr>
              <w:t>PUPIL</w:t>
            </w:r>
          </w:p>
          <w:p w14:paraId="5B10F59D" w14:textId="77777777" w:rsidR="00A70679" w:rsidRPr="00CE0A75" w:rsidRDefault="00A70679" w:rsidP="004C4282">
            <w:pPr>
              <w:rPr>
                <w:i/>
                <w:sz w:val="16"/>
                <w:szCs w:val="16"/>
              </w:rPr>
            </w:pPr>
          </w:p>
          <w:p w14:paraId="34AB713C" w14:textId="77777777" w:rsidR="00A70679" w:rsidRPr="00CE0A75" w:rsidRDefault="00A70679" w:rsidP="004C4282">
            <w:pPr>
              <w:rPr>
                <w:i/>
                <w:sz w:val="16"/>
                <w:szCs w:val="16"/>
              </w:rPr>
            </w:pPr>
            <w:r w:rsidRPr="00CE0A75">
              <w:rPr>
                <w:i/>
                <w:sz w:val="16"/>
                <w:szCs w:val="16"/>
              </w:rPr>
              <w:t xml:space="preserve">Answer with </w:t>
            </w:r>
            <w:r w:rsidRPr="00CE0A75">
              <w:rPr>
                <w:b/>
                <w:i/>
                <w:sz w:val="16"/>
                <w:szCs w:val="16"/>
                <w:u w:val="single"/>
              </w:rPr>
              <w:t>scrupulous honesty</w:t>
            </w:r>
            <w:r w:rsidRPr="00CE0A75">
              <w:rPr>
                <w:i/>
                <w:sz w:val="16"/>
                <w:szCs w:val="16"/>
              </w:rPr>
              <w:t xml:space="preserve">. </w:t>
            </w:r>
          </w:p>
          <w:p w14:paraId="3023E589" w14:textId="77777777" w:rsidR="00A70679" w:rsidRPr="00CE0A75" w:rsidRDefault="00A70679" w:rsidP="004C4282">
            <w:pPr>
              <w:rPr>
                <w:i/>
                <w:sz w:val="16"/>
                <w:szCs w:val="16"/>
              </w:rPr>
            </w:pPr>
          </w:p>
          <w:p w14:paraId="6C299155" w14:textId="77777777" w:rsidR="00A70679" w:rsidRPr="00CE0A75" w:rsidRDefault="00A70679" w:rsidP="004C4282">
            <w:pPr>
              <w:rPr>
                <w:i/>
                <w:sz w:val="16"/>
                <w:szCs w:val="16"/>
              </w:rPr>
            </w:pPr>
            <w:r w:rsidRPr="00CE0A75">
              <w:rPr>
                <w:i/>
                <w:sz w:val="16"/>
                <w:szCs w:val="16"/>
              </w:rPr>
              <w:t>Do not leave out any period.</w:t>
            </w:r>
          </w:p>
          <w:p w14:paraId="11B95E8C" w14:textId="77777777" w:rsidR="00A70679" w:rsidRPr="00CE0A75" w:rsidRDefault="00A70679" w:rsidP="004C4282">
            <w:pPr>
              <w:rPr>
                <w:i/>
                <w:sz w:val="16"/>
                <w:szCs w:val="16"/>
              </w:rPr>
            </w:pPr>
          </w:p>
          <w:p w14:paraId="0F6CCD4C" w14:textId="77777777" w:rsidR="00A70679" w:rsidRPr="00CE0A75" w:rsidRDefault="00A70679" w:rsidP="004C4282">
            <w:pPr>
              <w:rPr>
                <w:i/>
                <w:sz w:val="16"/>
                <w:szCs w:val="16"/>
              </w:rPr>
            </w:pPr>
            <w:r w:rsidRPr="00CE0A75">
              <w:rPr>
                <w:i/>
                <w:sz w:val="16"/>
                <w:szCs w:val="16"/>
              </w:rPr>
              <w:t>Add rows if necessary.</w:t>
            </w:r>
          </w:p>
          <w:p w14:paraId="5C0C8512" w14:textId="77777777" w:rsidR="00A70679" w:rsidRPr="00CE0A75" w:rsidRDefault="00A70679" w:rsidP="004C4282">
            <w:pPr>
              <w:rPr>
                <w:i/>
                <w:sz w:val="16"/>
                <w:szCs w:val="16"/>
              </w:rPr>
            </w:pPr>
          </w:p>
          <w:p w14:paraId="6759E0AC" w14:textId="77777777" w:rsidR="00A70679" w:rsidRPr="00CE0A75" w:rsidRDefault="00A70679" w:rsidP="004C4282">
            <w:pPr>
              <w:rPr>
                <w:i/>
                <w:sz w:val="16"/>
                <w:szCs w:val="16"/>
              </w:rPr>
            </w:pPr>
            <w:r w:rsidRPr="00CE0A75">
              <w:rPr>
                <w:i/>
                <w:sz w:val="16"/>
                <w:szCs w:val="16"/>
              </w:rPr>
              <w:t>Do not simply refer to your CV.</w:t>
            </w:r>
          </w:p>
          <w:p w14:paraId="7E0D1E37" w14:textId="77777777" w:rsidR="00A70679" w:rsidRPr="00CE0A75" w:rsidRDefault="00A70679" w:rsidP="004C4282">
            <w:pPr>
              <w:rPr>
                <w:i/>
                <w:sz w:val="16"/>
                <w:szCs w:val="16"/>
              </w:rPr>
            </w:pPr>
          </w:p>
          <w:p w14:paraId="584D2E39" w14:textId="77777777" w:rsidR="00A70679" w:rsidRPr="00CE0A75" w:rsidRDefault="00A70679" w:rsidP="004C4282">
            <w:pPr>
              <w:rPr>
                <w:i/>
                <w:sz w:val="16"/>
                <w:szCs w:val="16"/>
              </w:rPr>
            </w:pPr>
            <w:r w:rsidRPr="00CE0A75">
              <w:rPr>
                <w:i/>
                <w:sz w:val="16"/>
                <w:szCs w:val="16"/>
              </w:rPr>
              <w:t>The duration for a current activity should include the expected duration until the end of the calendar month in which you make application.</w:t>
            </w:r>
          </w:p>
          <w:p w14:paraId="23F31F7E" w14:textId="77777777" w:rsidR="00A70679" w:rsidRPr="00CE0A75" w:rsidRDefault="00A70679" w:rsidP="004C4282">
            <w:pPr>
              <w:rPr>
                <w:i/>
                <w:sz w:val="16"/>
                <w:szCs w:val="16"/>
              </w:rPr>
            </w:pPr>
          </w:p>
        </w:tc>
        <w:tc>
          <w:tcPr>
            <w:tcW w:w="9463" w:type="dxa"/>
            <w:gridSpan w:val="12"/>
            <w:tcBorders>
              <w:top w:val="nil"/>
            </w:tcBorders>
          </w:tcPr>
          <w:p w14:paraId="410BF5FF" w14:textId="77777777" w:rsidR="00A70679" w:rsidRDefault="00A70679" w:rsidP="004C4282">
            <w:pPr>
              <w:keepLines/>
              <w:jc w:val="both"/>
              <w:rPr>
                <w:b/>
              </w:rPr>
            </w:pPr>
            <w:bookmarkStart w:id="13" w:name="_Ref390074287"/>
          </w:p>
          <w:p w14:paraId="02E90D95" w14:textId="77777777" w:rsidR="00A70679" w:rsidRPr="0039387B" w:rsidRDefault="00A70679" w:rsidP="004C4282">
            <w:pPr>
              <w:keepLines/>
              <w:jc w:val="both"/>
              <w:rPr>
                <w:b/>
              </w:rPr>
            </w:pPr>
            <w:r w:rsidRPr="0039387B">
              <w:rPr>
                <w:b/>
              </w:rPr>
              <w:t>Background</w:t>
            </w:r>
          </w:p>
          <w:p w14:paraId="41BACDB8" w14:textId="77777777" w:rsidR="00A70679" w:rsidRDefault="00A70679" w:rsidP="004C4282">
            <w:pPr>
              <w:keepLines/>
              <w:jc w:val="both"/>
              <w:rPr>
                <w:sz w:val="22"/>
              </w:rPr>
            </w:pPr>
          </w:p>
          <w:p w14:paraId="3672D55A" w14:textId="77777777" w:rsidR="00A70679" w:rsidRPr="00CE0A75" w:rsidRDefault="00A70679" w:rsidP="00A70679">
            <w:pPr>
              <w:keepLines/>
              <w:numPr>
                <w:ilvl w:val="0"/>
                <w:numId w:val="2"/>
              </w:numPr>
              <w:jc w:val="both"/>
              <w:rPr>
                <w:sz w:val="22"/>
              </w:rPr>
            </w:pPr>
            <w:bookmarkStart w:id="14" w:name="_Ref39773509"/>
            <w:r w:rsidRPr="00CE0A75">
              <w:rPr>
                <w:sz w:val="22"/>
              </w:rPr>
              <w:t>Provide the following details, in chronological order, of all your activities since leaving high school (including study, employment, occupation, travelling, unemployment, etc.)</w:t>
            </w:r>
            <w:r>
              <w:rPr>
                <w:sz w:val="22"/>
              </w:rPr>
              <w:t xml:space="preserve"> including your </w:t>
            </w:r>
            <w:r w:rsidRPr="00285B6E">
              <w:rPr>
                <w:sz w:val="22"/>
                <w:u w:val="single"/>
              </w:rPr>
              <w:t>current</w:t>
            </w:r>
            <w:r>
              <w:rPr>
                <w:sz w:val="22"/>
              </w:rPr>
              <w:t xml:space="preserve"> occupation/activity</w:t>
            </w:r>
            <w:r w:rsidRPr="00CE0A75">
              <w:rPr>
                <w:sz w:val="22"/>
              </w:rPr>
              <w:t>:</w:t>
            </w:r>
            <w:bookmarkEnd w:id="13"/>
            <w:bookmarkEnd w:id="14"/>
          </w:p>
          <w:p w14:paraId="6E6FAF71" w14:textId="77777777" w:rsidR="00A70679" w:rsidRPr="00CE0A75" w:rsidRDefault="00A70679" w:rsidP="004C4282">
            <w:pPr>
              <w:keepNext/>
              <w:keepLines/>
              <w:jc w:val="both"/>
              <w:rPr>
                <w:sz w:val="22"/>
              </w:rPr>
            </w:pPr>
          </w:p>
          <w:tbl>
            <w:tblPr>
              <w:tblW w:w="8848"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2694"/>
              <w:gridCol w:w="1276"/>
              <w:gridCol w:w="10"/>
              <w:gridCol w:w="1317"/>
              <w:gridCol w:w="1041"/>
            </w:tblGrid>
            <w:tr w:rsidR="00A70679" w:rsidRPr="00CE0A75" w14:paraId="7E6D14C2" w14:textId="77777777" w:rsidTr="004C4282">
              <w:trPr>
                <w:cantSplit/>
                <w:trHeight w:val="257"/>
                <w:tblHeader/>
              </w:trPr>
              <w:tc>
                <w:tcPr>
                  <w:tcW w:w="2510" w:type="dxa"/>
                  <w:vMerge w:val="restart"/>
                </w:tcPr>
                <w:p w14:paraId="4DAA6268" w14:textId="77777777" w:rsidR="00A70679" w:rsidRPr="00CE0A75" w:rsidRDefault="00A70679" w:rsidP="004C4282">
                  <w:pPr>
                    <w:keepNext/>
                    <w:keepLines/>
                    <w:rPr>
                      <w:b/>
                      <w:sz w:val="20"/>
                    </w:rPr>
                  </w:pPr>
                  <w:r w:rsidRPr="00CE0A75">
                    <w:rPr>
                      <w:b/>
                      <w:sz w:val="20"/>
                    </w:rPr>
                    <w:t>Institution / organisation / firm / company</w:t>
                  </w:r>
                </w:p>
              </w:tc>
              <w:tc>
                <w:tcPr>
                  <w:tcW w:w="2694" w:type="dxa"/>
                  <w:vMerge w:val="restart"/>
                </w:tcPr>
                <w:p w14:paraId="1C8E2067" w14:textId="77777777" w:rsidR="00A70679" w:rsidRPr="00CE0A75" w:rsidRDefault="00A70679" w:rsidP="004C4282">
                  <w:pPr>
                    <w:keepNext/>
                    <w:keepLines/>
                    <w:rPr>
                      <w:b/>
                      <w:sz w:val="20"/>
                    </w:rPr>
                  </w:pPr>
                  <w:r w:rsidRPr="00CE0A75">
                    <w:rPr>
                      <w:b/>
                      <w:sz w:val="20"/>
                    </w:rPr>
                    <w:t>Activity / position</w:t>
                  </w:r>
                </w:p>
                <w:p w14:paraId="137DC31F" w14:textId="77777777" w:rsidR="00A70679" w:rsidRPr="00CE0A75" w:rsidRDefault="00A70679" w:rsidP="004C4282">
                  <w:pPr>
                    <w:keepNext/>
                    <w:keepLines/>
                    <w:rPr>
                      <w:sz w:val="22"/>
                    </w:rPr>
                  </w:pPr>
                  <w:r w:rsidRPr="00CE0A75">
                    <w:rPr>
                      <w:b/>
                      <w:sz w:val="20"/>
                    </w:rPr>
                    <w:t>Also state whether full time (</w:t>
                  </w:r>
                  <w:r w:rsidRPr="00CE0A75">
                    <w:rPr>
                      <w:b/>
                      <w:sz w:val="20"/>
                      <w:u w:val="single"/>
                    </w:rPr>
                    <w:t>FT</w:t>
                  </w:r>
                  <w:r w:rsidRPr="00CE0A75">
                    <w:rPr>
                      <w:b/>
                      <w:sz w:val="20"/>
                    </w:rPr>
                    <w:t>) or part time (</w:t>
                  </w:r>
                  <w:r w:rsidRPr="00CE0A75">
                    <w:rPr>
                      <w:b/>
                      <w:sz w:val="20"/>
                      <w:u w:val="single"/>
                    </w:rPr>
                    <w:t>PT</w:t>
                  </w:r>
                  <w:r w:rsidRPr="00CE0A75">
                    <w:rPr>
                      <w:b/>
                      <w:sz w:val="20"/>
                    </w:rPr>
                    <w:t>)</w:t>
                  </w:r>
                </w:p>
                <w:p w14:paraId="5AB33C79" w14:textId="77777777" w:rsidR="00A70679" w:rsidRPr="00CE0A75" w:rsidRDefault="00A70679" w:rsidP="004C4282">
                  <w:pPr>
                    <w:keepNext/>
                    <w:keepLines/>
                    <w:rPr>
                      <w:sz w:val="22"/>
                    </w:rPr>
                  </w:pPr>
                </w:p>
              </w:tc>
              <w:tc>
                <w:tcPr>
                  <w:tcW w:w="2603" w:type="dxa"/>
                  <w:gridSpan w:val="3"/>
                </w:tcPr>
                <w:p w14:paraId="2923E159" w14:textId="77777777" w:rsidR="00A70679" w:rsidRPr="00CE0A75" w:rsidRDefault="00A70679" w:rsidP="004C4282">
                  <w:pPr>
                    <w:keepNext/>
                    <w:keepLines/>
                    <w:jc w:val="center"/>
                    <w:rPr>
                      <w:sz w:val="22"/>
                    </w:rPr>
                  </w:pPr>
                  <w:r w:rsidRPr="00CE0A75">
                    <w:rPr>
                      <w:b/>
                      <w:sz w:val="20"/>
                    </w:rPr>
                    <w:t>Dates</w:t>
                  </w:r>
                </w:p>
              </w:tc>
              <w:tc>
                <w:tcPr>
                  <w:tcW w:w="1041" w:type="dxa"/>
                  <w:vMerge w:val="restart"/>
                </w:tcPr>
                <w:p w14:paraId="6088E2AE" w14:textId="77777777" w:rsidR="00A70679" w:rsidRPr="00CE0A75" w:rsidRDefault="00A70679" w:rsidP="004C4282">
                  <w:pPr>
                    <w:keepNext/>
                    <w:keepLines/>
                    <w:rPr>
                      <w:sz w:val="22"/>
                    </w:rPr>
                  </w:pPr>
                  <w:r w:rsidRPr="00CE0A75">
                    <w:rPr>
                      <w:b/>
                      <w:sz w:val="20"/>
                    </w:rPr>
                    <w:t>Duration (e</w:t>
                  </w:r>
                  <w:r>
                    <w:rPr>
                      <w:b/>
                      <w:sz w:val="20"/>
                    </w:rPr>
                    <w:t>.</w:t>
                  </w:r>
                  <w:r w:rsidRPr="00CE0A75">
                    <w:rPr>
                      <w:b/>
                      <w:sz w:val="20"/>
                    </w:rPr>
                    <w:t>g. 3y 2m)</w:t>
                  </w:r>
                </w:p>
              </w:tc>
            </w:tr>
            <w:tr w:rsidR="00A70679" w:rsidRPr="00CE0A75" w14:paraId="5C48FCF8" w14:textId="77777777" w:rsidTr="004C4282">
              <w:trPr>
                <w:cantSplit/>
                <w:trHeight w:val="494"/>
                <w:tblHeader/>
              </w:trPr>
              <w:tc>
                <w:tcPr>
                  <w:tcW w:w="2510" w:type="dxa"/>
                  <w:vMerge/>
                </w:tcPr>
                <w:p w14:paraId="39C257BB" w14:textId="77777777" w:rsidR="00A70679" w:rsidRPr="00CE0A75" w:rsidRDefault="00A70679" w:rsidP="004C4282">
                  <w:pPr>
                    <w:keepNext/>
                    <w:keepLines/>
                    <w:ind w:left="-38"/>
                    <w:rPr>
                      <w:sz w:val="22"/>
                    </w:rPr>
                  </w:pPr>
                </w:p>
              </w:tc>
              <w:tc>
                <w:tcPr>
                  <w:tcW w:w="2694" w:type="dxa"/>
                  <w:vMerge/>
                </w:tcPr>
                <w:p w14:paraId="6FAC6125" w14:textId="77777777" w:rsidR="00A70679" w:rsidRPr="00CE0A75" w:rsidRDefault="00A70679" w:rsidP="004C4282">
                  <w:pPr>
                    <w:keepNext/>
                    <w:keepLines/>
                    <w:rPr>
                      <w:sz w:val="22"/>
                    </w:rPr>
                  </w:pPr>
                </w:p>
              </w:tc>
              <w:tc>
                <w:tcPr>
                  <w:tcW w:w="1276" w:type="dxa"/>
                </w:tcPr>
                <w:p w14:paraId="4317BBD5" w14:textId="77777777" w:rsidR="00A70679" w:rsidRPr="00CE0A75" w:rsidRDefault="00A70679" w:rsidP="004C4282">
                  <w:pPr>
                    <w:keepNext/>
                    <w:keepLines/>
                    <w:rPr>
                      <w:b/>
                      <w:sz w:val="20"/>
                    </w:rPr>
                  </w:pPr>
                  <w:r w:rsidRPr="00CE0A75">
                    <w:rPr>
                      <w:b/>
                      <w:sz w:val="20"/>
                    </w:rPr>
                    <w:t>From</w:t>
                  </w:r>
                </w:p>
                <w:p w14:paraId="008DA9BB" w14:textId="77777777" w:rsidR="00A70679" w:rsidRPr="00CE0A75" w:rsidRDefault="00A70679" w:rsidP="004C4282">
                  <w:pPr>
                    <w:keepNext/>
                    <w:keepLines/>
                    <w:rPr>
                      <w:sz w:val="22"/>
                    </w:rPr>
                  </w:pPr>
                  <w:r w:rsidRPr="00CE0A75">
                    <w:rPr>
                      <w:b/>
                      <w:sz w:val="20"/>
                    </w:rPr>
                    <w:t>(</w:t>
                  </w:r>
                  <w:proofErr w:type="spellStart"/>
                  <w:r w:rsidRPr="00CE0A75">
                    <w:rPr>
                      <w:b/>
                      <w:sz w:val="20"/>
                    </w:rPr>
                    <w:t>yyyy</w:t>
                  </w:r>
                  <w:proofErr w:type="spellEnd"/>
                  <w:r w:rsidRPr="00CE0A75">
                    <w:rPr>
                      <w:b/>
                      <w:sz w:val="20"/>
                    </w:rPr>
                    <w:t>-mm)</w:t>
                  </w:r>
                </w:p>
              </w:tc>
              <w:tc>
                <w:tcPr>
                  <w:tcW w:w="1327" w:type="dxa"/>
                  <w:gridSpan w:val="2"/>
                </w:tcPr>
                <w:p w14:paraId="55B52C1F" w14:textId="77777777" w:rsidR="00A70679" w:rsidRPr="00CE0A75" w:rsidRDefault="00A70679" w:rsidP="004C4282">
                  <w:pPr>
                    <w:keepNext/>
                    <w:keepLines/>
                    <w:rPr>
                      <w:b/>
                      <w:sz w:val="20"/>
                    </w:rPr>
                  </w:pPr>
                  <w:r w:rsidRPr="00CE0A75">
                    <w:rPr>
                      <w:b/>
                      <w:sz w:val="20"/>
                    </w:rPr>
                    <w:t>To</w:t>
                  </w:r>
                </w:p>
                <w:p w14:paraId="226A7C27" w14:textId="77777777" w:rsidR="00A70679" w:rsidRPr="00CE0A75" w:rsidRDefault="00A70679" w:rsidP="004C4282">
                  <w:pPr>
                    <w:keepNext/>
                    <w:keepLines/>
                    <w:rPr>
                      <w:sz w:val="22"/>
                    </w:rPr>
                  </w:pPr>
                  <w:r w:rsidRPr="00CE0A75">
                    <w:rPr>
                      <w:b/>
                      <w:sz w:val="20"/>
                    </w:rPr>
                    <w:t>(</w:t>
                  </w:r>
                  <w:proofErr w:type="spellStart"/>
                  <w:r w:rsidRPr="00CE0A75">
                    <w:rPr>
                      <w:b/>
                      <w:sz w:val="20"/>
                    </w:rPr>
                    <w:t>yyyy</w:t>
                  </w:r>
                  <w:proofErr w:type="spellEnd"/>
                  <w:r w:rsidRPr="00CE0A75">
                    <w:rPr>
                      <w:b/>
                      <w:sz w:val="20"/>
                    </w:rPr>
                    <w:t>-mm)</w:t>
                  </w:r>
                </w:p>
              </w:tc>
              <w:tc>
                <w:tcPr>
                  <w:tcW w:w="1041" w:type="dxa"/>
                  <w:vMerge/>
                </w:tcPr>
                <w:p w14:paraId="6A29AFC5" w14:textId="77777777" w:rsidR="00A70679" w:rsidRPr="00CE0A75" w:rsidRDefault="00A70679" w:rsidP="004C4282">
                  <w:pPr>
                    <w:keepNext/>
                    <w:keepLines/>
                    <w:rPr>
                      <w:sz w:val="22"/>
                    </w:rPr>
                  </w:pPr>
                </w:p>
              </w:tc>
            </w:tr>
            <w:tr w:rsidR="00A70679" w:rsidRPr="00CE0A75" w14:paraId="14F5AA97" w14:textId="77777777" w:rsidTr="004C4282">
              <w:trPr>
                <w:cantSplit/>
                <w:trHeight w:val="517"/>
              </w:trPr>
              <w:tc>
                <w:tcPr>
                  <w:tcW w:w="2510" w:type="dxa"/>
                </w:tcPr>
                <w:p w14:paraId="771D9F37" w14:textId="77777777" w:rsidR="00A70679" w:rsidRPr="00CE0A75" w:rsidRDefault="00A70679" w:rsidP="004C4282">
                  <w:pPr>
                    <w:keepNext/>
                    <w:keepLines/>
                    <w:ind w:left="-38"/>
                    <w:rPr>
                      <w:sz w:val="22"/>
                    </w:rPr>
                  </w:pPr>
                </w:p>
              </w:tc>
              <w:tc>
                <w:tcPr>
                  <w:tcW w:w="2694" w:type="dxa"/>
                </w:tcPr>
                <w:p w14:paraId="4671FB1D" w14:textId="77777777" w:rsidR="00A70679" w:rsidRPr="00CE0A75" w:rsidRDefault="00A70679" w:rsidP="004C4282">
                  <w:pPr>
                    <w:keepNext/>
                    <w:keepLines/>
                    <w:ind w:left="-38"/>
                    <w:rPr>
                      <w:sz w:val="22"/>
                    </w:rPr>
                  </w:pPr>
                </w:p>
              </w:tc>
              <w:tc>
                <w:tcPr>
                  <w:tcW w:w="1286" w:type="dxa"/>
                  <w:gridSpan w:val="2"/>
                </w:tcPr>
                <w:p w14:paraId="1DBB6460" w14:textId="77777777" w:rsidR="00A70679" w:rsidRPr="00CE0A75" w:rsidRDefault="00A70679" w:rsidP="004C4282">
                  <w:pPr>
                    <w:keepNext/>
                    <w:keepLines/>
                    <w:ind w:left="-38"/>
                    <w:rPr>
                      <w:sz w:val="22"/>
                    </w:rPr>
                  </w:pPr>
                </w:p>
              </w:tc>
              <w:tc>
                <w:tcPr>
                  <w:tcW w:w="1317" w:type="dxa"/>
                </w:tcPr>
                <w:p w14:paraId="39066C60" w14:textId="77777777" w:rsidR="00A70679" w:rsidRPr="00CE0A75" w:rsidRDefault="00A70679" w:rsidP="004C4282">
                  <w:pPr>
                    <w:keepNext/>
                    <w:keepLines/>
                    <w:ind w:left="-38"/>
                    <w:rPr>
                      <w:sz w:val="22"/>
                    </w:rPr>
                  </w:pPr>
                </w:p>
              </w:tc>
              <w:tc>
                <w:tcPr>
                  <w:tcW w:w="1041" w:type="dxa"/>
                </w:tcPr>
                <w:p w14:paraId="46786CE0" w14:textId="77777777" w:rsidR="00A70679" w:rsidRPr="00CE0A75" w:rsidRDefault="00A70679" w:rsidP="004C4282">
                  <w:pPr>
                    <w:keepNext/>
                    <w:keepLines/>
                    <w:ind w:left="-38"/>
                    <w:rPr>
                      <w:sz w:val="22"/>
                    </w:rPr>
                  </w:pPr>
                </w:p>
              </w:tc>
            </w:tr>
            <w:tr w:rsidR="00A70679" w:rsidRPr="00CE0A75" w14:paraId="25E5D392" w14:textId="77777777" w:rsidTr="004C4282">
              <w:trPr>
                <w:cantSplit/>
                <w:trHeight w:val="517"/>
              </w:trPr>
              <w:tc>
                <w:tcPr>
                  <w:tcW w:w="2510" w:type="dxa"/>
                </w:tcPr>
                <w:p w14:paraId="2F9E14D5" w14:textId="77777777" w:rsidR="00A70679" w:rsidRPr="00CE0A75" w:rsidRDefault="00A70679" w:rsidP="004C4282">
                  <w:pPr>
                    <w:keepNext/>
                    <w:keepLines/>
                    <w:ind w:left="-38"/>
                    <w:rPr>
                      <w:sz w:val="22"/>
                    </w:rPr>
                  </w:pPr>
                </w:p>
              </w:tc>
              <w:tc>
                <w:tcPr>
                  <w:tcW w:w="2694" w:type="dxa"/>
                </w:tcPr>
                <w:p w14:paraId="5E920F23" w14:textId="77777777" w:rsidR="00A70679" w:rsidRPr="00CE0A75" w:rsidRDefault="00A70679" w:rsidP="004C4282">
                  <w:pPr>
                    <w:keepNext/>
                    <w:keepLines/>
                    <w:ind w:left="-38"/>
                    <w:rPr>
                      <w:sz w:val="22"/>
                    </w:rPr>
                  </w:pPr>
                </w:p>
              </w:tc>
              <w:tc>
                <w:tcPr>
                  <w:tcW w:w="1286" w:type="dxa"/>
                  <w:gridSpan w:val="2"/>
                </w:tcPr>
                <w:p w14:paraId="245B90CD" w14:textId="77777777" w:rsidR="00A70679" w:rsidRPr="00CE0A75" w:rsidRDefault="00A70679" w:rsidP="004C4282">
                  <w:pPr>
                    <w:keepNext/>
                    <w:keepLines/>
                    <w:ind w:left="-38"/>
                    <w:rPr>
                      <w:sz w:val="22"/>
                    </w:rPr>
                  </w:pPr>
                </w:p>
              </w:tc>
              <w:tc>
                <w:tcPr>
                  <w:tcW w:w="1317" w:type="dxa"/>
                </w:tcPr>
                <w:p w14:paraId="67CECF34" w14:textId="77777777" w:rsidR="00A70679" w:rsidRPr="00CE0A75" w:rsidRDefault="00A70679" w:rsidP="004C4282">
                  <w:pPr>
                    <w:keepNext/>
                    <w:keepLines/>
                    <w:ind w:left="-38"/>
                    <w:rPr>
                      <w:sz w:val="22"/>
                    </w:rPr>
                  </w:pPr>
                </w:p>
              </w:tc>
              <w:tc>
                <w:tcPr>
                  <w:tcW w:w="1041" w:type="dxa"/>
                </w:tcPr>
                <w:p w14:paraId="03EFE9B7" w14:textId="77777777" w:rsidR="00A70679" w:rsidRPr="00CE0A75" w:rsidRDefault="00A70679" w:rsidP="004C4282">
                  <w:pPr>
                    <w:keepNext/>
                    <w:keepLines/>
                    <w:ind w:left="-38"/>
                    <w:rPr>
                      <w:sz w:val="22"/>
                    </w:rPr>
                  </w:pPr>
                </w:p>
              </w:tc>
            </w:tr>
            <w:tr w:rsidR="00A70679" w:rsidRPr="00CE0A75" w14:paraId="4DA81C2E" w14:textId="77777777" w:rsidTr="004C4282">
              <w:trPr>
                <w:cantSplit/>
                <w:trHeight w:val="517"/>
              </w:trPr>
              <w:tc>
                <w:tcPr>
                  <w:tcW w:w="2510" w:type="dxa"/>
                </w:tcPr>
                <w:p w14:paraId="7CF24374" w14:textId="77777777" w:rsidR="00A70679" w:rsidRPr="00CE0A75" w:rsidRDefault="00A70679" w:rsidP="004C4282">
                  <w:pPr>
                    <w:keepNext/>
                    <w:keepLines/>
                    <w:ind w:left="-38"/>
                    <w:rPr>
                      <w:sz w:val="22"/>
                    </w:rPr>
                  </w:pPr>
                </w:p>
              </w:tc>
              <w:tc>
                <w:tcPr>
                  <w:tcW w:w="2694" w:type="dxa"/>
                </w:tcPr>
                <w:p w14:paraId="7512BAEA" w14:textId="77777777" w:rsidR="00A70679" w:rsidRPr="00CE0A75" w:rsidRDefault="00A70679" w:rsidP="004C4282">
                  <w:pPr>
                    <w:keepNext/>
                    <w:keepLines/>
                    <w:ind w:left="-38"/>
                    <w:rPr>
                      <w:sz w:val="22"/>
                    </w:rPr>
                  </w:pPr>
                </w:p>
              </w:tc>
              <w:tc>
                <w:tcPr>
                  <w:tcW w:w="1286" w:type="dxa"/>
                  <w:gridSpan w:val="2"/>
                </w:tcPr>
                <w:p w14:paraId="6A9993EC" w14:textId="77777777" w:rsidR="00A70679" w:rsidRPr="00CE0A75" w:rsidRDefault="00A70679" w:rsidP="004C4282">
                  <w:pPr>
                    <w:keepNext/>
                    <w:keepLines/>
                    <w:ind w:left="-38"/>
                    <w:rPr>
                      <w:sz w:val="22"/>
                    </w:rPr>
                  </w:pPr>
                </w:p>
              </w:tc>
              <w:tc>
                <w:tcPr>
                  <w:tcW w:w="1317" w:type="dxa"/>
                </w:tcPr>
                <w:p w14:paraId="20CCBAC0" w14:textId="77777777" w:rsidR="00A70679" w:rsidRPr="00CE0A75" w:rsidRDefault="00A70679" w:rsidP="004C4282">
                  <w:pPr>
                    <w:keepNext/>
                    <w:keepLines/>
                    <w:ind w:left="-38"/>
                    <w:rPr>
                      <w:sz w:val="22"/>
                    </w:rPr>
                  </w:pPr>
                </w:p>
              </w:tc>
              <w:tc>
                <w:tcPr>
                  <w:tcW w:w="1041" w:type="dxa"/>
                </w:tcPr>
                <w:p w14:paraId="69250E72" w14:textId="77777777" w:rsidR="00A70679" w:rsidRPr="00CE0A75" w:rsidRDefault="00A70679" w:rsidP="004C4282">
                  <w:pPr>
                    <w:keepNext/>
                    <w:keepLines/>
                    <w:ind w:left="-38"/>
                    <w:rPr>
                      <w:sz w:val="22"/>
                    </w:rPr>
                  </w:pPr>
                </w:p>
              </w:tc>
            </w:tr>
            <w:tr w:rsidR="00A70679" w:rsidRPr="00CE0A75" w14:paraId="6B15EACD" w14:textId="77777777" w:rsidTr="004C4282">
              <w:trPr>
                <w:cantSplit/>
                <w:trHeight w:val="517"/>
              </w:trPr>
              <w:tc>
                <w:tcPr>
                  <w:tcW w:w="2510" w:type="dxa"/>
                </w:tcPr>
                <w:p w14:paraId="454DF8B6" w14:textId="77777777" w:rsidR="00A70679" w:rsidRPr="00CE0A75" w:rsidRDefault="00A70679" w:rsidP="004C4282">
                  <w:pPr>
                    <w:keepNext/>
                    <w:keepLines/>
                    <w:ind w:left="-38"/>
                    <w:rPr>
                      <w:sz w:val="22"/>
                    </w:rPr>
                  </w:pPr>
                </w:p>
              </w:tc>
              <w:tc>
                <w:tcPr>
                  <w:tcW w:w="2694" w:type="dxa"/>
                </w:tcPr>
                <w:p w14:paraId="5B4B3C73" w14:textId="77777777" w:rsidR="00A70679" w:rsidRPr="00CE0A75" w:rsidRDefault="00A70679" w:rsidP="004C4282">
                  <w:pPr>
                    <w:keepNext/>
                    <w:keepLines/>
                    <w:ind w:left="-38"/>
                    <w:rPr>
                      <w:sz w:val="22"/>
                    </w:rPr>
                  </w:pPr>
                </w:p>
              </w:tc>
              <w:tc>
                <w:tcPr>
                  <w:tcW w:w="1286" w:type="dxa"/>
                  <w:gridSpan w:val="2"/>
                </w:tcPr>
                <w:p w14:paraId="705AFBEA" w14:textId="77777777" w:rsidR="00A70679" w:rsidRPr="00CE0A75" w:rsidRDefault="00A70679" w:rsidP="004C4282">
                  <w:pPr>
                    <w:keepNext/>
                    <w:keepLines/>
                    <w:ind w:left="-38"/>
                    <w:rPr>
                      <w:sz w:val="22"/>
                    </w:rPr>
                  </w:pPr>
                </w:p>
              </w:tc>
              <w:tc>
                <w:tcPr>
                  <w:tcW w:w="1317" w:type="dxa"/>
                </w:tcPr>
                <w:p w14:paraId="6D7F2EAD" w14:textId="77777777" w:rsidR="00A70679" w:rsidRPr="00CE0A75" w:rsidRDefault="00A70679" w:rsidP="004C4282">
                  <w:pPr>
                    <w:keepNext/>
                    <w:keepLines/>
                    <w:ind w:left="-38"/>
                    <w:rPr>
                      <w:sz w:val="22"/>
                    </w:rPr>
                  </w:pPr>
                </w:p>
              </w:tc>
              <w:tc>
                <w:tcPr>
                  <w:tcW w:w="1041" w:type="dxa"/>
                </w:tcPr>
                <w:p w14:paraId="432E87A0" w14:textId="77777777" w:rsidR="00A70679" w:rsidRPr="00CE0A75" w:rsidRDefault="00A70679" w:rsidP="004C4282">
                  <w:pPr>
                    <w:keepNext/>
                    <w:keepLines/>
                    <w:ind w:left="-38"/>
                    <w:rPr>
                      <w:sz w:val="22"/>
                    </w:rPr>
                  </w:pPr>
                </w:p>
              </w:tc>
            </w:tr>
            <w:tr w:rsidR="00A70679" w:rsidRPr="00CE0A75" w14:paraId="074016C6" w14:textId="77777777" w:rsidTr="004C4282">
              <w:trPr>
                <w:cantSplit/>
                <w:trHeight w:val="517"/>
              </w:trPr>
              <w:tc>
                <w:tcPr>
                  <w:tcW w:w="2510" w:type="dxa"/>
                </w:tcPr>
                <w:p w14:paraId="42DDA6F8" w14:textId="77777777" w:rsidR="00A70679" w:rsidRPr="00CE0A75" w:rsidRDefault="00A70679" w:rsidP="004C4282">
                  <w:pPr>
                    <w:keepNext/>
                    <w:keepLines/>
                    <w:ind w:left="-38"/>
                    <w:rPr>
                      <w:sz w:val="22"/>
                    </w:rPr>
                  </w:pPr>
                </w:p>
              </w:tc>
              <w:tc>
                <w:tcPr>
                  <w:tcW w:w="2694" w:type="dxa"/>
                </w:tcPr>
                <w:p w14:paraId="4C5B5288" w14:textId="77777777" w:rsidR="00A70679" w:rsidRPr="00CE0A75" w:rsidRDefault="00A70679" w:rsidP="004C4282">
                  <w:pPr>
                    <w:keepNext/>
                    <w:keepLines/>
                    <w:ind w:left="-38"/>
                    <w:rPr>
                      <w:sz w:val="22"/>
                    </w:rPr>
                  </w:pPr>
                </w:p>
              </w:tc>
              <w:tc>
                <w:tcPr>
                  <w:tcW w:w="1286" w:type="dxa"/>
                  <w:gridSpan w:val="2"/>
                </w:tcPr>
                <w:p w14:paraId="667A0E76" w14:textId="77777777" w:rsidR="00A70679" w:rsidRPr="00CE0A75" w:rsidRDefault="00A70679" w:rsidP="004C4282">
                  <w:pPr>
                    <w:keepNext/>
                    <w:keepLines/>
                    <w:ind w:left="-38"/>
                    <w:rPr>
                      <w:sz w:val="22"/>
                    </w:rPr>
                  </w:pPr>
                </w:p>
              </w:tc>
              <w:tc>
                <w:tcPr>
                  <w:tcW w:w="1317" w:type="dxa"/>
                </w:tcPr>
                <w:p w14:paraId="7389A3A6" w14:textId="77777777" w:rsidR="00A70679" w:rsidRPr="00CE0A75" w:rsidRDefault="00A70679" w:rsidP="004C4282">
                  <w:pPr>
                    <w:keepNext/>
                    <w:keepLines/>
                    <w:ind w:left="-38"/>
                    <w:rPr>
                      <w:sz w:val="22"/>
                    </w:rPr>
                  </w:pPr>
                </w:p>
              </w:tc>
              <w:tc>
                <w:tcPr>
                  <w:tcW w:w="1041" w:type="dxa"/>
                </w:tcPr>
                <w:p w14:paraId="02580EE5" w14:textId="77777777" w:rsidR="00A70679" w:rsidRPr="00CE0A75" w:rsidRDefault="00A70679" w:rsidP="004C4282">
                  <w:pPr>
                    <w:keepNext/>
                    <w:keepLines/>
                    <w:ind w:left="-38"/>
                    <w:rPr>
                      <w:sz w:val="22"/>
                    </w:rPr>
                  </w:pPr>
                </w:p>
              </w:tc>
            </w:tr>
            <w:tr w:rsidR="00A70679" w:rsidRPr="00CE0A75" w14:paraId="36321833" w14:textId="77777777" w:rsidTr="004C4282">
              <w:trPr>
                <w:cantSplit/>
                <w:trHeight w:val="517"/>
              </w:trPr>
              <w:tc>
                <w:tcPr>
                  <w:tcW w:w="2510" w:type="dxa"/>
                </w:tcPr>
                <w:p w14:paraId="40B66A85" w14:textId="77777777" w:rsidR="00A70679" w:rsidRPr="00CE0A75" w:rsidRDefault="00A70679" w:rsidP="004C4282">
                  <w:pPr>
                    <w:keepNext/>
                    <w:keepLines/>
                    <w:ind w:left="-38"/>
                    <w:rPr>
                      <w:sz w:val="22"/>
                    </w:rPr>
                  </w:pPr>
                </w:p>
              </w:tc>
              <w:tc>
                <w:tcPr>
                  <w:tcW w:w="2694" w:type="dxa"/>
                </w:tcPr>
                <w:p w14:paraId="312150D1" w14:textId="77777777" w:rsidR="00A70679" w:rsidRPr="00CE0A75" w:rsidRDefault="00A70679" w:rsidP="004C4282">
                  <w:pPr>
                    <w:keepNext/>
                    <w:keepLines/>
                    <w:ind w:left="-38"/>
                    <w:rPr>
                      <w:sz w:val="22"/>
                    </w:rPr>
                  </w:pPr>
                </w:p>
              </w:tc>
              <w:tc>
                <w:tcPr>
                  <w:tcW w:w="1286" w:type="dxa"/>
                  <w:gridSpan w:val="2"/>
                </w:tcPr>
                <w:p w14:paraId="66262AAE" w14:textId="77777777" w:rsidR="00A70679" w:rsidRPr="00CE0A75" w:rsidRDefault="00A70679" w:rsidP="004C4282">
                  <w:pPr>
                    <w:keepNext/>
                    <w:keepLines/>
                    <w:ind w:left="-38"/>
                    <w:rPr>
                      <w:sz w:val="22"/>
                    </w:rPr>
                  </w:pPr>
                </w:p>
              </w:tc>
              <w:tc>
                <w:tcPr>
                  <w:tcW w:w="1317" w:type="dxa"/>
                </w:tcPr>
                <w:p w14:paraId="61403D5C" w14:textId="77777777" w:rsidR="00A70679" w:rsidRPr="00CE0A75" w:rsidRDefault="00A70679" w:rsidP="004C4282">
                  <w:pPr>
                    <w:keepNext/>
                    <w:keepLines/>
                    <w:ind w:left="-38"/>
                    <w:rPr>
                      <w:sz w:val="22"/>
                    </w:rPr>
                  </w:pPr>
                </w:p>
              </w:tc>
              <w:tc>
                <w:tcPr>
                  <w:tcW w:w="1041" w:type="dxa"/>
                </w:tcPr>
                <w:p w14:paraId="787EDEB1" w14:textId="77777777" w:rsidR="00A70679" w:rsidRPr="00CE0A75" w:rsidRDefault="00A70679" w:rsidP="004C4282">
                  <w:pPr>
                    <w:keepNext/>
                    <w:keepLines/>
                    <w:ind w:left="-38"/>
                    <w:rPr>
                      <w:sz w:val="22"/>
                    </w:rPr>
                  </w:pPr>
                </w:p>
              </w:tc>
            </w:tr>
            <w:tr w:rsidR="00A70679" w:rsidRPr="00CE0A75" w14:paraId="493630E0" w14:textId="77777777" w:rsidTr="004C4282">
              <w:trPr>
                <w:cantSplit/>
                <w:trHeight w:val="517"/>
              </w:trPr>
              <w:tc>
                <w:tcPr>
                  <w:tcW w:w="2510" w:type="dxa"/>
                </w:tcPr>
                <w:p w14:paraId="3AD72595" w14:textId="77777777" w:rsidR="00A70679" w:rsidRPr="00CE0A75" w:rsidRDefault="00A70679" w:rsidP="004C4282">
                  <w:pPr>
                    <w:ind w:left="-40"/>
                    <w:rPr>
                      <w:sz w:val="22"/>
                    </w:rPr>
                  </w:pPr>
                </w:p>
              </w:tc>
              <w:tc>
                <w:tcPr>
                  <w:tcW w:w="2694" w:type="dxa"/>
                </w:tcPr>
                <w:p w14:paraId="6AC9A2C9" w14:textId="77777777" w:rsidR="00A70679" w:rsidRPr="00CE0A75" w:rsidRDefault="00A70679" w:rsidP="004C4282">
                  <w:pPr>
                    <w:keepLines/>
                    <w:ind w:left="-38"/>
                    <w:rPr>
                      <w:sz w:val="22"/>
                    </w:rPr>
                  </w:pPr>
                </w:p>
              </w:tc>
              <w:tc>
                <w:tcPr>
                  <w:tcW w:w="1286" w:type="dxa"/>
                  <w:gridSpan w:val="2"/>
                </w:tcPr>
                <w:p w14:paraId="5476FB2B" w14:textId="77777777" w:rsidR="00A70679" w:rsidRPr="00CE0A75" w:rsidRDefault="00A70679" w:rsidP="004C4282">
                  <w:pPr>
                    <w:keepLines/>
                    <w:ind w:left="-38"/>
                    <w:rPr>
                      <w:sz w:val="22"/>
                    </w:rPr>
                  </w:pPr>
                </w:p>
              </w:tc>
              <w:tc>
                <w:tcPr>
                  <w:tcW w:w="1317" w:type="dxa"/>
                </w:tcPr>
                <w:p w14:paraId="738E8E17" w14:textId="77777777" w:rsidR="00A70679" w:rsidRPr="00CE0A75" w:rsidRDefault="00A70679" w:rsidP="004C4282">
                  <w:pPr>
                    <w:keepLines/>
                    <w:ind w:left="-38"/>
                    <w:rPr>
                      <w:sz w:val="22"/>
                    </w:rPr>
                  </w:pPr>
                </w:p>
              </w:tc>
              <w:tc>
                <w:tcPr>
                  <w:tcW w:w="1041" w:type="dxa"/>
                </w:tcPr>
                <w:p w14:paraId="3EEDF0A8" w14:textId="77777777" w:rsidR="00A70679" w:rsidRPr="00CE0A75" w:rsidRDefault="00A70679" w:rsidP="004C4282">
                  <w:pPr>
                    <w:keepLines/>
                    <w:ind w:left="-38"/>
                    <w:rPr>
                      <w:sz w:val="22"/>
                    </w:rPr>
                  </w:pPr>
                </w:p>
              </w:tc>
            </w:tr>
          </w:tbl>
          <w:p w14:paraId="7578CD93" w14:textId="77777777" w:rsidR="00A70679" w:rsidRDefault="00A70679" w:rsidP="004C4282"/>
          <w:p w14:paraId="3EFDE508" w14:textId="77777777" w:rsidR="000A4A55" w:rsidRPr="0038463F" w:rsidRDefault="000A4A55" w:rsidP="004C4282"/>
        </w:tc>
      </w:tr>
      <w:tr w:rsidR="00AC26D6" w:rsidRPr="00CE0A75" w14:paraId="3CB759AB" w14:textId="77777777" w:rsidTr="000A4A55">
        <w:trPr>
          <w:trHeight w:val="1666"/>
        </w:trPr>
        <w:tc>
          <w:tcPr>
            <w:tcW w:w="1310" w:type="dxa"/>
          </w:tcPr>
          <w:p w14:paraId="69FEBDCC" w14:textId="77777777" w:rsidR="00AC26D6" w:rsidRPr="00CE0A75" w:rsidRDefault="00AC26D6" w:rsidP="000A4A55">
            <w:pPr>
              <w:tabs>
                <w:tab w:val="left" w:pos="709"/>
              </w:tabs>
              <w:jc w:val="right"/>
              <w:rPr>
                <w:b/>
                <w:i/>
                <w:sz w:val="16"/>
                <w:szCs w:val="16"/>
              </w:rPr>
            </w:pPr>
          </w:p>
        </w:tc>
        <w:tc>
          <w:tcPr>
            <w:tcW w:w="9463" w:type="dxa"/>
            <w:gridSpan w:val="12"/>
          </w:tcPr>
          <w:p w14:paraId="6678A3BD" w14:textId="77777777" w:rsidR="00AC26D6" w:rsidRDefault="00AC26D6" w:rsidP="000A4A55">
            <w:pPr>
              <w:numPr>
                <w:ilvl w:val="0"/>
                <w:numId w:val="2"/>
              </w:numPr>
              <w:jc w:val="both"/>
              <w:rPr>
                <w:sz w:val="22"/>
              </w:rPr>
            </w:pPr>
            <w:r>
              <w:rPr>
                <w:rFonts w:cs="Arial"/>
                <w:sz w:val="22"/>
                <w:szCs w:val="22"/>
              </w:rPr>
              <w:t>Are you currently employed</w:t>
            </w:r>
            <w:r w:rsidRPr="00CE0A75">
              <w:rPr>
                <w:rFonts w:cs="Arial"/>
                <w:sz w:val="22"/>
                <w:szCs w:val="22"/>
              </w:rPr>
              <w:t xml:space="preserve">?      </w:t>
            </w:r>
            <w:sdt>
              <w:sdtPr>
                <w:rPr>
                  <w:rFonts w:cs="Arial"/>
                  <w:sz w:val="22"/>
                </w:rPr>
                <w:id w:val="-517702075"/>
                <w14:checkbox>
                  <w14:checked w14:val="0"/>
                  <w14:checkedState w14:val="2612" w14:font="MS Gothic"/>
                  <w14:uncheckedState w14:val="2610" w14:font="MS Gothic"/>
                </w14:checkbox>
              </w:sdtPr>
              <w:sdtContent>
                <w:r w:rsidRPr="00CE0A75">
                  <w:rPr>
                    <w:rFonts w:ascii="MS Gothic" w:eastAsia="MS Gothic" w:hAnsi="MS Gothic" w:cs="Arial"/>
                    <w:sz w:val="22"/>
                  </w:rPr>
                  <w:t>☐</w:t>
                </w:r>
              </w:sdtContent>
            </w:sdt>
            <w:r w:rsidRPr="00CE0A75">
              <w:rPr>
                <w:sz w:val="22"/>
              </w:rPr>
              <w:t xml:space="preserve">  Yes      </w:t>
            </w:r>
            <w:sdt>
              <w:sdtPr>
                <w:rPr>
                  <w:sz w:val="22"/>
                </w:rPr>
                <w:id w:val="2078944829"/>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No</w:t>
            </w:r>
          </w:p>
          <w:p w14:paraId="3D2E76E8" w14:textId="317411CE" w:rsidR="00AC26D6" w:rsidRDefault="00AC26D6" w:rsidP="000A4A55">
            <w:pPr>
              <w:ind w:left="708"/>
              <w:jc w:val="both"/>
              <w:rPr>
                <w:sz w:val="22"/>
              </w:rPr>
            </w:pPr>
            <w:r>
              <w:rPr>
                <w:sz w:val="22"/>
              </w:rPr>
              <w:t xml:space="preserve">If so, please provide details of </w:t>
            </w:r>
            <w:r w:rsidR="005405FF">
              <w:rPr>
                <w:sz w:val="22"/>
              </w:rPr>
              <w:t xml:space="preserve">your </w:t>
            </w:r>
            <w:r>
              <w:rPr>
                <w:sz w:val="22"/>
              </w:rPr>
              <w:t>current employment:</w:t>
            </w:r>
          </w:p>
          <w:p w14:paraId="3A9475AD" w14:textId="77777777" w:rsidR="00AC26D6" w:rsidRDefault="00AC26D6" w:rsidP="000A4A55">
            <w:pPr>
              <w:ind w:left="708"/>
              <w:jc w:val="both"/>
              <w:rPr>
                <w:sz w:val="22"/>
              </w:rPr>
            </w:pPr>
          </w:p>
          <w:p w14:paraId="6C734E0E" w14:textId="77777777" w:rsidR="00AC26D6" w:rsidRPr="00CE0A75" w:rsidRDefault="00AC26D6" w:rsidP="000A4A55">
            <w:pPr>
              <w:ind w:left="708"/>
              <w:jc w:val="both"/>
              <w:rPr>
                <w:b/>
                <w:sz w:val="22"/>
              </w:rPr>
            </w:pPr>
            <w:r w:rsidRPr="00CE0A75">
              <w:rPr>
                <w:b/>
                <w:sz w:val="22"/>
              </w:rPr>
              <w:t>………………..…………………………………………………………………………………</w:t>
            </w:r>
            <w:r>
              <w:rPr>
                <w:b/>
                <w:sz w:val="22"/>
              </w:rPr>
              <w:t>…</w:t>
            </w:r>
          </w:p>
          <w:p w14:paraId="1E86519E" w14:textId="77777777" w:rsidR="00AC26D6" w:rsidRDefault="00AC26D6" w:rsidP="000A4A55">
            <w:pPr>
              <w:ind w:left="708"/>
              <w:jc w:val="both"/>
              <w:rPr>
                <w:sz w:val="22"/>
              </w:rPr>
            </w:pPr>
          </w:p>
          <w:p w14:paraId="21F5EED8" w14:textId="77777777" w:rsidR="00AC26D6" w:rsidRPr="00CE0A75" w:rsidRDefault="00AC26D6" w:rsidP="000A4A55">
            <w:pPr>
              <w:ind w:left="708"/>
              <w:jc w:val="both"/>
              <w:rPr>
                <w:b/>
                <w:sz w:val="22"/>
              </w:rPr>
            </w:pPr>
            <w:r w:rsidRPr="00CE0A75">
              <w:rPr>
                <w:b/>
                <w:sz w:val="22"/>
              </w:rPr>
              <w:t>………………..…………………………………………………………………………………</w:t>
            </w:r>
            <w:r>
              <w:rPr>
                <w:b/>
                <w:sz w:val="22"/>
              </w:rPr>
              <w:t>…</w:t>
            </w:r>
          </w:p>
          <w:p w14:paraId="72D8A324" w14:textId="77777777" w:rsidR="00AC26D6" w:rsidRDefault="00AC26D6" w:rsidP="000A4A55">
            <w:pPr>
              <w:ind w:left="708"/>
              <w:jc w:val="both"/>
              <w:rPr>
                <w:sz w:val="22"/>
              </w:rPr>
            </w:pPr>
          </w:p>
          <w:p w14:paraId="7E4C0AD8" w14:textId="77777777" w:rsidR="00AC26D6" w:rsidRDefault="00AC26D6" w:rsidP="000A4A55">
            <w:pPr>
              <w:ind w:left="708"/>
              <w:jc w:val="both"/>
              <w:rPr>
                <w:b/>
                <w:sz w:val="22"/>
              </w:rPr>
            </w:pPr>
            <w:r w:rsidRPr="00CE0A75">
              <w:rPr>
                <w:b/>
                <w:sz w:val="22"/>
              </w:rPr>
              <w:t>………………..…………………………………………………………………………………</w:t>
            </w:r>
            <w:r>
              <w:rPr>
                <w:b/>
                <w:sz w:val="22"/>
              </w:rPr>
              <w:t>…</w:t>
            </w:r>
          </w:p>
          <w:p w14:paraId="6CC42B20" w14:textId="7BF791A3" w:rsidR="000A4A55" w:rsidRPr="00CE0A75" w:rsidRDefault="000A4A55" w:rsidP="000A4A55">
            <w:pPr>
              <w:ind w:left="708"/>
              <w:jc w:val="both"/>
              <w:rPr>
                <w:sz w:val="22"/>
              </w:rPr>
            </w:pPr>
          </w:p>
        </w:tc>
      </w:tr>
      <w:tr w:rsidR="00A22BC3" w:rsidRPr="00CE0A75" w14:paraId="395E0AAC" w14:textId="77777777" w:rsidTr="000A4A55">
        <w:trPr>
          <w:trHeight w:val="1666"/>
        </w:trPr>
        <w:tc>
          <w:tcPr>
            <w:tcW w:w="1310" w:type="dxa"/>
          </w:tcPr>
          <w:p w14:paraId="1DEF855A" w14:textId="77777777" w:rsidR="00A22BC3" w:rsidRPr="00CE0A75" w:rsidRDefault="00A22BC3" w:rsidP="000A4A55">
            <w:pPr>
              <w:tabs>
                <w:tab w:val="left" w:pos="709"/>
              </w:tabs>
              <w:jc w:val="right"/>
              <w:rPr>
                <w:b/>
                <w:i/>
                <w:sz w:val="16"/>
                <w:szCs w:val="16"/>
              </w:rPr>
            </w:pPr>
            <w:r w:rsidRPr="00CE0A75">
              <w:rPr>
                <w:b/>
                <w:i/>
                <w:sz w:val="16"/>
                <w:szCs w:val="16"/>
              </w:rPr>
              <w:t>PUPIL</w:t>
            </w:r>
          </w:p>
          <w:p w14:paraId="08DB9614" w14:textId="77777777" w:rsidR="00A22BC3" w:rsidRPr="00CE0A75" w:rsidRDefault="00A22BC3" w:rsidP="000A4A55">
            <w:pPr>
              <w:tabs>
                <w:tab w:val="left" w:pos="709"/>
              </w:tabs>
              <w:rPr>
                <w:i/>
                <w:sz w:val="16"/>
                <w:szCs w:val="16"/>
              </w:rPr>
            </w:pPr>
            <w:r w:rsidRPr="00CE0A75">
              <w:rPr>
                <w:i/>
                <w:sz w:val="16"/>
                <w:szCs w:val="16"/>
              </w:rPr>
              <w:t>If successfully completed, attach proof.</w:t>
            </w:r>
          </w:p>
        </w:tc>
        <w:tc>
          <w:tcPr>
            <w:tcW w:w="9463" w:type="dxa"/>
            <w:gridSpan w:val="12"/>
          </w:tcPr>
          <w:p w14:paraId="6B194292" w14:textId="77777777" w:rsidR="00A22BC3" w:rsidRPr="00CE0A75" w:rsidRDefault="00A22BC3" w:rsidP="000A4A55">
            <w:pPr>
              <w:numPr>
                <w:ilvl w:val="0"/>
                <w:numId w:val="2"/>
              </w:numPr>
              <w:jc w:val="both"/>
              <w:rPr>
                <w:sz w:val="22"/>
              </w:rPr>
            </w:pPr>
            <w:r w:rsidRPr="00CE0A75">
              <w:rPr>
                <w:sz w:val="22"/>
              </w:rPr>
              <w:t xml:space="preserve">Have you successfully completed </w:t>
            </w:r>
            <w:r w:rsidRPr="00CE0A75">
              <w:rPr>
                <w:sz w:val="22"/>
                <w:szCs w:val="22"/>
              </w:rPr>
              <w:t xml:space="preserve">your </w:t>
            </w:r>
            <w:r w:rsidRPr="00CE0A75">
              <w:rPr>
                <w:rFonts w:cs="Arial"/>
                <w:sz w:val="22"/>
                <w:szCs w:val="22"/>
              </w:rPr>
              <w:t xml:space="preserve">Attorneys Admission Examinations (or equivalent)?      </w:t>
            </w:r>
            <w:sdt>
              <w:sdtPr>
                <w:rPr>
                  <w:rFonts w:cs="Arial"/>
                  <w:sz w:val="22"/>
                </w:rPr>
                <w:id w:val="1686935814"/>
                <w14:checkbox>
                  <w14:checked w14:val="0"/>
                  <w14:checkedState w14:val="2612" w14:font="MS Gothic"/>
                  <w14:uncheckedState w14:val="2610" w14:font="MS Gothic"/>
                </w14:checkbox>
              </w:sdtPr>
              <w:sdtContent>
                <w:r w:rsidRPr="00CE0A75">
                  <w:rPr>
                    <w:rFonts w:ascii="MS Gothic" w:eastAsia="MS Gothic" w:hAnsi="MS Gothic" w:cs="Arial"/>
                    <w:sz w:val="22"/>
                  </w:rPr>
                  <w:t>☐</w:t>
                </w:r>
              </w:sdtContent>
            </w:sdt>
            <w:r w:rsidRPr="00CE0A75">
              <w:rPr>
                <w:sz w:val="22"/>
              </w:rPr>
              <w:t xml:space="preserve">  Yes      </w:t>
            </w:r>
            <w:sdt>
              <w:sdtPr>
                <w:rPr>
                  <w:sz w:val="22"/>
                </w:rPr>
                <w:id w:val="-356587541"/>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No</w:t>
            </w:r>
          </w:p>
          <w:p w14:paraId="431BDBEA" w14:textId="77777777" w:rsidR="00A22BC3" w:rsidRPr="00CE0A75" w:rsidRDefault="00A22BC3" w:rsidP="000A4A55">
            <w:pPr>
              <w:ind w:left="708"/>
              <w:jc w:val="both"/>
              <w:rPr>
                <w:sz w:val="22"/>
              </w:rPr>
            </w:pPr>
          </w:p>
          <w:p w14:paraId="1ED08A09" w14:textId="77777777" w:rsidR="00A22BC3" w:rsidRPr="00CE0A75" w:rsidRDefault="00A22BC3" w:rsidP="000A4A55">
            <w:pPr>
              <w:ind w:left="708"/>
              <w:jc w:val="both"/>
              <w:rPr>
                <w:sz w:val="22"/>
              </w:rPr>
            </w:pPr>
            <w:r w:rsidRPr="00CE0A75">
              <w:rPr>
                <w:sz w:val="22"/>
              </w:rPr>
              <w:t xml:space="preserve">If you have not yet done so, provide full disclosure of all subjects still to be passed or other requirements to be met:  </w:t>
            </w:r>
          </w:p>
          <w:p w14:paraId="414C2F92" w14:textId="77777777" w:rsidR="00A22BC3" w:rsidRPr="00CE0A75" w:rsidRDefault="00A22BC3" w:rsidP="000A4A55">
            <w:pPr>
              <w:ind w:left="708"/>
              <w:jc w:val="both"/>
              <w:rPr>
                <w:sz w:val="22"/>
              </w:rPr>
            </w:pPr>
          </w:p>
          <w:p w14:paraId="22C9C5A3" w14:textId="77777777" w:rsidR="00A22BC3" w:rsidRPr="00CE0A75" w:rsidRDefault="00A22BC3" w:rsidP="000A4A55">
            <w:pPr>
              <w:ind w:left="708"/>
              <w:jc w:val="both"/>
              <w:rPr>
                <w:b/>
                <w:sz w:val="22"/>
              </w:rPr>
            </w:pPr>
            <w:r w:rsidRPr="00CE0A75">
              <w:rPr>
                <w:b/>
                <w:sz w:val="22"/>
              </w:rPr>
              <w:t>……………………………………………………………………………………………………..</w:t>
            </w:r>
          </w:p>
          <w:p w14:paraId="31AFD0A3" w14:textId="77777777" w:rsidR="00A22BC3" w:rsidRPr="00CE0A75" w:rsidRDefault="00A22BC3" w:rsidP="000A4A55">
            <w:pPr>
              <w:ind w:left="708"/>
              <w:jc w:val="both"/>
              <w:rPr>
                <w:b/>
                <w:sz w:val="22"/>
              </w:rPr>
            </w:pPr>
          </w:p>
          <w:p w14:paraId="40E3CF90" w14:textId="77777777" w:rsidR="00A22BC3" w:rsidRPr="00CE0A75" w:rsidRDefault="00A22BC3" w:rsidP="000A4A55">
            <w:pPr>
              <w:ind w:left="708"/>
              <w:jc w:val="both"/>
              <w:rPr>
                <w:sz w:val="22"/>
              </w:rPr>
            </w:pPr>
            <w:r w:rsidRPr="00CE0A75">
              <w:rPr>
                <w:b/>
                <w:sz w:val="22"/>
              </w:rPr>
              <w:t>……………………………………………………………………………………………………..</w:t>
            </w:r>
          </w:p>
          <w:p w14:paraId="246E5FCD" w14:textId="77777777" w:rsidR="00A22BC3" w:rsidRPr="00CE0A75" w:rsidRDefault="00A22BC3" w:rsidP="000A4A55">
            <w:pPr>
              <w:jc w:val="both"/>
              <w:rPr>
                <w:sz w:val="22"/>
              </w:rPr>
            </w:pPr>
          </w:p>
        </w:tc>
      </w:tr>
      <w:tr w:rsidR="00A22BC3" w:rsidRPr="00CE0A75" w14:paraId="5AD2FBA6" w14:textId="77777777" w:rsidTr="00415A85">
        <w:trPr>
          <w:trHeight w:val="1666"/>
        </w:trPr>
        <w:tc>
          <w:tcPr>
            <w:tcW w:w="1310" w:type="dxa"/>
          </w:tcPr>
          <w:p w14:paraId="67CC4219" w14:textId="77777777" w:rsidR="00A22BC3" w:rsidRPr="00CE0A75" w:rsidRDefault="00A22BC3" w:rsidP="00A22BC3">
            <w:pPr>
              <w:keepNext/>
              <w:tabs>
                <w:tab w:val="left" w:pos="709"/>
              </w:tabs>
              <w:jc w:val="right"/>
              <w:rPr>
                <w:b/>
                <w:i/>
                <w:sz w:val="16"/>
                <w:szCs w:val="16"/>
              </w:rPr>
            </w:pPr>
            <w:r w:rsidRPr="00CE0A75">
              <w:rPr>
                <w:b/>
                <w:i/>
                <w:sz w:val="16"/>
                <w:szCs w:val="16"/>
              </w:rPr>
              <w:lastRenderedPageBreak/>
              <w:t>PUPIL</w:t>
            </w:r>
          </w:p>
          <w:p w14:paraId="22109C37" w14:textId="77777777" w:rsidR="00A22BC3" w:rsidRPr="00CE0A75" w:rsidRDefault="00A22BC3" w:rsidP="00A22BC3">
            <w:pPr>
              <w:pStyle w:val="BodyTextIndent"/>
              <w:ind w:left="0" w:firstLine="0"/>
              <w:jc w:val="right"/>
              <w:rPr>
                <w:b/>
                <w:i/>
                <w:sz w:val="16"/>
                <w:szCs w:val="16"/>
              </w:rPr>
            </w:pPr>
          </w:p>
        </w:tc>
        <w:tc>
          <w:tcPr>
            <w:tcW w:w="9463" w:type="dxa"/>
            <w:gridSpan w:val="12"/>
          </w:tcPr>
          <w:p w14:paraId="7245A95E" w14:textId="77777777" w:rsidR="00A22BC3" w:rsidRPr="00CE0A75" w:rsidRDefault="00A22BC3" w:rsidP="000A4A55">
            <w:pPr>
              <w:pStyle w:val="BodyTextIndent3"/>
              <w:numPr>
                <w:ilvl w:val="0"/>
                <w:numId w:val="2"/>
              </w:numPr>
              <w:rPr>
                <w:sz w:val="22"/>
              </w:rPr>
            </w:pPr>
            <w:bookmarkStart w:id="15" w:name="_Ref130362078"/>
            <w:r w:rsidRPr="00CE0A75">
              <w:rPr>
                <w:sz w:val="22"/>
              </w:rPr>
              <w:t>You are required to attach a testimonial from the dean of the law faculty that you attended or a certificate of conduct from the said faculty. If it is not possible to obtain such testimonial or certificate, you are required to state the reason for your inability to obtain it and this requirement may be waived by the Bar.</w:t>
            </w:r>
            <w:bookmarkEnd w:id="15"/>
          </w:p>
          <w:p w14:paraId="757F6E9C" w14:textId="77777777" w:rsidR="00A22BC3" w:rsidRPr="00CE0A75" w:rsidRDefault="00A22BC3" w:rsidP="000A4A55">
            <w:pPr>
              <w:pStyle w:val="BodyTextIndent3"/>
              <w:ind w:left="0" w:firstLine="0"/>
              <w:rPr>
                <w:sz w:val="22"/>
              </w:rPr>
            </w:pPr>
          </w:p>
          <w:p w14:paraId="34C3536E" w14:textId="77777777" w:rsidR="00A22BC3" w:rsidRPr="00CE0A75" w:rsidRDefault="00A22BC3" w:rsidP="000A4A55">
            <w:pPr>
              <w:pStyle w:val="BodyTextIndent3"/>
              <w:ind w:left="708" w:firstLine="0"/>
              <w:rPr>
                <w:b/>
                <w:sz w:val="22"/>
              </w:rPr>
            </w:pPr>
            <w:r w:rsidRPr="00CE0A75">
              <w:rPr>
                <w:b/>
                <w:sz w:val="22"/>
              </w:rPr>
              <w:t>……………………………………………………………………………………………………..</w:t>
            </w:r>
          </w:p>
          <w:p w14:paraId="44646712" w14:textId="77777777" w:rsidR="00A22BC3" w:rsidRPr="00CE0A75" w:rsidRDefault="00A22BC3" w:rsidP="000A4A55">
            <w:pPr>
              <w:pStyle w:val="BodyTextIndent3"/>
              <w:ind w:left="708" w:firstLine="0"/>
              <w:rPr>
                <w:sz w:val="22"/>
              </w:rPr>
            </w:pPr>
          </w:p>
        </w:tc>
      </w:tr>
      <w:tr w:rsidR="00A70679" w:rsidRPr="00CE0A75" w14:paraId="1AC98A98" w14:textId="77777777" w:rsidTr="00415A85">
        <w:tc>
          <w:tcPr>
            <w:tcW w:w="1310" w:type="dxa"/>
          </w:tcPr>
          <w:p w14:paraId="6BF130B8" w14:textId="77777777" w:rsidR="00A70679" w:rsidRPr="00CE0A75" w:rsidRDefault="00A70679" w:rsidP="004C4282">
            <w:pPr>
              <w:tabs>
                <w:tab w:val="left" w:pos="709"/>
              </w:tabs>
              <w:rPr>
                <w:i/>
                <w:sz w:val="16"/>
                <w:szCs w:val="16"/>
              </w:rPr>
            </w:pPr>
          </w:p>
        </w:tc>
        <w:tc>
          <w:tcPr>
            <w:tcW w:w="9463" w:type="dxa"/>
            <w:gridSpan w:val="12"/>
          </w:tcPr>
          <w:p w14:paraId="1EE6E41A" w14:textId="77777777" w:rsidR="00A70679" w:rsidRPr="00C46DFD" w:rsidRDefault="00A70679" w:rsidP="004C4282">
            <w:pPr>
              <w:pStyle w:val="Heading2"/>
              <w:rPr>
                <w:sz w:val="26"/>
              </w:rPr>
            </w:pPr>
            <w:r w:rsidRPr="00CE0A75">
              <w:t xml:space="preserve">Applicants who are </w:t>
            </w:r>
            <w:r>
              <w:t xml:space="preserve">or were previously enrolled as attorneys: </w:t>
            </w:r>
          </w:p>
        </w:tc>
      </w:tr>
      <w:tr w:rsidR="00A70679" w:rsidRPr="00CE0A75" w14:paraId="7CB3A89B" w14:textId="77777777" w:rsidTr="00763C72">
        <w:tc>
          <w:tcPr>
            <w:tcW w:w="1310" w:type="dxa"/>
          </w:tcPr>
          <w:p w14:paraId="40D6B832" w14:textId="05A2264B" w:rsidR="00A70679" w:rsidRPr="00CE0A75" w:rsidRDefault="006A77DB" w:rsidP="004C4282">
            <w:pPr>
              <w:tabs>
                <w:tab w:val="left" w:pos="709"/>
              </w:tabs>
              <w:jc w:val="right"/>
              <w:rPr>
                <w:b/>
                <w:i/>
                <w:sz w:val="16"/>
                <w:szCs w:val="16"/>
              </w:rPr>
            </w:pPr>
            <w:r w:rsidRPr="00CE0A75">
              <w:rPr>
                <w:b/>
                <w:i/>
                <w:sz w:val="16"/>
                <w:szCs w:val="16"/>
              </w:rPr>
              <w:t>PUPIL</w:t>
            </w:r>
          </w:p>
        </w:tc>
        <w:tc>
          <w:tcPr>
            <w:tcW w:w="9463" w:type="dxa"/>
            <w:gridSpan w:val="12"/>
          </w:tcPr>
          <w:p w14:paraId="08651AE1" w14:textId="77777777" w:rsidR="00A70679" w:rsidRPr="00CE0A75" w:rsidRDefault="00A70679" w:rsidP="00A70679">
            <w:pPr>
              <w:numPr>
                <w:ilvl w:val="0"/>
                <w:numId w:val="2"/>
              </w:numPr>
              <w:jc w:val="both"/>
              <w:rPr>
                <w:sz w:val="22"/>
              </w:rPr>
            </w:pPr>
            <w:r w:rsidRPr="00CE0A75">
              <w:rPr>
                <w:sz w:val="22"/>
              </w:rPr>
              <w:t>furnish full particulars including the name(s) of the firm(s) with which you were associated as an attorney:</w:t>
            </w:r>
          </w:p>
          <w:p w14:paraId="29C4CC82" w14:textId="77777777" w:rsidR="00A70679" w:rsidRPr="00CE0A75" w:rsidRDefault="00A70679" w:rsidP="004C4282">
            <w:pPr>
              <w:ind w:left="1417"/>
              <w:jc w:val="both"/>
              <w:rPr>
                <w:sz w:val="22"/>
              </w:rPr>
            </w:pPr>
          </w:p>
          <w:p w14:paraId="7DE6557D" w14:textId="77777777" w:rsidR="00A70679" w:rsidRPr="00CE0A75" w:rsidRDefault="00A70679" w:rsidP="004C4282">
            <w:pPr>
              <w:jc w:val="both"/>
              <w:rPr>
                <w:b/>
                <w:sz w:val="22"/>
              </w:rPr>
            </w:pPr>
            <w:r>
              <w:rPr>
                <w:b/>
                <w:sz w:val="22"/>
              </w:rPr>
              <w:tab/>
            </w:r>
            <w:r w:rsidRPr="00CE0A75">
              <w:rPr>
                <w:b/>
                <w:sz w:val="22"/>
              </w:rPr>
              <w:t>…..………………………………………………………………………………………..</w:t>
            </w:r>
          </w:p>
          <w:p w14:paraId="086A9A71" w14:textId="77777777" w:rsidR="00A70679" w:rsidRDefault="00A70679" w:rsidP="004C4282">
            <w:pPr>
              <w:ind w:left="708"/>
              <w:jc w:val="both"/>
              <w:rPr>
                <w:sz w:val="22"/>
              </w:rPr>
            </w:pPr>
          </w:p>
        </w:tc>
      </w:tr>
      <w:tr w:rsidR="00A70679" w:rsidRPr="00CE0A75" w14:paraId="6728118F" w14:textId="77777777" w:rsidTr="00763C72">
        <w:tc>
          <w:tcPr>
            <w:tcW w:w="1310" w:type="dxa"/>
          </w:tcPr>
          <w:p w14:paraId="13582E0F" w14:textId="0B7A593C" w:rsidR="00A70679" w:rsidRPr="00CE0A75" w:rsidRDefault="006A77DB" w:rsidP="004C4282">
            <w:pPr>
              <w:tabs>
                <w:tab w:val="left" w:pos="709"/>
              </w:tabs>
              <w:jc w:val="right"/>
              <w:rPr>
                <w:b/>
                <w:i/>
                <w:sz w:val="16"/>
                <w:szCs w:val="16"/>
              </w:rPr>
            </w:pPr>
            <w:r w:rsidRPr="00CE0A75">
              <w:rPr>
                <w:b/>
                <w:i/>
                <w:sz w:val="16"/>
                <w:szCs w:val="16"/>
              </w:rPr>
              <w:t>PUPIL</w:t>
            </w:r>
          </w:p>
        </w:tc>
        <w:tc>
          <w:tcPr>
            <w:tcW w:w="9463" w:type="dxa"/>
            <w:gridSpan w:val="12"/>
          </w:tcPr>
          <w:p w14:paraId="38EBB0B8" w14:textId="77777777" w:rsidR="00A70679" w:rsidRPr="00CE0A75" w:rsidRDefault="00A70679" w:rsidP="00A70679">
            <w:pPr>
              <w:numPr>
                <w:ilvl w:val="0"/>
                <w:numId w:val="2"/>
              </w:numPr>
              <w:jc w:val="both"/>
              <w:rPr>
                <w:sz w:val="22"/>
              </w:rPr>
            </w:pPr>
            <w:r w:rsidRPr="00CE0A75">
              <w:rPr>
                <w:sz w:val="22"/>
              </w:rPr>
              <w:t>what arrangements have been made for any firm of attorneys which practises under a name which includes yours to cease using your name?</w:t>
            </w:r>
          </w:p>
          <w:p w14:paraId="44E75052" w14:textId="77777777" w:rsidR="00A70679" w:rsidRPr="00CE0A75" w:rsidRDefault="00A70679" w:rsidP="004C4282">
            <w:pPr>
              <w:keepLines/>
              <w:pageBreakBefore/>
              <w:ind w:left="709"/>
              <w:jc w:val="both"/>
              <w:rPr>
                <w:sz w:val="22"/>
              </w:rPr>
            </w:pPr>
          </w:p>
          <w:p w14:paraId="79012C95" w14:textId="77777777" w:rsidR="00A70679" w:rsidRPr="00CE0A75" w:rsidRDefault="00A70679" w:rsidP="004C4282">
            <w:pPr>
              <w:jc w:val="both"/>
              <w:rPr>
                <w:b/>
                <w:sz w:val="22"/>
              </w:rPr>
            </w:pPr>
            <w:r>
              <w:rPr>
                <w:b/>
                <w:sz w:val="22"/>
              </w:rPr>
              <w:tab/>
            </w:r>
            <w:r w:rsidRPr="00CE0A75">
              <w:rPr>
                <w:b/>
                <w:sz w:val="22"/>
              </w:rPr>
              <w:t>…..………………………………………………………………………………………..</w:t>
            </w:r>
          </w:p>
          <w:p w14:paraId="3D184551" w14:textId="77777777" w:rsidR="00A70679" w:rsidRDefault="00A70679" w:rsidP="004C4282">
            <w:pPr>
              <w:ind w:left="708"/>
              <w:jc w:val="both"/>
              <w:rPr>
                <w:sz w:val="22"/>
              </w:rPr>
            </w:pPr>
          </w:p>
        </w:tc>
      </w:tr>
      <w:tr w:rsidR="00A70679" w:rsidRPr="00CE0A75" w14:paraId="0B38B3B0" w14:textId="77777777" w:rsidTr="00415A85">
        <w:tc>
          <w:tcPr>
            <w:tcW w:w="1310" w:type="dxa"/>
          </w:tcPr>
          <w:p w14:paraId="073692B0" w14:textId="4AFE3561" w:rsidR="00A70679" w:rsidRPr="00CE0A75" w:rsidRDefault="006A77DB" w:rsidP="004C4282">
            <w:pPr>
              <w:tabs>
                <w:tab w:val="left" w:pos="709"/>
              </w:tabs>
              <w:jc w:val="right"/>
              <w:rPr>
                <w:b/>
                <w:i/>
                <w:sz w:val="16"/>
                <w:szCs w:val="16"/>
              </w:rPr>
            </w:pPr>
            <w:r w:rsidRPr="00CE0A75">
              <w:rPr>
                <w:b/>
                <w:i/>
                <w:sz w:val="16"/>
                <w:szCs w:val="16"/>
              </w:rPr>
              <w:t>PUPIL</w:t>
            </w:r>
          </w:p>
        </w:tc>
        <w:tc>
          <w:tcPr>
            <w:tcW w:w="9463" w:type="dxa"/>
            <w:gridSpan w:val="12"/>
          </w:tcPr>
          <w:p w14:paraId="53A62774" w14:textId="77777777" w:rsidR="00A70679" w:rsidRPr="00CE0A75" w:rsidRDefault="00A70679" w:rsidP="00A70679">
            <w:pPr>
              <w:numPr>
                <w:ilvl w:val="0"/>
                <w:numId w:val="2"/>
              </w:numPr>
              <w:jc w:val="both"/>
              <w:rPr>
                <w:sz w:val="22"/>
              </w:rPr>
            </w:pPr>
            <w:r w:rsidRPr="00CE0A75">
              <w:rPr>
                <w:sz w:val="22"/>
              </w:rPr>
              <w:t>are you entitled to any payment in respect of goodwill?  If so, give full particulars:</w:t>
            </w:r>
          </w:p>
          <w:p w14:paraId="28446BDA" w14:textId="77777777" w:rsidR="00A70679" w:rsidRPr="00CE0A75" w:rsidRDefault="00A70679" w:rsidP="004C4282">
            <w:pPr>
              <w:jc w:val="both"/>
              <w:rPr>
                <w:sz w:val="22"/>
              </w:rPr>
            </w:pPr>
          </w:p>
          <w:p w14:paraId="63EA5473" w14:textId="77777777" w:rsidR="00A70679" w:rsidRPr="00CE0A75" w:rsidRDefault="00A70679" w:rsidP="004C4282">
            <w:pPr>
              <w:jc w:val="both"/>
              <w:rPr>
                <w:b/>
                <w:sz w:val="22"/>
              </w:rPr>
            </w:pPr>
            <w:r>
              <w:rPr>
                <w:b/>
                <w:sz w:val="22"/>
              </w:rPr>
              <w:tab/>
            </w:r>
            <w:r w:rsidRPr="00CE0A75">
              <w:rPr>
                <w:b/>
                <w:sz w:val="22"/>
              </w:rPr>
              <w:t>…..………………………………………………………………………………………..</w:t>
            </w:r>
          </w:p>
          <w:p w14:paraId="2FB699D8" w14:textId="77777777" w:rsidR="00A70679" w:rsidRDefault="00A70679" w:rsidP="004C4282">
            <w:pPr>
              <w:ind w:left="708"/>
              <w:jc w:val="both"/>
              <w:rPr>
                <w:sz w:val="22"/>
              </w:rPr>
            </w:pPr>
          </w:p>
        </w:tc>
      </w:tr>
      <w:tr w:rsidR="00A70679" w:rsidRPr="00CE0A75" w14:paraId="7BE09C4B" w14:textId="77777777" w:rsidTr="00415A85">
        <w:trPr>
          <w:gridBefore w:val="1"/>
          <w:wBefore w:w="1310" w:type="dxa"/>
        </w:trPr>
        <w:tc>
          <w:tcPr>
            <w:tcW w:w="9463" w:type="dxa"/>
            <w:gridSpan w:val="12"/>
          </w:tcPr>
          <w:p w14:paraId="19520D9A" w14:textId="77777777" w:rsidR="00A70679" w:rsidRPr="00C46DFD" w:rsidRDefault="00A70679" w:rsidP="004C4282">
            <w:pPr>
              <w:pStyle w:val="Heading2"/>
            </w:pPr>
            <w:r w:rsidRPr="00CE0A75">
              <w:t xml:space="preserve">Applicants who are or were candidate </w:t>
            </w:r>
            <w:r>
              <w:t>legal practitioners / candidate attorneys</w:t>
            </w:r>
          </w:p>
        </w:tc>
      </w:tr>
      <w:tr w:rsidR="00A70679" w:rsidRPr="00CE0A75" w14:paraId="781143CA" w14:textId="77777777" w:rsidTr="00763C72">
        <w:tc>
          <w:tcPr>
            <w:tcW w:w="1310" w:type="dxa"/>
          </w:tcPr>
          <w:p w14:paraId="72D8D0CB" w14:textId="3027D025" w:rsidR="00A70679" w:rsidRPr="00CE0A75" w:rsidRDefault="006A77DB" w:rsidP="004C4282">
            <w:pPr>
              <w:tabs>
                <w:tab w:val="left" w:pos="709"/>
              </w:tabs>
              <w:jc w:val="right"/>
              <w:rPr>
                <w:b/>
                <w:i/>
                <w:sz w:val="16"/>
                <w:szCs w:val="16"/>
              </w:rPr>
            </w:pPr>
            <w:r w:rsidRPr="00CE0A75">
              <w:rPr>
                <w:b/>
                <w:i/>
                <w:sz w:val="16"/>
                <w:szCs w:val="16"/>
              </w:rPr>
              <w:t>PUPIL</w:t>
            </w:r>
          </w:p>
        </w:tc>
        <w:tc>
          <w:tcPr>
            <w:tcW w:w="9463" w:type="dxa"/>
            <w:gridSpan w:val="12"/>
          </w:tcPr>
          <w:p w14:paraId="02CEFD27" w14:textId="77777777" w:rsidR="00A70679" w:rsidRPr="00CE0A75" w:rsidRDefault="00A70679" w:rsidP="00A70679">
            <w:pPr>
              <w:keepNext/>
              <w:numPr>
                <w:ilvl w:val="0"/>
                <w:numId w:val="2"/>
              </w:numPr>
              <w:jc w:val="both"/>
              <w:rPr>
                <w:sz w:val="22"/>
              </w:rPr>
            </w:pPr>
            <w:r w:rsidRPr="00CE0A75">
              <w:rPr>
                <w:sz w:val="22"/>
              </w:rPr>
              <w:t xml:space="preserve">Are you presently a candidate </w:t>
            </w:r>
            <w:r>
              <w:rPr>
                <w:sz w:val="22"/>
              </w:rPr>
              <w:t>legal practitioner</w:t>
            </w:r>
            <w:r w:rsidRPr="00CE0A75">
              <w:rPr>
                <w:sz w:val="22"/>
              </w:rPr>
              <w:t xml:space="preserve">?       </w:t>
            </w:r>
            <w:sdt>
              <w:sdtPr>
                <w:rPr>
                  <w:sz w:val="22"/>
                </w:rPr>
                <w:id w:val="-243342612"/>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Yes      </w:t>
            </w:r>
            <w:sdt>
              <w:sdtPr>
                <w:rPr>
                  <w:sz w:val="22"/>
                </w:rPr>
                <w:id w:val="-285661640"/>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No</w:t>
            </w:r>
          </w:p>
          <w:p w14:paraId="59D268F4" w14:textId="77777777" w:rsidR="00A70679" w:rsidRPr="00CE0A75" w:rsidRDefault="00A70679" w:rsidP="004C4282">
            <w:pPr>
              <w:keepNext/>
              <w:jc w:val="both"/>
              <w:rPr>
                <w:sz w:val="22"/>
              </w:rPr>
            </w:pPr>
          </w:p>
        </w:tc>
      </w:tr>
      <w:tr w:rsidR="00A70679" w:rsidRPr="00CE0A75" w14:paraId="7EC78636" w14:textId="77777777" w:rsidTr="00763C72">
        <w:tc>
          <w:tcPr>
            <w:tcW w:w="1310" w:type="dxa"/>
          </w:tcPr>
          <w:p w14:paraId="4962837C" w14:textId="77777777" w:rsidR="00A70679" w:rsidRPr="00CE0A75" w:rsidRDefault="00A70679" w:rsidP="004C4282">
            <w:pPr>
              <w:tabs>
                <w:tab w:val="left" w:pos="709"/>
              </w:tabs>
              <w:rPr>
                <w:i/>
                <w:sz w:val="16"/>
                <w:szCs w:val="16"/>
              </w:rPr>
            </w:pPr>
          </w:p>
        </w:tc>
        <w:tc>
          <w:tcPr>
            <w:tcW w:w="9463" w:type="dxa"/>
            <w:gridSpan w:val="12"/>
          </w:tcPr>
          <w:p w14:paraId="635B037D" w14:textId="77777777" w:rsidR="00A70679" w:rsidRPr="00CE0A75" w:rsidRDefault="00A70679" w:rsidP="004C4282">
            <w:pPr>
              <w:ind w:left="720"/>
              <w:jc w:val="both"/>
              <w:rPr>
                <w:sz w:val="22"/>
              </w:rPr>
            </w:pPr>
            <w:r w:rsidRPr="00CE0A75">
              <w:rPr>
                <w:sz w:val="22"/>
              </w:rPr>
              <w:t>If so, furnish full particulars of the dates involved, name(s) of the attorney(s) and name(s) of the firm(s):</w:t>
            </w:r>
          </w:p>
          <w:p w14:paraId="35A1AB47" w14:textId="77777777" w:rsidR="00A70679" w:rsidRPr="00CE0A75" w:rsidRDefault="00A70679" w:rsidP="004C4282">
            <w:pPr>
              <w:jc w:val="both"/>
              <w:rPr>
                <w:sz w:val="22"/>
              </w:rPr>
            </w:pPr>
          </w:p>
          <w:p w14:paraId="1634869B" w14:textId="77777777" w:rsidR="00A70679" w:rsidRPr="00CE0A75" w:rsidRDefault="00A70679" w:rsidP="004C4282">
            <w:pPr>
              <w:ind w:left="708"/>
              <w:jc w:val="both"/>
              <w:rPr>
                <w:b/>
                <w:sz w:val="22"/>
              </w:rPr>
            </w:pPr>
            <w:r w:rsidRPr="00CE0A75">
              <w:rPr>
                <w:b/>
                <w:sz w:val="22"/>
              </w:rPr>
              <w:t>……………………………………………………………………………………………………..</w:t>
            </w:r>
          </w:p>
          <w:p w14:paraId="781CAA8B" w14:textId="77777777" w:rsidR="00A70679" w:rsidRPr="00CE0A75" w:rsidRDefault="00A70679" w:rsidP="004C4282">
            <w:pPr>
              <w:jc w:val="both"/>
              <w:rPr>
                <w:sz w:val="22"/>
              </w:rPr>
            </w:pPr>
          </w:p>
        </w:tc>
      </w:tr>
      <w:tr w:rsidR="00A70679" w:rsidRPr="00CE0A75" w14:paraId="262200C0" w14:textId="77777777" w:rsidTr="00763C72">
        <w:tc>
          <w:tcPr>
            <w:tcW w:w="1310" w:type="dxa"/>
          </w:tcPr>
          <w:p w14:paraId="4774BF3A" w14:textId="00A44CD1" w:rsidR="00A70679" w:rsidRPr="00CE0A75" w:rsidRDefault="006A77DB" w:rsidP="004C4282">
            <w:pPr>
              <w:tabs>
                <w:tab w:val="left" w:pos="709"/>
              </w:tabs>
              <w:jc w:val="right"/>
              <w:rPr>
                <w:b/>
                <w:i/>
                <w:sz w:val="16"/>
                <w:szCs w:val="16"/>
              </w:rPr>
            </w:pPr>
            <w:r w:rsidRPr="00CE0A75">
              <w:rPr>
                <w:b/>
                <w:i/>
                <w:sz w:val="16"/>
                <w:szCs w:val="16"/>
              </w:rPr>
              <w:t>PUPIL</w:t>
            </w:r>
          </w:p>
        </w:tc>
        <w:tc>
          <w:tcPr>
            <w:tcW w:w="9463" w:type="dxa"/>
            <w:gridSpan w:val="12"/>
          </w:tcPr>
          <w:p w14:paraId="64D8E66A" w14:textId="77777777" w:rsidR="00A70679" w:rsidRPr="00CE0A75" w:rsidRDefault="00A70679" w:rsidP="00A70679">
            <w:pPr>
              <w:numPr>
                <w:ilvl w:val="0"/>
                <w:numId w:val="2"/>
              </w:numPr>
              <w:jc w:val="both"/>
              <w:rPr>
                <w:sz w:val="22"/>
              </w:rPr>
            </w:pPr>
            <w:r w:rsidRPr="00CE0A75">
              <w:rPr>
                <w:sz w:val="22"/>
              </w:rPr>
              <w:t>Were you ever previously a candidate attorney / articled clerk</w:t>
            </w:r>
            <w:r>
              <w:rPr>
                <w:sz w:val="22"/>
              </w:rPr>
              <w:t>/ candidate legal practitioner</w:t>
            </w:r>
            <w:r w:rsidRPr="00CE0A75">
              <w:rPr>
                <w:sz w:val="22"/>
              </w:rPr>
              <w:t xml:space="preserve">?   </w:t>
            </w:r>
            <w:sdt>
              <w:sdtPr>
                <w:rPr>
                  <w:sz w:val="22"/>
                </w:rPr>
                <w:id w:val="-1976355604"/>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Yes      </w:t>
            </w:r>
            <w:sdt>
              <w:sdtPr>
                <w:rPr>
                  <w:sz w:val="22"/>
                </w:rPr>
                <w:id w:val="-1726207545"/>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No</w:t>
            </w:r>
          </w:p>
          <w:p w14:paraId="700C623F" w14:textId="77777777" w:rsidR="00A70679" w:rsidRPr="00CE0A75" w:rsidRDefault="00A70679" w:rsidP="004C4282">
            <w:pPr>
              <w:ind w:left="709"/>
              <w:jc w:val="both"/>
              <w:rPr>
                <w:sz w:val="22"/>
              </w:rPr>
            </w:pPr>
          </w:p>
        </w:tc>
      </w:tr>
      <w:tr w:rsidR="00A70679" w:rsidRPr="00CE0A75" w14:paraId="0CE11FBB" w14:textId="77777777" w:rsidTr="00415A85">
        <w:trPr>
          <w:trHeight w:val="1330"/>
        </w:trPr>
        <w:tc>
          <w:tcPr>
            <w:tcW w:w="1310" w:type="dxa"/>
          </w:tcPr>
          <w:p w14:paraId="018394F4" w14:textId="77777777" w:rsidR="00A70679" w:rsidRPr="00CE0A75" w:rsidRDefault="00A70679" w:rsidP="004C4282">
            <w:pPr>
              <w:tabs>
                <w:tab w:val="left" w:pos="709"/>
              </w:tabs>
              <w:rPr>
                <w:i/>
                <w:sz w:val="16"/>
                <w:szCs w:val="16"/>
              </w:rPr>
            </w:pPr>
          </w:p>
        </w:tc>
        <w:tc>
          <w:tcPr>
            <w:tcW w:w="9463" w:type="dxa"/>
            <w:gridSpan w:val="12"/>
          </w:tcPr>
          <w:p w14:paraId="2FF607E5" w14:textId="77777777" w:rsidR="00A70679" w:rsidRPr="00CE0A75" w:rsidRDefault="00A70679" w:rsidP="004C4282">
            <w:pPr>
              <w:ind w:left="720"/>
              <w:jc w:val="both"/>
              <w:rPr>
                <w:sz w:val="22"/>
              </w:rPr>
            </w:pPr>
            <w:r w:rsidRPr="00CE0A75">
              <w:rPr>
                <w:sz w:val="22"/>
              </w:rPr>
              <w:t>If so, furnish full particulars of the dates involved, name(s) of the attorney(s) and name(s) of the firm(s):</w:t>
            </w:r>
          </w:p>
          <w:p w14:paraId="0C9998F6" w14:textId="77777777" w:rsidR="00A70679" w:rsidRPr="00CE0A75" w:rsidRDefault="00A70679" w:rsidP="004C4282">
            <w:pPr>
              <w:jc w:val="both"/>
              <w:rPr>
                <w:sz w:val="22"/>
              </w:rPr>
            </w:pPr>
          </w:p>
          <w:p w14:paraId="7B8DE041" w14:textId="77777777" w:rsidR="00A70679" w:rsidRPr="00554BD0" w:rsidRDefault="00A70679" w:rsidP="004C4282">
            <w:pPr>
              <w:ind w:left="708"/>
              <w:jc w:val="both"/>
              <w:rPr>
                <w:b/>
                <w:sz w:val="22"/>
              </w:rPr>
            </w:pPr>
            <w:r w:rsidRPr="00CE0A75">
              <w:rPr>
                <w:b/>
                <w:sz w:val="22"/>
              </w:rPr>
              <w:t>……………………………………………………………………………………………………..</w:t>
            </w:r>
          </w:p>
        </w:tc>
      </w:tr>
      <w:tr w:rsidR="00A22BC3" w:rsidRPr="00CE0A75" w14:paraId="630CFA75" w14:textId="77777777" w:rsidTr="000A4A55">
        <w:trPr>
          <w:trHeight w:val="2127"/>
        </w:trPr>
        <w:tc>
          <w:tcPr>
            <w:tcW w:w="1310" w:type="dxa"/>
          </w:tcPr>
          <w:p w14:paraId="6B0CEE89" w14:textId="77777777" w:rsidR="00A22BC3" w:rsidRDefault="00A22BC3" w:rsidP="00A22BC3">
            <w:pPr>
              <w:rPr>
                <w:b/>
                <w:i/>
                <w:sz w:val="16"/>
                <w:szCs w:val="16"/>
              </w:rPr>
            </w:pPr>
          </w:p>
          <w:p w14:paraId="6A27F8CD" w14:textId="77777777" w:rsidR="00A22BC3" w:rsidRPr="00CE0A75" w:rsidRDefault="00A22BC3" w:rsidP="00A22BC3">
            <w:pPr>
              <w:rPr>
                <w:b/>
                <w:i/>
                <w:sz w:val="16"/>
                <w:szCs w:val="16"/>
              </w:rPr>
            </w:pPr>
          </w:p>
          <w:p w14:paraId="1A80B434" w14:textId="77777777" w:rsidR="00A22BC3" w:rsidRPr="00CE0A75" w:rsidRDefault="00A22BC3" w:rsidP="00A22BC3">
            <w:pPr>
              <w:rPr>
                <w:b/>
                <w:i/>
                <w:sz w:val="16"/>
                <w:szCs w:val="16"/>
              </w:rPr>
            </w:pPr>
          </w:p>
          <w:p w14:paraId="568DFFAA" w14:textId="77777777" w:rsidR="00A22BC3" w:rsidRPr="00CE0A75" w:rsidRDefault="00A22BC3" w:rsidP="00A22BC3">
            <w:pPr>
              <w:rPr>
                <w:b/>
                <w:i/>
                <w:sz w:val="16"/>
                <w:szCs w:val="16"/>
              </w:rPr>
            </w:pPr>
          </w:p>
          <w:p w14:paraId="2095EF42" w14:textId="77777777" w:rsidR="00A22BC3" w:rsidRPr="00CE0A75" w:rsidRDefault="00A22BC3" w:rsidP="00A22BC3">
            <w:pPr>
              <w:jc w:val="right"/>
              <w:rPr>
                <w:b/>
                <w:i/>
                <w:sz w:val="16"/>
                <w:szCs w:val="16"/>
              </w:rPr>
            </w:pPr>
            <w:r w:rsidRPr="00CE0A75">
              <w:rPr>
                <w:b/>
                <w:i/>
                <w:sz w:val="16"/>
                <w:szCs w:val="16"/>
              </w:rPr>
              <w:t>PUPIL</w:t>
            </w:r>
          </w:p>
        </w:tc>
        <w:tc>
          <w:tcPr>
            <w:tcW w:w="9463" w:type="dxa"/>
            <w:gridSpan w:val="12"/>
          </w:tcPr>
          <w:p w14:paraId="330869EE" w14:textId="77777777" w:rsidR="00A22BC3" w:rsidRPr="00CE0A75" w:rsidRDefault="00A22BC3" w:rsidP="00A22BC3">
            <w:pPr>
              <w:pStyle w:val="Heading2"/>
            </w:pPr>
            <w:r w:rsidRPr="00CE0A75">
              <w:t>Relevant previous experience and skills</w:t>
            </w:r>
          </w:p>
          <w:p w14:paraId="64D496B7" w14:textId="18DBDEF7" w:rsidR="00A22BC3" w:rsidRPr="00CE0A75" w:rsidRDefault="00A22BC3" w:rsidP="00A22BC3">
            <w:pPr>
              <w:numPr>
                <w:ilvl w:val="0"/>
                <w:numId w:val="2"/>
              </w:numPr>
              <w:jc w:val="both"/>
              <w:rPr>
                <w:sz w:val="22"/>
              </w:rPr>
            </w:pPr>
            <w:r w:rsidRPr="00CE0A75">
              <w:rPr>
                <w:sz w:val="22"/>
              </w:rPr>
              <w:t>Provide details of any previous legal experience other than that set out in the table in para</w:t>
            </w:r>
            <w:r>
              <w:rPr>
                <w:sz w:val="22"/>
              </w:rPr>
              <w:t> </w:t>
            </w:r>
            <w:r>
              <w:rPr>
                <w:sz w:val="22"/>
              </w:rPr>
              <w:fldChar w:fldCharType="begin"/>
            </w:r>
            <w:r>
              <w:rPr>
                <w:sz w:val="22"/>
              </w:rPr>
              <w:instrText xml:space="preserve"> REF _Ref39773509 \r \h </w:instrText>
            </w:r>
            <w:r>
              <w:rPr>
                <w:sz w:val="22"/>
              </w:rPr>
            </w:r>
            <w:r>
              <w:rPr>
                <w:sz w:val="22"/>
              </w:rPr>
              <w:fldChar w:fldCharType="separate"/>
            </w:r>
            <w:r w:rsidR="00415A85">
              <w:rPr>
                <w:sz w:val="22"/>
              </w:rPr>
              <w:t>27</w:t>
            </w:r>
            <w:r>
              <w:rPr>
                <w:sz w:val="22"/>
              </w:rPr>
              <w:fldChar w:fldCharType="end"/>
            </w:r>
            <w:r w:rsidRPr="00CE0A75">
              <w:rPr>
                <w:sz w:val="22"/>
              </w:rPr>
              <w:t xml:space="preserve"> above: </w:t>
            </w:r>
          </w:p>
          <w:p w14:paraId="4AA6E0B8" w14:textId="77777777" w:rsidR="00A22BC3" w:rsidRPr="00CE0A75" w:rsidRDefault="00A22BC3" w:rsidP="00A22BC3">
            <w:pPr>
              <w:jc w:val="both"/>
              <w:rPr>
                <w:sz w:val="22"/>
              </w:rPr>
            </w:pPr>
          </w:p>
          <w:p w14:paraId="7F07BE71" w14:textId="77777777" w:rsidR="00A22BC3" w:rsidRPr="00CE0A75" w:rsidRDefault="00A22BC3" w:rsidP="00A22BC3">
            <w:pPr>
              <w:ind w:left="708"/>
              <w:jc w:val="both"/>
              <w:rPr>
                <w:b/>
                <w:sz w:val="22"/>
              </w:rPr>
            </w:pPr>
            <w:r w:rsidRPr="00CE0A75">
              <w:rPr>
                <w:b/>
                <w:sz w:val="22"/>
              </w:rPr>
              <w:t>……………………………………………………………………………………………………..</w:t>
            </w:r>
          </w:p>
          <w:p w14:paraId="6721FFD1" w14:textId="77777777" w:rsidR="00A22BC3" w:rsidRPr="00CE0A75" w:rsidRDefault="00A22BC3" w:rsidP="00A22BC3">
            <w:pPr>
              <w:ind w:left="708"/>
              <w:jc w:val="both"/>
              <w:rPr>
                <w:b/>
                <w:sz w:val="22"/>
              </w:rPr>
            </w:pPr>
          </w:p>
          <w:p w14:paraId="1E5FDE0D" w14:textId="77777777" w:rsidR="00A22BC3" w:rsidRPr="00CE0A75" w:rsidRDefault="00A22BC3" w:rsidP="00A22BC3">
            <w:pPr>
              <w:ind w:left="708"/>
              <w:jc w:val="both"/>
              <w:rPr>
                <w:b/>
                <w:sz w:val="22"/>
              </w:rPr>
            </w:pPr>
            <w:r w:rsidRPr="00CE0A75">
              <w:rPr>
                <w:b/>
                <w:sz w:val="22"/>
              </w:rPr>
              <w:t>……………………………………………………………………………………………………..</w:t>
            </w:r>
          </w:p>
          <w:p w14:paraId="5ED66C7E" w14:textId="77777777" w:rsidR="00A22BC3" w:rsidRPr="00CE0A75" w:rsidRDefault="00A22BC3" w:rsidP="00A22BC3">
            <w:pPr>
              <w:jc w:val="both"/>
              <w:rPr>
                <w:b/>
                <w:sz w:val="22"/>
              </w:rPr>
            </w:pPr>
          </w:p>
        </w:tc>
      </w:tr>
      <w:tr w:rsidR="00A22BC3" w:rsidRPr="00CE0A75" w14:paraId="6080F259" w14:textId="77777777" w:rsidTr="000A4A55">
        <w:trPr>
          <w:trHeight w:val="153"/>
        </w:trPr>
        <w:tc>
          <w:tcPr>
            <w:tcW w:w="1310" w:type="dxa"/>
          </w:tcPr>
          <w:p w14:paraId="03F14ECC" w14:textId="77777777" w:rsidR="00A22BC3" w:rsidRPr="00CE0A75" w:rsidRDefault="00A22BC3" w:rsidP="00A22BC3">
            <w:pPr>
              <w:jc w:val="right"/>
              <w:rPr>
                <w:i/>
                <w:sz w:val="16"/>
                <w:szCs w:val="16"/>
              </w:rPr>
            </w:pPr>
            <w:r w:rsidRPr="00CE0A75">
              <w:rPr>
                <w:b/>
                <w:i/>
                <w:sz w:val="16"/>
                <w:szCs w:val="16"/>
              </w:rPr>
              <w:lastRenderedPageBreak/>
              <w:t>PUPIL</w:t>
            </w:r>
          </w:p>
        </w:tc>
        <w:tc>
          <w:tcPr>
            <w:tcW w:w="9463" w:type="dxa"/>
            <w:gridSpan w:val="12"/>
          </w:tcPr>
          <w:p w14:paraId="5B6897FD" w14:textId="77777777" w:rsidR="00A22BC3" w:rsidRPr="00CE0A75" w:rsidRDefault="00A22BC3" w:rsidP="000A4A55">
            <w:pPr>
              <w:keepNext/>
              <w:numPr>
                <w:ilvl w:val="0"/>
                <w:numId w:val="2"/>
              </w:numPr>
              <w:ind w:left="709"/>
              <w:jc w:val="both"/>
              <w:rPr>
                <w:sz w:val="22"/>
              </w:rPr>
            </w:pPr>
            <w:r w:rsidRPr="00CE0A75">
              <w:rPr>
                <w:sz w:val="22"/>
              </w:rPr>
              <w:t>Provide details of any community service which you have performed, and specify whether it was done as part of LLB or other university coursework:</w:t>
            </w:r>
          </w:p>
          <w:p w14:paraId="569BA15F" w14:textId="77777777" w:rsidR="00A22BC3" w:rsidRPr="00CE0A75" w:rsidRDefault="00A22BC3" w:rsidP="000A4A55">
            <w:pPr>
              <w:keepNext/>
              <w:ind w:left="709"/>
              <w:jc w:val="both"/>
              <w:rPr>
                <w:sz w:val="22"/>
              </w:rPr>
            </w:pPr>
          </w:p>
          <w:p w14:paraId="2B8A98E6" w14:textId="77777777" w:rsidR="00A22BC3" w:rsidRPr="00CE0A75" w:rsidRDefault="00A22BC3" w:rsidP="000A4A55">
            <w:pPr>
              <w:keepNext/>
              <w:ind w:left="709"/>
              <w:jc w:val="both"/>
              <w:rPr>
                <w:b/>
                <w:sz w:val="22"/>
              </w:rPr>
            </w:pPr>
            <w:r w:rsidRPr="00CE0A75">
              <w:rPr>
                <w:b/>
                <w:sz w:val="22"/>
              </w:rPr>
              <w:t>……………………………………………………………………………………………………..</w:t>
            </w:r>
          </w:p>
          <w:p w14:paraId="7F186BCB" w14:textId="77777777" w:rsidR="00A22BC3" w:rsidRPr="00CE0A75" w:rsidRDefault="00A22BC3" w:rsidP="00A22BC3">
            <w:pPr>
              <w:ind w:left="708"/>
              <w:jc w:val="both"/>
              <w:rPr>
                <w:b/>
                <w:sz w:val="22"/>
              </w:rPr>
            </w:pPr>
          </w:p>
          <w:p w14:paraId="66EC4C72" w14:textId="2D0975B3" w:rsidR="00A22BC3" w:rsidRDefault="00A22BC3" w:rsidP="00A22BC3">
            <w:pPr>
              <w:ind w:left="708"/>
              <w:jc w:val="both"/>
              <w:rPr>
                <w:b/>
                <w:sz w:val="22"/>
              </w:rPr>
            </w:pPr>
            <w:r w:rsidRPr="00CE0A75">
              <w:rPr>
                <w:b/>
                <w:sz w:val="22"/>
              </w:rPr>
              <w:t>……………………………………………………………………………………………………..</w:t>
            </w:r>
          </w:p>
          <w:p w14:paraId="5EF52FD0" w14:textId="28FB3756" w:rsidR="007835AD" w:rsidRDefault="007835AD" w:rsidP="00A22BC3">
            <w:pPr>
              <w:ind w:left="708"/>
              <w:jc w:val="both"/>
              <w:rPr>
                <w:b/>
                <w:sz w:val="22"/>
              </w:rPr>
            </w:pPr>
          </w:p>
          <w:p w14:paraId="730BD267" w14:textId="77777777" w:rsidR="007835AD" w:rsidRDefault="007835AD" w:rsidP="007835AD">
            <w:pPr>
              <w:ind w:left="708"/>
              <w:jc w:val="both"/>
              <w:rPr>
                <w:b/>
                <w:sz w:val="22"/>
              </w:rPr>
            </w:pPr>
            <w:r w:rsidRPr="00CE0A75">
              <w:rPr>
                <w:b/>
                <w:sz w:val="22"/>
              </w:rPr>
              <w:t>……………………………………………………………………………………………………..</w:t>
            </w:r>
          </w:p>
          <w:p w14:paraId="4886B648" w14:textId="77777777" w:rsidR="007835AD" w:rsidRPr="00CE0A75" w:rsidRDefault="007835AD" w:rsidP="00A22BC3">
            <w:pPr>
              <w:ind w:left="708"/>
              <w:jc w:val="both"/>
              <w:rPr>
                <w:b/>
                <w:sz w:val="22"/>
              </w:rPr>
            </w:pPr>
          </w:p>
          <w:p w14:paraId="123D9B71" w14:textId="77777777" w:rsidR="00A22BC3" w:rsidRPr="00CE0A75" w:rsidRDefault="00A22BC3" w:rsidP="00A22BC3">
            <w:pPr>
              <w:ind w:left="708"/>
              <w:jc w:val="both"/>
              <w:rPr>
                <w:b/>
                <w:sz w:val="22"/>
              </w:rPr>
            </w:pPr>
          </w:p>
        </w:tc>
      </w:tr>
      <w:tr w:rsidR="00A22BC3" w:rsidRPr="00CE0A75" w14:paraId="7341931A" w14:textId="77777777" w:rsidTr="000A4A55">
        <w:trPr>
          <w:trHeight w:val="153"/>
        </w:trPr>
        <w:tc>
          <w:tcPr>
            <w:tcW w:w="1310" w:type="dxa"/>
          </w:tcPr>
          <w:p w14:paraId="4DDE384B" w14:textId="77777777" w:rsidR="00A22BC3" w:rsidRPr="00CE0A75" w:rsidRDefault="00A22BC3" w:rsidP="00A22BC3">
            <w:pPr>
              <w:jc w:val="right"/>
              <w:rPr>
                <w:i/>
                <w:sz w:val="16"/>
                <w:szCs w:val="16"/>
              </w:rPr>
            </w:pPr>
            <w:r w:rsidRPr="00CE0A75">
              <w:rPr>
                <w:b/>
                <w:i/>
                <w:sz w:val="16"/>
                <w:szCs w:val="16"/>
              </w:rPr>
              <w:t>PUPIL</w:t>
            </w:r>
          </w:p>
        </w:tc>
        <w:tc>
          <w:tcPr>
            <w:tcW w:w="9463" w:type="dxa"/>
            <w:gridSpan w:val="12"/>
          </w:tcPr>
          <w:p w14:paraId="27723816" w14:textId="77777777" w:rsidR="00A22BC3" w:rsidRPr="007835AD" w:rsidRDefault="007835AD" w:rsidP="007835AD">
            <w:pPr>
              <w:pStyle w:val="BodyTextIndent"/>
              <w:numPr>
                <w:ilvl w:val="0"/>
                <w:numId w:val="2"/>
              </w:numPr>
              <w:tabs>
                <w:tab w:val="left" w:pos="6585"/>
              </w:tabs>
              <w:jc w:val="left"/>
              <w:rPr>
                <w:b/>
                <w:sz w:val="22"/>
              </w:rPr>
            </w:pPr>
            <w:r w:rsidRPr="007835AD">
              <w:rPr>
                <w:noProof/>
                <w:sz w:val="22"/>
              </w:rPr>
              <mc:AlternateContent>
                <mc:Choice Requires="wps">
                  <w:drawing>
                    <wp:anchor distT="45720" distB="45720" distL="114300" distR="114300" simplePos="0" relativeHeight="251672576" behindDoc="0" locked="0" layoutInCell="1" allowOverlap="1" wp14:anchorId="01EB3EF6" wp14:editId="3944CA0A">
                      <wp:simplePos x="0" y="0"/>
                      <wp:positionH relativeFrom="column">
                        <wp:posOffset>5008880</wp:posOffset>
                      </wp:positionH>
                      <wp:positionV relativeFrom="paragraph">
                        <wp:posOffset>53975</wp:posOffset>
                      </wp:positionV>
                      <wp:extent cx="666750" cy="247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solidFill>
                                <a:srgbClr val="FFFFFF"/>
                              </a:solidFill>
                              <a:ln w="9525">
                                <a:solidFill>
                                  <a:srgbClr val="000000"/>
                                </a:solidFill>
                                <a:miter lim="800000"/>
                                <a:headEnd/>
                                <a:tailEnd/>
                              </a:ln>
                            </wps:spPr>
                            <wps:txbx>
                              <w:txbxContent>
                                <w:p w14:paraId="4D22FD43" w14:textId="5CF69B63" w:rsidR="007835AD" w:rsidRDefault="007835A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B3EF6" id="_x0000_t202" coordsize="21600,21600" o:spt="202" path="m,l,21600r21600,l21600,xe">
                      <v:stroke joinstyle="miter"/>
                      <v:path gradientshapeok="t" o:connecttype="rect"/>
                    </v:shapetype>
                    <v:shape id="Text Box 2" o:spid="_x0000_s1026" type="#_x0000_t202" style="position:absolute;left:0;text-align:left;margin-left:394.4pt;margin-top:4.25pt;width:52.5pt;height:1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">
                      <v:textbox>
                        <w:txbxContent>
                          <w:p w14:paraId="4D22FD43" w14:textId="5CF69B63" w:rsidR="007835AD" w:rsidRDefault="007835AD">
                            <w:r>
                              <w:t xml:space="preserve">        %</w:t>
                            </w:r>
                          </w:p>
                        </w:txbxContent>
                      </v:textbox>
                      <w10:wrap type="square"/>
                    </v:shape>
                  </w:pict>
                </mc:Fallback>
              </mc:AlternateContent>
            </w:r>
            <w:r w:rsidR="00A22BC3" w:rsidRPr="00CE0A75">
              <w:rPr>
                <w:sz w:val="22"/>
              </w:rPr>
              <w:t xml:space="preserve">If you are or were a </w:t>
            </w:r>
            <w:r w:rsidR="00A22BC3">
              <w:rPr>
                <w:sz w:val="22"/>
              </w:rPr>
              <w:t>legal practitioner</w:t>
            </w:r>
            <w:r w:rsidR="00A22BC3" w:rsidRPr="00CE0A75">
              <w:rPr>
                <w:sz w:val="22"/>
              </w:rPr>
              <w:t>, estimate what percentage of your practice involved litigious work:</w:t>
            </w:r>
            <w:r w:rsidR="00A70679">
              <w:rPr>
                <w:sz w:val="22"/>
              </w:rPr>
              <w:t xml:space="preserve">  </w:t>
            </w:r>
          </w:p>
          <w:p w14:paraId="30100FF9" w14:textId="1C814CF6" w:rsidR="007835AD" w:rsidRPr="00CE0A75" w:rsidRDefault="007835AD" w:rsidP="007835AD">
            <w:pPr>
              <w:pStyle w:val="BodyTextIndent"/>
              <w:tabs>
                <w:tab w:val="left" w:pos="6585"/>
              </w:tabs>
              <w:ind w:left="708" w:firstLine="0"/>
              <w:jc w:val="left"/>
              <w:rPr>
                <w:b/>
                <w:sz w:val="22"/>
              </w:rPr>
            </w:pPr>
          </w:p>
        </w:tc>
      </w:tr>
      <w:tr w:rsidR="00A22BC3" w:rsidRPr="00CE0A75" w14:paraId="65C9B757" w14:textId="77777777" w:rsidTr="000A4A55">
        <w:trPr>
          <w:trHeight w:val="153"/>
        </w:trPr>
        <w:tc>
          <w:tcPr>
            <w:tcW w:w="1310" w:type="dxa"/>
          </w:tcPr>
          <w:p w14:paraId="35B54FDF" w14:textId="77777777" w:rsidR="00A22BC3" w:rsidRPr="00CE0A75" w:rsidRDefault="00A22BC3" w:rsidP="00A22BC3">
            <w:pPr>
              <w:keepNext/>
              <w:jc w:val="right"/>
              <w:rPr>
                <w:i/>
                <w:sz w:val="16"/>
                <w:szCs w:val="16"/>
              </w:rPr>
            </w:pPr>
            <w:r w:rsidRPr="00CE0A75">
              <w:rPr>
                <w:b/>
                <w:i/>
                <w:sz w:val="16"/>
                <w:szCs w:val="16"/>
              </w:rPr>
              <w:t>PUPIL</w:t>
            </w:r>
          </w:p>
        </w:tc>
        <w:tc>
          <w:tcPr>
            <w:tcW w:w="9463" w:type="dxa"/>
            <w:gridSpan w:val="12"/>
          </w:tcPr>
          <w:p w14:paraId="07C5E892" w14:textId="77777777" w:rsidR="00A22BC3" w:rsidRPr="00CE0A75" w:rsidRDefault="00A22BC3" w:rsidP="00A22BC3">
            <w:pPr>
              <w:pStyle w:val="BodyTextIndent"/>
              <w:keepNext/>
              <w:numPr>
                <w:ilvl w:val="0"/>
                <w:numId w:val="2"/>
              </w:numPr>
              <w:ind w:left="709" w:hanging="709"/>
              <w:rPr>
                <w:noProof/>
                <w:sz w:val="22"/>
                <w:lang w:eastAsia="en-ZA"/>
              </w:rPr>
            </w:pPr>
            <w:r w:rsidRPr="00CE0A75">
              <w:rPr>
                <w:sz w:val="22"/>
              </w:rPr>
              <w:t>Indicate your level of proficiency in the following computer applications and activities:</w:t>
            </w:r>
          </w:p>
          <w:p w14:paraId="4E77D240" w14:textId="77777777" w:rsidR="00A22BC3" w:rsidRPr="00CE0A75" w:rsidRDefault="00A22BC3" w:rsidP="00A22BC3">
            <w:pPr>
              <w:pStyle w:val="BodyTextIndent"/>
              <w:keepNext/>
              <w:ind w:left="708" w:firstLine="0"/>
              <w:rPr>
                <w:noProof/>
                <w:sz w:val="22"/>
                <w:lang w:eastAsia="en-ZA"/>
              </w:rPr>
            </w:pPr>
          </w:p>
        </w:tc>
      </w:tr>
      <w:tr w:rsidR="00A22BC3" w:rsidRPr="00CE0A75" w14:paraId="399EF400" w14:textId="77777777" w:rsidTr="000A4A55">
        <w:trPr>
          <w:trHeight w:val="153"/>
        </w:trPr>
        <w:tc>
          <w:tcPr>
            <w:tcW w:w="1310" w:type="dxa"/>
          </w:tcPr>
          <w:p w14:paraId="068B797F" w14:textId="77777777" w:rsidR="00A22BC3" w:rsidRPr="00CE0A75" w:rsidRDefault="00A22BC3" w:rsidP="00A22BC3">
            <w:pPr>
              <w:keepNext/>
              <w:keepLines/>
              <w:tabs>
                <w:tab w:val="left" w:pos="709"/>
              </w:tabs>
              <w:jc w:val="right"/>
              <w:rPr>
                <w:i/>
                <w:sz w:val="16"/>
                <w:szCs w:val="16"/>
              </w:rPr>
            </w:pPr>
          </w:p>
        </w:tc>
        <w:tc>
          <w:tcPr>
            <w:tcW w:w="709" w:type="dxa"/>
          </w:tcPr>
          <w:p w14:paraId="2FC0BE67" w14:textId="77777777" w:rsidR="00A22BC3" w:rsidRPr="00CE0A75" w:rsidRDefault="00A22BC3" w:rsidP="00A22BC3">
            <w:pPr>
              <w:pStyle w:val="BodyTextIndent"/>
              <w:keepNext/>
              <w:keepLines/>
              <w:ind w:left="0" w:firstLine="0"/>
              <w:rPr>
                <w:sz w:val="22"/>
              </w:rPr>
            </w:pPr>
          </w:p>
        </w:tc>
        <w:tc>
          <w:tcPr>
            <w:tcW w:w="4131" w:type="dxa"/>
            <w:gridSpan w:val="5"/>
          </w:tcPr>
          <w:p w14:paraId="105530EA" w14:textId="77777777" w:rsidR="00A22BC3" w:rsidRPr="00CE0A75" w:rsidRDefault="00A22BC3" w:rsidP="00A22BC3">
            <w:pPr>
              <w:pStyle w:val="BodyTextIndent"/>
              <w:keepNext/>
              <w:keepLines/>
              <w:ind w:left="0" w:firstLine="0"/>
              <w:rPr>
                <w:sz w:val="22"/>
              </w:rPr>
            </w:pPr>
          </w:p>
        </w:tc>
        <w:tc>
          <w:tcPr>
            <w:tcW w:w="1077" w:type="dxa"/>
            <w:gridSpan w:val="2"/>
          </w:tcPr>
          <w:p w14:paraId="2F423D07" w14:textId="77777777" w:rsidR="00A22BC3" w:rsidRPr="00CE0A75" w:rsidRDefault="00A22BC3" w:rsidP="00A22BC3">
            <w:pPr>
              <w:pStyle w:val="BodyTextIndent"/>
              <w:keepNext/>
              <w:keepLines/>
              <w:jc w:val="center"/>
              <w:rPr>
                <w:sz w:val="20"/>
              </w:rPr>
            </w:pPr>
            <w:r w:rsidRPr="00CE0A75">
              <w:rPr>
                <w:sz w:val="20"/>
              </w:rPr>
              <w:t>unskilled</w:t>
            </w:r>
          </w:p>
        </w:tc>
        <w:tc>
          <w:tcPr>
            <w:tcW w:w="1036" w:type="dxa"/>
          </w:tcPr>
          <w:p w14:paraId="1B2BFBFA" w14:textId="77777777" w:rsidR="00A22BC3" w:rsidRPr="00CE0A75" w:rsidRDefault="00A22BC3" w:rsidP="00A22BC3">
            <w:pPr>
              <w:pStyle w:val="BodyTextIndent"/>
              <w:keepNext/>
              <w:keepLines/>
              <w:jc w:val="center"/>
              <w:rPr>
                <w:sz w:val="20"/>
              </w:rPr>
            </w:pPr>
            <w:r w:rsidRPr="00CE0A75">
              <w:rPr>
                <w:sz w:val="20"/>
              </w:rPr>
              <w:t>beginner</w:t>
            </w:r>
          </w:p>
        </w:tc>
        <w:tc>
          <w:tcPr>
            <w:tcW w:w="1358" w:type="dxa"/>
            <w:gridSpan w:val="2"/>
          </w:tcPr>
          <w:p w14:paraId="016E75C6" w14:textId="77777777" w:rsidR="00A22BC3" w:rsidRPr="00CE0A75" w:rsidRDefault="00A22BC3" w:rsidP="00A22BC3">
            <w:pPr>
              <w:pStyle w:val="BodyTextIndent"/>
              <w:keepNext/>
              <w:keepLines/>
              <w:jc w:val="center"/>
              <w:rPr>
                <w:sz w:val="20"/>
              </w:rPr>
            </w:pPr>
            <w:r w:rsidRPr="00CE0A75">
              <w:rPr>
                <w:sz w:val="20"/>
              </w:rPr>
              <w:t>intermediate</w:t>
            </w:r>
          </w:p>
        </w:tc>
        <w:tc>
          <w:tcPr>
            <w:tcW w:w="1152" w:type="dxa"/>
          </w:tcPr>
          <w:p w14:paraId="05A8D924" w14:textId="77777777" w:rsidR="00A22BC3" w:rsidRPr="00CE0A75" w:rsidRDefault="00A22BC3" w:rsidP="00A22BC3">
            <w:pPr>
              <w:pStyle w:val="BodyTextIndent"/>
              <w:keepNext/>
              <w:keepLines/>
              <w:jc w:val="center"/>
              <w:rPr>
                <w:sz w:val="20"/>
              </w:rPr>
            </w:pPr>
            <w:r w:rsidRPr="00CE0A75">
              <w:rPr>
                <w:sz w:val="20"/>
              </w:rPr>
              <w:t>advanced</w:t>
            </w:r>
          </w:p>
        </w:tc>
      </w:tr>
      <w:tr w:rsidR="00A22BC3" w:rsidRPr="00CE0A75" w14:paraId="06ACDE48" w14:textId="77777777" w:rsidTr="000A4A55">
        <w:trPr>
          <w:trHeight w:val="153"/>
        </w:trPr>
        <w:tc>
          <w:tcPr>
            <w:tcW w:w="1310" w:type="dxa"/>
          </w:tcPr>
          <w:p w14:paraId="220372A2" w14:textId="77777777" w:rsidR="00A22BC3" w:rsidRPr="00CE0A75" w:rsidRDefault="00A22BC3" w:rsidP="00A22BC3">
            <w:pPr>
              <w:keepNext/>
              <w:keepLines/>
              <w:tabs>
                <w:tab w:val="left" w:pos="709"/>
              </w:tabs>
              <w:jc w:val="right"/>
              <w:rPr>
                <w:i/>
                <w:sz w:val="16"/>
                <w:szCs w:val="16"/>
              </w:rPr>
            </w:pPr>
          </w:p>
        </w:tc>
        <w:tc>
          <w:tcPr>
            <w:tcW w:w="709" w:type="dxa"/>
          </w:tcPr>
          <w:p w14:paraId="79518824" w14:textId="77777777" w:rsidR="00A22BC3" w:rsidRPr="00CE0A75" w:rsidRDefault="00A22BC3" w:rsidP="00A22BC3">
            <w:pPr>
              <w:pStyle w:val="BodyTextIndent"/>
              <w:keepNext/>
              <w:keepLines/>
              <w:ind w:left="708"/>
              <w:rPr>
                <w:sz w:val="22"/>
              </w:rPr>
            </w:pPr>
          </w:p>
        </w:tc>
        <w:tc>
          <w:tcPr>
            <w:tcW w:w="4131" w:type="dxa"/>
            <w:gridSpan w:val="5"/>
          </w:tcPr>
          <w:p w14:paraId="47E0BE5F" w14:textId="77777777" w:rsidR="00A22BC3" w:rsidRPr="00CE0A75" w:rsidRDefault="00A22BC3" w:rsidP="00A22BC3">
            <w:pPr>
              <w:pStyle w:val="BodyTextIndent"/>
              <w:keepNext/>
              <w:keepLines/>
              <w:ind w:left="708"/>
              <w:rPr>
                <w:sz w:val="22"/>
              </w:rPr>
            </w:pPr>
            <w:r w:rsidRPr="00CE0A75">
              <w:rPr>
                <w:sz w:val="22"/>
              </w:rPr>
              <w:t>Typing</w:t>
            </w:r>
          </w:p>
        </w:tc>
        <w:sdt>
          <w:sdtPr>
            <w:rPr>
              <w:sz w:val="22"/>
            </w:rPr>
            <w:id w:val="-285354054"/>
            <w14:checkbox>
              <w14:checked w14:val="0"/>
              <w14:checkedState w14:val="2612" w14:font="MS Gothic"/>
              <w14:uncheckedState w14:val="2610" w14:font="MS Gothic"/>
            </w14:checkbox>
          </w:sdtPr>
          <w:sdtContent>
            <w:tc>
              <w:tcPr>
                <w:tcW w:w="1077" w:type="dxa"/>
                <w:gridSpan w:val="2"/>
              </w:tcPr>
              <w:p w14:paraId="13F40E91"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737667950"/>
            <w14:checkbox>
              <w14:checked w14:val="0"/>
              <w14:checkedState w14:val="2612" w14:font="MS Gothic"/>
              <w14:uncheckedState w14:val="2610" w14:font="MS Gothic"/>
            </w14:checkbox>
          </w:sdtPr>
          <w:sdtContent>
            <w:tc>
              <w:tcPr>
                <w:tcW w:w="1036" w:type="dxa"/>
              </w:tcPr>
              <w:p w14:paraId="14DF922B"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862263053"/>
            <w14:checkbox>
              <w14:checked w14:val="0"/>
              <w14:checkedState w14:val="2612" w14:font="MS Gothic"/>
              <w14:uncheckedState w14:val="2610" w14:font="MS Gothic"/>
            </w14:checkbox>
          </w:sdtPr>
          <w:sdtContent>
            <w:tc>
              <w:tcPr>
                <w:tcW w:w="1358" w:type="dxa"/>
                <w:gridSpan w:val="2"/>
              </w:tcPr>
              <w:p w14:paraId="5FF725A7"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554610199"/>
            <w14:checkbox>
              <w14:checked w14:val="0"/>
              <w14:checkedState w14:val="2612" w14:font="MS Gothic"/>
              <w14:uncheckedState w14:val="2610" w14:font="MS Gothic"/>
            </w14:checkbox>
          </w:sdtPr>
          <w:sdtContent>
            <w:tc>
              <w:tcPr>
                <w:tcW w:w="1152" w:type="dxa"/>
              </w:tcPr>
              <w:p w14:paraId="276C740D"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tr>
      <w:tr w:rsidR="00A22BC3" w:rsidRPr="00CE0A75" w14:paraId="6898D884" w14:textId="77777777" w:rsidTr="000A4A55">
        <w:trPr>
          <w:trHeight w:val="153"/>
        </w:trPr>
        <w:tc>
          <w:tcPr>
            <w:tcW w:w="1310" w:type="dxa"/>
          </w:tcPr>
          <w:p w14:paraId="30D8358B" w14:textId="77777777" w:rsidR="00A22BC3" w:rsidRPr="00CE0A75" w:rsidRDefault="00A22BC3" w:rsidP="00A22BC3">
            <w:pPr>
              <w:keepNext/>
              <w:keepLines/>
              <w:tabs>
                <w:tab w:val="left" w:pos="709"/>
              </w:tabs>
              <w:jc w:val="right"/>
              <w:rPr>
                <w:i/>
                <w:sz w:val="16"/>
                <w:szCs w:val="16"/>
              </w:rPr>
            </w:pPr>
          </w:p>
        </w:tc>
        <w:tc>
          <w:tcPr>
            <w:tcW w:w="709" w:type="dxa"/>
          </w:tcPr>
          <w:p w14:paraId="718AD09D" w14:textId="77777777" w:rsidR="00A22BC3" w:rsidRPr="00CE0A75" w:rsidRDefault="00A22BC3" w:rsidP="00A22BC3">
            <w:pPr>
              <w:pStyle w:val="BodyTextIndent"/>
              <w:keepNext/>
              <w:keepLines/>
              <w:ind w:left="708"/>
              <w:rPr>
                <w:sz w:val="22"/>
              </w:rPr>
            </w:pPr>
          </w:p>
        </w:tc>
        <w:tc>
          <w:tcPr>
            <w:tcW w:w="4131" w:type="dxa"/>
            <w:gridSpan w:val="5"/>
          </w:tcPr>
          <w:p w14:paraId="7571FCEF" w14:textId="77777777" w:rsidR="00A22BC3" w:rsidRPr="00CE0A75" w:rsidRDefault="00A22BC3" w:rsidP="00A22BC3">
            <w:pPr>
              <w:pStyle w:val="BodyTextIndent"/>
              <w:keepNext/>
              <w:keepLines/>
              <w:ind w:left="708"/>
              <w:rPr>
                <w:sz w:val="22"/>
              </w:rPr>
            </w:pPr>
            <w:r w:rsidRPr="00CE0A75">
              <w:rPr>
                <w:sz w:val="22"/>
              </w:rPr>
              <w:t>Microsoft Word</w:t>
            </w:r>
          </w:p>
        </w:tc>
        <w:sdt>
          <w:sdtPr>
            <w:rPr>
              <w:sz w:val="22"/>
            </w:rPr>
            <w:id w:val="1166676794"/>
            <w14:checkbox>
              <w14:checked w14:val="0"/>
              <w14:checkedState w14:val="2612" w14:font="MS Gothic"/>
              <w14:uncheckedState w14:val="2610" w14:font="MS Gothic"/>
            </w14:checkbox>
          </w:sdtPr>
          <w:sdtContent>
            <w:tc>
              <w:tcPr>
                <w:tcW w:w="1077" w:type="dxa"/>
                <w:gridSpan w:val="2"/>
              </w:tcPr>
              <w:p w14:paraId="31015E3A"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591866197"/>
            <w14:checkbox>
              <w14:checked w14:val="0"/>
              <w14:checkedState w14:val="2612" w14:font="MS Gothic"/>
              <w14:uncheckedState w14:val="2610" w14:font="MS Gothic"/>
            </w14:checkbox>
          </w:sdtPr>
          <w:sdtContent>
            <w:tc>
              <w:tcPr>
                <w:tcW w:w="1036" w:type="dxa"/>
              </w:tcPr>
              <w:p w14:paraId="1C88A539"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259978454"/>
            <w14:checkbox>
              <w14:checked w14:val="0"/>
              <w14:checkedState w14:val="2612" w14:font="MS Gothic"/>
              <w14:uncheckedState w14:val="2610" w14:font="MS Gothic"/>
            </w14:checkbox>
          </w:sdtPr>
          <w:sdtContent>
            <w:tc>
              <w:tcPr>
                <w:tcW w:w="1358" w:type="dxa"/>
                <w:gridSpan w:val="2"/>
              </w:tcPr>
              <w:p w14:paraId="4137407E"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241753164"/>
            <w14:checkbox>
              <w14:checked w14:val="0"/>
              <w14:checkedState w14:val="2612" w14:font="MS Gothic"/>
              <w14:uncheckedState w14:val="2610" w14:font="MS Gothic"/>
            </w14:checkbox>
          </w:sdtPr>
          <w:sdtContent>
            <w:tc>
              <w:tcPr>
                <w:tcW w:w="1152" w:type="dxa"/>
              </w:tcPr>
              <w:p w14:paraId="7FB1F1DE"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tr>
      <w:tr w:rsidR="00A22BC3" w:rsidRPr="00CE0A75" w14:paraId="00ED69E8" w14:textId="77777777" w:rsidTr="000A4A55">
        <w:trPr>
          <w:trHeight w:val="153"/>
        </w:trPr>
        <w:tc>
          <w:tcPr>
            <w:tcW w:w="1310" w:type="dxa"/>
          </w:tcPr>
          <w:p w14:paraId="4AB73E5B" w14:textId="77777777" w:rsidR="00A22BC3" w:rsidRPr="00CE0A75" w:rsidRDefault="00A22BC3" w:rsidP="00A22BC3">
            <w:pPr>
              <w:keepNext/>
              <w:keepLines/>
              <w:tabs>
                <w:tab w:val="left" w:pos="709"/>
              </w:tabs>
              <w:jc w:val="right"/>
              <w:rPr>
                <w:i/>
                <w:sz w:val="16"/>
                <w:szCs w:val="16"/>
              </w:rPr>
            </w:pPr>
          </w:p>
        </w:tc>
        <w:tc>
          <w:tcPr>
            <w:tcW w:w="709" w:type="dxa"/>
          </w:tcPr>
          <w:p w14:paraId="72E0134E" w14:textId="77777777" w:rsidR="00A22BC3" w:rsidRPr="00CE0A75" w:rsidRDefault="00A22BC3" w:rsidP="00A22BC3">
            <w:pPr>
              <w:pStyle w:val="BodyTextIndent"/>
              <w:keepNext/>
              <w:keepLines/>
              <w:ind w:left="708"/>
              <w:rPr>
                <w:sz w:val="22"/>
              </w:rPr>
            </w:pPr>
          </w:p>
        </w:tc>
        <w:tc>
          <w:tcPr>
            <w:tcW w:w="4131" w:type="dxa"/>
            <w:gridSpan w:val="5"/>
          </w:tcPr>
          <w:p w14:paraId="195186E8" w14:textId="77777777" w:rsidR="00A22BC3" w:rsidRPr="00CE0A75" w:rsidRDefault="00A22BC3" w:rsidP="00A22BC3">
            <w:pPr>
              <w:pStyle w:val="BodyTextIndent"/>
              <w:keepNext/>
              <w:keepLines/>
              <w:ind w:left="708"/>
              <w:rPr>
                <w:sz w:val="22"/>
              </w:rPr>
            </w:pPr>
            <w:r w:rsidRPr="00CE0A75">
              <w:rPr>
                <w:sz w:val="22"/>
              </w:rPr>
              <w:t>Microsoft Excel</w:t>
            </w:r>
          </w:p>
        </w:tc>
        <w:sdt>
          <w:sdtPr>
            <w:rPr>
              <w:sz w:val="22"/>
            </w:rPr>
            <w:id w:val="402421276"/>
            <w14:checkbox>
              <w14:checked w14:val="0"/>
              <w14:checkedState w14:val="2612" w14:font="MS Gothic"/>
              <w14:uncheckedState w14:val="2610" w14:font="MS Gothic"/>
            </w14:checkbox>
          </w:sdtPr>
          <w:sdtContent>
            <w:tc>
              <w:tcPr>
                <w:tcW w:w="1077" w:type="dxa"/>
                <w:gridSpan w:val="2"/>
              </w:tcPr>
              <w:p w14:paraId="67B13796"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578093730"/>
            <w14:checkbox>
              <w14:checked w14:val="0"/>
              <w14:checkedState w14:val="2612" w14:font="MS Gothic"/>
              <w14:uncheckedState w14:val="2610" w14:font="MS Gothic"/>
            </w14:checkbox>
          </w:sdtPr>
          <w:sdtContent>
            <w:tc>
              <w:tcPr>
                <w:tcW w:w="1036" w:type="dxa"/>
              </w:tcPr>
              <w:p w14:paraId="14AE765F"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646504131"/>
            <w14:checkbox>
              <w14:checked w14:val="0"/>
              <w14:checkedState w14:val="2612" w14:font="MS Gothic"/>
              <w14:uncheckedState w14:val="2610" w14:font="MS Gothic"/>
            </w14:checkbox>
          </w:sdtPr>
          <w:sdtContent>
            <w:tc>
              <w:tcPr>
                <w:tcW w:w="1358" w:type="dxa"/>
                <w:gridSpan w:val="2"/>
              </w:tcPr>
              <w:p w14:paraId="03FFDE2D"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620336007"/>
            <w14:checkbox>
              <w14:checked w14:val="0"/>
              <w14:checkedState w14:val="2612" w14:font="MS Gothic"/>
              <w14:uncheckedState w14:val="2610" w14:font="MS Gothic"/>
            </w14:checkbox>
          </w:sdtPr>
          <w:sdtContent>
            <w:tc>
              <w:tcPr>
                <w:tcW w:w="1152" w:type="dxa"/>
              </w:tcPr>
              <w:p w14:paraId="09FB18A7"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tr>
      <w:tr w:rsidR="00A22BC3" w:rsidRPr="00CE0A75" w14:paraId="73A1BA62" w14:textId="77777777" w:rsidTr="000A4A55">
        <w:trPr>
          <w:trHeight w:val="153"/>
        </w:trPr>
        <w:tc>
          <w:tcPr>
            <w:tcW w:w="1310" w:type="dxa"/>
          </w:tcPr>
          <w:p w14:paraId="2F049557" w14:textId="77777777" w:rsidR="00A22BC3" w:rsidRPr="00CE0A75" w:rsidRDefault="00A22BC3" w:rsidP="00A22BC3">
            <w:pPr>
              <w:keepNext/>
              <w:keepLines/>
              <w:tabs>
                <w:tab w:val="left" w:pos="709"/>
              </w:tabs>
              <w:jc w:val="right"/>
              <w:rPr>
                <w:i/>
                <w:sz w:val="16"/>
                <w:szCs w:val="16"/>
              </w:rPr>
            </w:pPr>
          </w:p>
        </w:tc>
        <w:tc>
          <w:tcPr>
            <w:tcW w:w="709" w:type="dxa"/>
          </w:tcPr>
          <w:p w14:paraId="5DE1FCF4" w14:textId="77777777" w:rsidR="00A22BC3" w:rsidRPr="00CE0A75" w:rsidRDefault="00A22BC3" w:rsidP="00A22BC3">
            <w:pPr>
              <w:pStyle w:val="BodyTextIndent"/>
              <w:keepNext/>
              <w:keepLines/>
              <w:ind w:left="708"/>
              <w:rPr>
                <w:sz w:val="22"/>
              </w:rPr>
            </w:pPr>
          </w:p>
        </w:tc>
        <w:tc>
          <w:tcPr>
            <w:tcW w:w="4131" w:type="dxa"/>
            <w:gridSpan w:val="5"/>
          </w:tcPr>
          <w:p w14:paraId="41B1F385" w14:textId="77777777" w:rsidR="00A22BC3" w:rsidRPr="00CE0A75" w:rsidRDefault="00A22BC3" w:rsidP="00A22BC3">
            <w:pPr>
              <w:pStyle w:val="BodyTextIndent"/>
              <w:keepNext/>
              <w:keepLines/>
              <w:ind w:left="708"/>
              <w:rPr>
                <w:sz w:val="22"/>
              </w:rPr>
            </w:pPr>
            <w:r w:rsidRPr="00CE0A75">
              <w:rPr>
                <w:sz w:val="22"/>
              </w:rPr>
              <w:t>Jutastat/LexisNexis electronic research</w:t>
            </w:r>
          </w:p>
        </w:tc>
        <w:sdt>
          <w:sdtPr>
            <w:rPr>
              <w:sz w:val="22"/>
            </w:rPr>
            <w:id w:val="1343896533"/>
            <w14:checkbox>
              <w14:checked w14:val="0"/>
              <w14:checkedState w14:val="2612" w14:font="MS Gothic"/>
              <w14:uncheckedState w14:val="2610" w14:font="MS Gothic"/>
            </w14:checkbox>
          </w:sdtPr>
          <w:sdtContent>
            <w:tc>
              <w:tcPr>
                <w:tcW w:w="1077" w:type="dxa"/>
                <w:gridSpan w:val="2"/>
              </w:tcPr>
              <w:p w14:paraId="62D8136D"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115904740"/>
            <w14:checkbox>
              <w14:checked w14:val="0"/>
              <w14:checkedState w14:val="2612" w14:font="MS Gothic"/>
              <w14:uncheckedState w14:val="2610" w14:font="MS Gothic"/>
            </w14:checkbox>
          </w:sdtPr>
          <w:sdtContent>
            <w:tc>
              <w:tcPr>
                <w:tcW w:w="1036" w:type="dxa"/>
              </w:tcPr>
              <w:p w14:paraId="166E1BD6"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2032453252"/>
            <w14:checkbox>
              <w14:checked w14:val="0"/>
              <w14:checkedState w14:val="2612" w14:font="MS Gothic"/>
              <w14:uncheckedState w14:val="2610" w14:font="MS Gothic"/>
            </w14:checkbox>
          </w:sdtPr>
          <w:sdtContent>
            <w:tc>
              <w:tcPr>
                <w:tcW w:w="1358" w:type="dxa"/>
                <w:gridSpan w:val="2"/>
              </w:tcPr>
              <w:p w14:paraId="192E8F0D"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702294540"/>
            <w14:checkbox>
              <w14:checked w14:val="0"/>
              <w14:checkedState w14:val="2612" w14:font="MS Gothic"/>
              <w14:uncheckedState w14:val="2610" w14:font="MS Gothic"/>
            </w14:checkbox>
          </w:sdtPr>
          <w:sdtContent>
            <w:tc>
              <w:tcPr>
                <w:tcW w:w="1152" w:type="dxa"/>
              </w:tcPr>
              <w:p w14:paraId="2A32A2F1"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tr>
      <w:tr w:rsidR="00A22BC3" w:rsidRPr="00CE0A75" w14:paraId="5AED0089" w14:textId="77777777" w:rsidTr="000A4A55">
        <w:trPr>
          <w:trHeight w:val="153"/>
        </w:trPr>
        <w:tc>
          <w:tcPr>
            <w:tcW w:w="1310" w:type="dxa"/>
          </w:tcPr>
          <w:p w14:paraId="1E7842B5" w14:textId="77777777" w:rsidR="00A22BC3" w:rsidRPr="00CE0A75" w:rsidRDefault="00A22BC3" w:rsidP="00A22BC3">
            <w:pPr>
              <w:keepNext/>
              <w:keepLines/>
              <w:tabs>
                <w:tab w:val="left" w:pos="709"/>
              </w:tabs>
              <w:jc w:val="right"/>
              <w:rPr>
                <w:i/>
                <w:sz w:val="16"/>
                <w:szCs w:val="16"/>
              </w:rPr>
            </w:pPr>
          </w:p>
        </w:tc>
        <w:tc>
          <w:tcPr>
            <w:tcW w:w="709" w:type="dxa"/>
          </w:tcPr>
          <w:p w14:paraId="06A3CC09" w14:textId="77777777" w:rsidR="00A22BC3" w:rsidRPr="00CE0A75" w:rsidRDefault="00A22BC3" w:rsidP="00A22BC3">
            <w:pPr>
              <w:pStyle w:val="BodyTextIndent"/>
              <w:keepNext/>
              <w:keepLines/>
              <w:ind w:left="708"/>
              <w:rPr>
                <w:sz w:val="22"/>
              </w:rPr>
            </w:pPr>
          </w:p>
        </w:tc>
        <w:tc>
          <w:tcPr>
            <w:tcW w:w="4131" w:type="dxa"/>
            <w:gridSpan w:val="5"/>
          </w:tcPr>
          <w:p w14:paraId="54D7242C" w14:textId="77777777" w:rsidR="00A22BC3" w:rsidRPr="00CE0A75" w:rsidRDefault="00A22BC3" w:rsidP="00A22BC3">
            <w:pPr>
              <w:pStyle w:val="BodyTextIndent"/>
              <w:keepNext/>
              <w:keepLines/>
              <w:ind w:left="708"/>
              <w:rPr>
                <w:sz w:val="22"/>
              </w:rPr>
            </w:pPr>
            <w:r w:rsidRPr="00CE0A75">
              <w:rPr>
                <w:sz w:val="22"/>
              </w:rPr>
              <w:t>Internet research</w:t>
            </w:r>
          </w:p>
        </w:tc>
        <w:sdt>
          <w:sdtPr>
            <w:rPr>
              <w:sz w:val="22"/>
            </w:rPr>
            <w:id w:val="1465230691"/>
            <w14:checkbox>
              <w14:checked w14:val="0"/>
              <w14:checkedState w14:val="2612" w14:font="MS Gothic"/>
              <w14:uncheckedState w14:val="2610" w14:font="MS Gothic"/>
            </w14:checkbox>
          </w:sdtPr>
          <w:sdtContent>
            <w:tc>
              <w:tcPr>
                <w:tcW w:w="1077" w:type="dxa"/>
                <w:gridSpan w:val="2"/>
              </w:tcPr>
              <w:p w14:paraId="5C93A0F2"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844829453"/>
            <w14:checkbox>
              <w14:checked w14:val="0"/>
              <w14:checkedState w14:val="2612" w14:font="MS Gothic"/>
              <w14:uncheckedState w14:val="2610" w14:font="MS Gothic"/>
            </w14:checkbox>
          </w:sdtPr>
          <w:sdtContent>
            <w:tc>
              <w:tcPr>
                <w:tcW w:w="1036" w:type="dxa"/>
              </w:tcPr>
              <w:p w14:paraId="26925283"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576169209"/>
            <w14:checkbox>
              <w14:checked w14:val="0"/>
              <w14:checkedState w14:val="2612" w14:font="MS Gothic"/>
              <w14:uncheckedState w14:val="2610" w14:font="MS Gothic"/>
            </w14:checkbox>
          </w:sdtPr>
          <w:sdtContent>
            <w:tc>
              <w:tcPr>
                <w:tcW w:w="1358" w:type="dxa"/>
                <w:gridSpan w:val="2"/>
              </w:tcPr>
              <w:p w14:paraId="567422F6"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089814381"/>
            <w14:checkbox>
              <w14:checked w14:val="0"/>
              <w14:checkedState w14:val="2612" w14:font="MS Gothic"/>
              <w14:uncheckedState w14:val="2610" w14:font="MS Gothic"/>
            </w14:checkbox>
          </w:sdtPr>
          <w:sdtContent>
            <w:tc>
              <w:tcPr>
                <w:tcW w:w="1152" w:type="dxa"/>
              </w:tcPr>
              <w:p w14:paraId="406E1A1F"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tr>
      <w:tr w:rsidR="00A22BC3" w:rsidRPr="00CE0A75" w14:paraId="1774084F" w14:textId="77777777" w:rsidTr="000A4A55">
        <w:trPr>
          <w:trHeight w:val="153"/>
        </w:trPr>
        <w:tc>
          <w:tcPr>
            <w:tcW w:w="1310" w:type="dxa"/>
          </w:tcPr>
          <w:p w14:paraId="513A697A" w14:textId="77777777" w:rsidR="00A22BC3" w:rsidRPr="00CE0A75" w:rsidRDefault="00A22BC3" w:rsidP="00A22BC3">
            <w:pPr>
              <w:keepNext/>
              <w:keepLines/>
              <w:tabs>
                <w:tab w:val="left" w:pos="709"/>
              </w:tabs>
              <w:jc w:val="right"/>
              <w:rPr>
                <w:i/>
                <w:sz w:val="16"/>
                <w:szCs w:val="16"/>
              </w:rPr>
            </w:pPr>
          </w:p>
        </w:tc>
        <w:tc>
          <w:tcPr>
            <w:tcW w:w="709" w:type="dxa"/>
          </w:tcPr>
          <w:p w14:paraId="48ED41C4" w14:textId="77777777" w:rsidR="00A22BC3" w:rsidRPr="00CE0A75" w:rsidRDefault="00A22BC3" w:rsidP="00A22BC3">
            <w:pPr>
              <w:pStyle w:val="BodyTextIndent"/>
              <w:keepNext/>
              <w:keepLines/>
              <w:ind w:left="708"/>
              <w:rPr>
                <w:sz w:val="22"/>
              </w:rPr>
            </w:pPr>
          </w:p>
        </w:tc>
        <w:tc>
          <w:tcPr>
            <w:tcW w:w="4131" w:type="dxa"/>
            <w:gridSpan w:val="5"/>
          </w:tcPr>
          <w:p w14:paraId="5100CAE1" w14:textId="7C91B160" w:rsidR="00A22BC3" w:rsidRPr="00CE0A75" w:rsidRDefault="00A22BC3" w:rsidP="00A22BC3">
            <w:pPr>
              <w:pStyle w:val="BodyTextIndent"/>
              <w:keepNext/>
              <w:keepLines/>
              <w:ind w:left="0" w:firstLine="0"/>
              <w:rPr>
                <w:sz w:val="22"/>
              </w:rPr>
            </w:pPr>
            <w:r w:rsidRPr="00CE0A75">
              <w:rPr>
                <w:sz w:val="22"/>
              </w:rPr>
              <w:t>Converting paper</w:t>
            </w:r>
            <w:r>
              <w:rPr>
                <w:sz w:val="22"/>
              </w:rPr>
              <w:t>/documents</w:t>
            </w:r>
            <w:r w:rsidRPr="00CE0A75">
              <w:rPr>
                <w:sz w:val="22"/>
              </w:rPr>
              <w:t xml:space="preserve"> to PDF</w:t>
            </w:r>
          </w:p>
          <w:p w14:paraId="2673E8F0" w14:textId="77777777" w:rsidR="00A22BC3" w:rsidRPr="00CE0A75" w:rsidRDefault="00A22BC3" w:rsidP="00A22BC3">
            <w:pPr>
              <w:pStyle w:val="BodyTextIndent"/>
              <w:keepNext/>
              <w:keepLines/>
              <w:ind w:left="0" w:firstLine="0"/>
              <w:rPr>
                <w:sz w:val="22"/>
              </w:rPr>
            </w:pPr>
          </w:p>
        </w:tc>
        <w:sdt>
          <w:sdtPr>
            <w:rPr>
              <w:sz w:val="22"/>
            </w:rPr>
            <w:id w:val="-1879465410"/>
            <w14:checkbox>
              <w14:checked w14:val="0"/>
              <w14:checkedState w14:val="2612" w14:font="MS Gothic"/>
              <w14:uncheckedState w14:val="2610" w14:font="MS Gothic"/>
            </w14:checkbox>
          </w:sdtPr>
          <w:sdtContent>
            <w:tc>
              <w:tcPr>
                <w:tcW w:w="1077" w:type="dxa"/>
                <w:gridSpan w:val="2"/>
              </w:tcPr>
              <w:p w14:paraId="47BC18CD"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2078480654"/>
            <w14:checkbox>
              <w14:checked w14:val="0"/>
              <w14:checkedState w14:val="2612" w14:font="MS Gothic"/>
              <w14:uncheckedState w14:val="2610" w14:font="MS Gothic"/>
            </w14:checkbox>
          </w:sdtPr>
          <w:sdtContent>
            <w:tc>
              <w:tcPr>
                <w:tcW w:w="1036" w:type="dxa"/>
              </w:tcPr>
              <w:p w14:paraId="1610539B"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834720721"/>
            <w14:checkbox>
              <w14:checked w14:val="0"/>
              <w14:checkedState w14:val="2612" w14:font="MS Gothic"/>
              <w14:uncheckedState w14:val="2610" w14:font="MS Gothic"/>
            </w14:checkbox>
          </w:sdtPr>
          <w:sdtContent>
            <w:tc>
              <w:tcPr>
                <w:tcW w:w="1358" w:type="dxa"/>
                <w:gridSpan w:val="2"/>
              </w:tcPr>
              <w:p w14:paraId="0B6420B4"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sdt>
          <w:sdtPr>
            <w:rPr>
              <w:sz w:val="22"/>
            </w:rPr>
            <w:id w:val="-1314412583"/>
            <w14:checkbox>
              <w14:checked w14:val="0"/>
              <w14:checkedState w14:val="2612" w14:font="MS Gothic"/>
              <w14:uncheckedState w14:val="2610" w14:font="MS Gothic"/>
            </w14:checkbox>
          </w:sdtPr>
          <w:sdtContent>
            <w:tc>
              <w:tcPr>
                <w:tcW w:w="1152" w:type="dxa"/>
              </w:tcPr>
              <w:p w14:paraId="1B474022" w14:textId="77777777" w:rsidR="00A22BC3" w:rsidRPr="00CE0A75" w:rsidRDefault="00A22BC3" w:rsidP="00A22BC3">
                <w:pPr>
                  <w:pStyle w:val="BodyTextIndent"/>
                  <w:keepNext/>
                  <w:keepLines/>
                  <w:ind w:left="708"/>
                  <w:jc w:val="center"/>
                  <w:rPr>
                    <w:sz w:val="22"/>
                  </w:rPr>
                </w:pPr>
                <w:r w:rsidRPr="00CE0A75">
                  <w:rPr>
                    <w:rFonts w:ascii="MS Gothic" w:eastAsia="MS Gothic" w:hAnsi="MS Gothic"/>
                    <w:sz w:val="22"/>
                  </w:rPr>
                  <w:t>☐</w:t>
                </w:r>
              </w:p>
            </w:tc>
          </w:sdtContent>
        </w:sdt>
      </w:tr>
      <w:tr w:rsidR="00A22BC3" w:rsidRPr="00CE0A75" w14:paraId="2C3AD26A" w14:textId="77777777" w:rsidTr="000A4A55">
        <w:trPr>
          <w:trHeight w:val="153"/>
        </w:trPr>
        <w:tc>
          <w:tcPr>
            <w:tcW w:w="1310" w:type="dxa"/>
          </w:tcPr>
          <w:p w14:paraId="596F7BC4" w14:textId="77777777" w:rsidR="00A22BC3" w:rsidRPr="00CE0A75" w:rsidRDefault="00A22BC3" w:rsidP="00A22BC3">
            <w:pPr>
              <w:jc w:val="right"/>
              <w:rPr>
                <w:b/>
                <w:i/>
                <w:sz w:val="16"/>
                <w:szCs w:val="16"/>
              </w:rPr>
            </w:pPr>
            <w:r w:rsidRPr="00CE0A75">
              <w:rPr>
                <w:b/>
                <w:i/>
                <w:sz w:val="16"/>
                <w:szCs w:val="16"/>
              </w:rPr>
              <w:t>PUPIL</w:t>
            </w:r>
          </w:p>
        </w:tc>
        <w:tc>
          <w:tcPr>
            <w:tcW w:w="9463" w:type="dxa"/>
            <w:gridSpan w:val="12"/>
          </w:tcPr>
          <w:p w14:paraId="24EBE978" w14:textId="77777777" w:rsidR="00A22BC3" w:rsidRPr="00CE0A75" w:rsidRDefault="00A22BC3" w:rsidP="00A22BC3">
            <w:pPr>
              <w:pStyle w:val="BodyTextIndent"/>
              <w:keepNext/>
              <w:numPr>
                <w:ilvl w:val="0"/>
                <w:numId w:val="2"/>
              </w:numPr>
              <w:rPr>
                <w:sz w:val="22"/>
              </w:rPr>
            </w:pPr>
            <w:r w:rsidRPr="00CE0A75">
              <w:rPr>
                <w:sz w:val="22"/>
              </w:rPr>
              <w:t>Do you have a driv</w:t>
            </w:r>
            <w:r>
              <w:rPr>
                <w:sz w:val="22"/>
              </w:rPr>
              <w:t>ers</w:t>
            </w:r>
            <w:r w:rsidRPr="00CE0A75">
              <w:rPr>
                <w:sz w:val="22"/>
              </w:rPr>
              <w:t xml:space="preserve"> licence?</w:t>
            </w:r>
          </w:p>
          <w:p w14:paraId="09685D37" w14:textId="77777777" w:rsidR="00A22BC3" w:rsidRPr="00CE0A75" w:rsidRDefault="00000000" w:rsidP="00A22BC3">
            <w:pPr>
              <w:pStyle w:val="BodyTextIndent"/>
              <w:ind w:left="708" w:firstLine="0"/>
              <w:rPr>
                <w:sz w:val="22"/>
              </w:rPr>
            </w:pPr>
            <w:sdt>
              <w:sdtPr>
                <w:rPr>
                  <w:sz w:val="22"/>
                </w:rPr>
                <w:id w:val="1262725214"/>
                <w14:checkbox>
                  <w14:checked w14:val="0"/>
                  <w14:checkedState w14:val="2612" w14:font="MS Gothic"/>
                  <w14:uncheckedState w14:val="2610" w14:font="MS Gothic"/>
                </w14:checkbox>
              </w:sdtPr>
              <w:sdtContent>
                <w:r w:rsidR="00A22BC3" w:rsidRPr="00CE0A75">
                  <w:rPr>
                    <w:rFonts w:ascii="MS Gothic" w:eastAsia="MS Gothic" w:hAnsi="MS Gothic"/>
                    <w:sz w:val="22"/>
                  </w:rPr>
                  <w:t>☐</w:t>
                </w:r>
              </w:sdtContent>
            </w:sdt>
            <w:r w:rsidR="00A22BC3" w:rsidRPr="00CE0A75">
              <w:rPr>
                <w:sz w:val="22"/>
              </w:rPr>
              <w:t xml:space="preserve">  Yes      </w:t>
            </w:r>
            <w:sdt>
              <w:sdtPr>
                <w:rPr>
                  <w:sz w:val="22"/>
                </w:rPr>
                <w:id w:val="1947262533"/>
                <w14:checkbox>
                  <w14:checked w14:val="0"/>
                  <w14:checkedState w14:val="2612" w14:font="MS Gothic"/>
                  <w14:uncheckedState w14:val="2610" w14:font="MS Gothic"/>
                </w14:checkbox>
              </w:sdtPr>
              <w:sdtContent>
                <w:r w:rsidR="00A22BC3" w:rsidRPr="00CE0A75">
                  <w:rPr>
                    <w:rFonts w:ascii="MS Gothic" w:eastAsia="MS Gothic" w:hAnsi="MS Gothic"/>
                    <w:sz w:val="22"/>
                  </w:rPr>
                  <w:t>☐</w:t>
                </w:r>
              </w:sdtContent>
            </w:sdt>
            <w:r w:rsidR="00A22BC3" w:rsidRPr="00CE0A75">
              <w:rPr>
                <w:sz w:val="22"/>
              </w:rPr>
              <w:t xml:space="preserve">  No</w:t>
            </w:r>
          </w:p>
          <w:p w14:paraId="03CCB870" w14:textId="77777777" w:rsidR="00A22BC3" w:rsidRPr="00CE0A75" w:rsidRDefault="00A22BC3" w:rsidP="00A22BC3">
            <w:pPr>
              <w:pStyle w:val="BodyTextIndent"/>
              <w:ind w:left="708" w:firstLine="0"/>
              <w:rPr>
                <w:sz w:val="22"/>
              </w:rPr>
            </w:pPr>
          </w:p>
          <w:p w14:paraId="5FCC4FAA" w14:textId="77777777" w:rsidR="00A22BC3" w:rsidRPr="00CE0A75" w:rsidRDefault="00A22BC3" w:rsidP="00A22BC3">
            <w:pPr>
              <w:pStyle w:val="BodyTextIndent"/>
              <w:ind w:left="708" w:firstLine="0"/>
              <w:rPr>
                <w:sz w:val="22"/>
              </w:rPr>
            </w:pPr>
            <w:r w:rsidRPr="00CE0A75">
              <w:rPr>
                <w:sz w:val="22"/>
              </w:rPr>
              <w:t xml:space="preserve">If so, what code(s): </w:t>
            </w:r>
            <w:r w:rsidRPr="00CE0A75">
              <w:rPr>
                <w:b/>
                <w:sz w:val="22"/>
              </w:rPr>
              <w:t>…………………</w:t>
            </w:r>
          </w:p>
          <w:p w14:paraId="3C1928B1" w14:textId="77777777" w:rsidR="00A22BC3" w:rsidRPr="00CE0A75" w:rsidRDefault="00A22BC3" w:rsidP="00A22BC3">
            <w:pPr>
              <w:pStyle w:val="BodyTextIndent"/>
              <w:ind w:left="0" w:firstLine="0"/>
              <w:rPr>
                <w:sz w:val="22"/>
              </w:rPr>
            </w:pPr>
          </w:p>
        </w:tc>
      </w:tr>
      <w:tr w:rsidR="00A22BC3" w:rsidRPr="00CE0A75" w14:paraId="01E90981" w14:textId="77777777" w:rsidTr="000A4A55">
        <w:trPr>
          <w:trHeight w:val="153"/>
        </w:trPr>
        <w:tc>
          <w:tcPr>
            <w:tcW w:w="1310" w:type="dxa"/>
          </w:tcPr>
          <w:p w14:paraId="67A6E441" w14:textId="77777777" w:rsidR="00A22BC3" w:rsidRPr="00CE0A75" w:rsidRDefault="00A22BC3" w:rsidP="00A22BC3">
            <w:pPr>
              <w:jc w:val="right"/>
              <w:rPr>
                <w:i/>
                <w:sz w:val="16"/>
                <w:szCs w:val="16"/>
              </w:rPr>
            </w:pPr>
            <w:r w:rsidRPr="00CE0A75">
              <w:rPr>
                <w:b/>
                <w:i/>
                <w:sz w:val="16"/>
                <w:szCs w:val="16"/>
              </w:rPr>
              <w:t>PUPIL</w:t>
            </w:r>
          </w:p>
        </w:tc>
        <w:tc>
          <w:tcPr>
            <w:tcW w:w="9463" w:type="dxa"/>
            <w:gridSpan w:val="12"/>
          </w:tcPr>
          <w:p w14:paraId="088F70DA" w14:textId="77777777" w:rsidR="00A22BC3" w:rsidRPr="00CE0A75" w:rsidRDefault="00A22BC3" w:rsidP="00A22BC3">
            <w:pPr>
              <w:pStyle w:val="BodyTextIndent"/>
              <w:keepNext/>
              <w:numPr>
                <w:ilvl w:val="0"/>
                <w:numId w:val="2"/>
              </w:numPr>
              <w:rPr>
                <w:sz w:val="22"/>
              </w:rPr>
            </w:pPr>
            <w:r w:rsidRPr="00CE0A75">
              <w:rPr>
                <w:sz w:val="22"/>
              </w:rPr>
              <w:t xml:space="preserve">Will you still be in the employ of any person/institution at the commencement of pupillage?     </w:t>
            </w:r>
            <w:sdt>
              <w:sdtPr>
                <w:rPr>
                  <w:sz w:val="22"/>
                </w:rPr>
                <w:id w:val="-1651517935"/>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Yes      </w:t>
            </w:r>
            <w:sdt>
              <w:sdtPr>
                <w:rPr>
                  <w:sz w:val="22"/>
                </w:rPr>
                <w:id w:val="-974599585"/>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No</w:t>
            </w:r>
          </w:p>
        </w:tc>
      </w:tr>
      <w:tr w:rsidR="00A22BC3" w:rsidRPr="00CE0A75" w14:paraId="5F30ED57" w14:textId="77777777" w:rsidTr="000A4A55">
        <w:trPr>
          <w:trHeight w:val="153"/>
        </w:trPr>
        <w:tc>
          <w:tcPr>
            <w:tcW w:w="1310" w:type="dxa"/>
          </w:tcPr>
          <w:p w14:paraId="641E5714" w14:textId="77777777" w:rsidR="00A22BC3" w:rsidRPr="00CE0A75" w:rsidRDefault="00A22BC3" w:rsidP="00A22BC3">
            <w:pPr>
              <w:rPr>
                <w:i/>
                <w:sz w:val="16"/>
                <w:szCs w:val="16"/>
              </w:rPr>
            </w:pPr>
          </w:p>
        </w:tc>
        <w:tc>
          <w:tcPr>
            <w:tcW w:w="9463" w:type="dxa"/>
            <w:gridSpan w:val="12"/>
          </w:tcPr>
          <w:p w14:paraId="7AFF8377" w14:textId="77777777" w:rsidR="00A22BC3" w:rsidRPr="00CE0A75" w:rsidRDefault="00A22BC3" w:rsidP="00A22BC3">
            <w:pPr>
              <w:pStyle w:val="BodyTextIndent"/>
              <w:keepNext/>
              <w:ind w:left="720" w:firstLine="0"/>
              <w:rPr>
                <w:sz w:val="22"/>
              </w:rPr>
            </w:pPr>
            <w:r w:rsidRPr="00CE0A75">
              <w:rPr>
                <w:sz w:val="22"/>
              </w:rPr>
              <w:t>If so, furnish full particulars (including any remuneration receivable by you and the date upon which your employment will finally terminate).</w:t>
            </w:r>
          </w:p>
          <w:p w14:paraId="37635DF9" w14:textId="77777777" w:rsidR="00A22BC3" w:rsidRPr="00CE0A75" w:rsidRDefault="00A22BC3" w:rsidP="00A22BC3">
            <w:pPr>
              <w:keepNext/>
              <w:jc w:val="both"/>
              <w:rPr>
                <w:sz w:val="22"/>
              </w:rPr>
            </w:pPr>
          </w:p>
          <w:p w14:paraId="7A18E91A" w14:textId="77777777" w:rsidR="00A22BC3" w:rsidRPr="00CE0A75" w:rsidRDefault="00A22BC3" w:rsidP="00A22BC3">
            <w:pPr>
              <w:keepNext/>
              <w:ind w:left="708"/>
              <w:jc w:val="both"/>
              <w:rPr>
                <w:b/>
                <w:sz w:val="22"/>
              </w:rPr>
            </w:pPr>
            <w:r w:rsidRPr="00CE0A75">
              <w:rPr>
                <w:b/>
                <w:sz w:val="22"/>
              </w:rPr>
              <w:t>……………………………………………………………………………………………………..</w:t>
            </w:r>
          </w:p>
          <w:p w14:paraId="28B38DDF" w14:textId="77777777" w:rsidR="00A22BC3" w:rsidRPr="00CE0A75" w:rsidRDefault="00A22BC3" w:rsidP="00A22BC3">
            <w:pPr>
              <w:keepNext/>
              <w:ind w:left="1417"/>
              <w:jc w:val="both"/>
              <w:rPr>
                <w:b/>
                <w:sz w:val="22"/>
              </w:rPr>
            </w:pPr>
          </w:p>
          <w:p w14:paraId="0B566E92" w14:textId="77777777" w:rsidR="00A22BC3" w:rsidRPr="00CE0A75" w:rsidRDefault="00A22BC3" w:rsidP="00A22BC3">
            <w:pPr>
              <w:keepNext/>
              <w:ind w:left="708"/>
              <w:jc w:val="both"/>
              <w:rPr>
                <w:b/>
                <w:sz w:val="22"/>
              </w:rPr>
            </w:pPr>
            <w:r w:rsidRPr="00CE0A75">
              <w:rPr>
                <w:b/>
                <w:sz w:val="22"/>
              </w:rPr>
              <w:t>……………………………………………………………………………………………………..</w:t>
            </w:r>
          </w:p>
          <w:p w14:paraId="0DDC8041" w14:textId="77777777" w:rsidR="00A22BC3" w:rsidRPr="00CE0A75" w:rsidRDefault="00A22BC3" w:rsidP="00A22BC3">
            <w:pPr>
              <w:jc w:val="both"/>
              <w:rPr>
                <w:sz w:val="22"/>
              </w:rPr>
            </w:pPr>
          </w:p>
        </w:tc>
      </w:tr>
      <w:tr w:rsidR="00A22BC3" w:rsidRPr="00CE0A75" w14:paraId="6725F8E6" w14:textId="77777777" w:rsidTr="000A4A55">
        <w:trPr>
          <w:trHeight w:val="153"/>
        </w:trPr>
        <w:tc>
          <w:tcPr>
            <w:tcW w:w="1310" w:type="dxa"/>
          </w:tcPr>
          <w:p w14:paraId="730E177E" w14:textId="77777777" w:rsidR="00A22BC3" w:rsidRPr="00CE0A75" w:rsidRDefault="00A22BC3" w:rsidP="00A22BC3">
            <w:pPr>
              <w:rPr>
                <w:i/>
                <w:sz w:val="22"/>
                <w:szCs w:val="22"/>
              </w:rPr>
            </w:pPr>
          </w:p>
          <w:p w14:paraId="7EA82465" w14:textId="77777777" w:rsidR="00A22BC3" w:rsidRPr="00CE0A75" w:rsidRDefault="00A22BC3" w:rsidP="00A22BC3">
            <w:pPr>
              <w:jc w:val="right"/>
              <w:rPr>
                <w:b/>
                <w:i/>
                <w:sz w:val="16"/>
                <w:szCs w:val="16"/>
              </w:rPr>
            </w:pPr>
            <w:r w:rsidRPr="00CE0A75">
              <w:rPr>
                <w:b/>
                <w:i/>
                <w:sz w:val="16"/>
                <w:szCs w:val="16"/>
              </w:rPr>
              <w:t>PUPIL</w:t>
            </w:r>
          </w:p>
        </w:tc>
        <w:tc>
          <w:tcPr>
            <w:tcW w:w="9463" w:type="dxa"/>
            <w:gridSpan w:val="12"/>
          </w:tcPr>
          <w:p w14:paraId="13893EFD" w14:textId="77777777" w:rsidR="00A22BC3" w:rsidRPr="00CE0A75" w:rsidRDefault="00A22BC3" w:rsidP="00A22BC3">
            <w:pPr>
              <w:ind w:left="709"/>
              <w:jc w:val="both"/>
              <w:rPr>
                <w:sz w:val="22"/>
              </w:rPr>
            </w:pPr>
          </w:p>
          <w:p w14:paraId="134232F9" w14:textId="77777777" w:rsidR="00A22BC3" w:rsidRPr="00CE0A75" w:rsidRDefault="00A22BC3" w:rsidP="00A22BC3">
            <w:pPr>
              <w:pStyle w:val="BodyTextIndent"/>
              <w:numPr>
                <w:ilvl w:val="0"/>
                <w:numId w:val="2"/>
              </w:numPr>
              <w:rPr>
                <w:sz w:val="22"/>
              </w:rPr>
            </w:pPr>
            <w:r w:rsidRPr="00CE0A75">
              <w:rPr>
                <w:sz w:val="22"/>
              </w:rPr>
              <w:t>Give particulars of any other applications for pupillage next year which you have made or intend to make:</w:t>
            </w:r>
          </w:p>
          <w:p w14:paraId="6DAA43BC" w14:textId="77777777" w:rsidR="00A22BC3" w:rsidRPr="00CE0A75" w:rsidRDefault="00A22BC3" w:rsidP="00A22BC3">
            <w:pPr>
              <w:pStyle w:val="BodyTextIndent"/>
              <w:ind w:left="0" w:firstLine="0"/>
              <w:rPr>
                <w:sz w:val="22"/>
              </w:rPr>
            </w:pPr>
          </w:p>
          <w:p w14:paraId="37F575DD" w14:textId="77777777" w:rsidR="00A22BC3" w:rsidRPr="00CE0A75" w:rsidRDefault="00A22BC3" w:rsidP="00A22BC3">
            <w:pPr>
              <w:pStyle w:val="BodyTextIndent"/>
              <w:ind w:left="708" w:firstLine="0"/>
              <w:rPr>
                <w:sz w:val="22"/>
              </w:rPr>
            </w:pPr>
            <w:r w:rsidRPr="00CE0A75">
              <w:rPr>
                <w:sz w:val="22"/>
              </w:rPr>
              <w:t xml:space="preserve"> </w:t>
            </w:r>
            <w:r w:rsidRPr="00CE0A75">
              <w:rPr>
                <w:b/>
                <w:sz w:val="22"/>
              </w:rPr>
              <w:t>……………………………………………………………………………………………………</w:t>
            </w:r>
          </w:p>
          <w:p w14:paraId="5EB76EC8" w14:textId="77777777" w:rsidR="00A22BC3" w:rsidRPr="00CE0A75" w:rsidRDefault="00A22BC3" w:rsidP="00A22BC3">
            <w:pPr>
              <w:ind w:left="709"/>
              <w:jc w:val="both"/>
              <w:rPr>
                <w:sz w:val="22"/>
              </w:rPr>
            </w:pPr>
          </w:p>
          <w:p w14:paraId="3E21E425" w14:textId="77777777" w:rsidR="00A22BC3" w:rsidRPr="00CE0A75" w:rsidRDefault="00A22BC3" w:rsidP="00A22BC3">
            <w:pPr>
              <w:ind w:left="708"/>
              <w:jc w:val="both"/>
              <w:rPr>
                <w:b/>
                <w:sz w:val="22"/>
              </w:rPr>
            </w:pPr>
            <w:r w:rsidRPr="00CE0A75">
              <w:rPr>
                <w:b/>
                <w:sz w:val="22"/>
              </w:rPr>
              <w:t>…………………………………………………………………………………………………….</w:t>
            </w:r>
          </w:p>
          <w:p w14:paraId="14A05D3F" w14:textId="77777777" w:rsidR="00A22BC3" w:rsidRPr="00CE0A75" w:rsidRDefault="00A22BC3" w:rsidP="00A22BC3">
            <w:pPr>
              <w:jc w:val="both"/>
              <w:rPr>
                <w:sz w:val="22"/>
              </w:rPr>
            </w:pPr>
          </w:p>
        </w:tc>
      </w:tr>
      <w:tr w:rsidR="00A22BC3" w:rsidRPr="00CE0A75" w14:paraId="172B4BAC" w14:textId="77777777" w:rsidTr="000A4A55">
        <w:trPr>
          <w:trHeight w:val="1329"/>
        </w:trPr>
        <w:tc>
          <w:tcPr>
            <w:tcW w:w="1310" w:type="dxa"/>
          </w:tcPr>
          <w:p w14:paraId="36CA868B" w14:textId="77777777" w:rsidR="00A22BC3" w:rsidRPr="00CE0A75" w:rsidRDefault="00A22BC3" w:rsidP="00A22BC3">
            <w:pPr>
              <w:tabs>
                <w:tab w:val="left" w:pos="709"/>
              </w:tabs>
              <w:jc w:val="right"/>
              <w:rPr>
                <w:b/>
                <w:i/>
                <w:sz w:val="16"/>
                <w:szCs w:val="16"/>
              </w:rPr>
            </w:pPr>
            <w:r w:rsidRPr="00CE0A75">
              <w:rPr>
                <w:b/>
                <w:i/>
                <w:sz w:val="16"/>
                <w:szCs w:val="16"/>
              </w:rPr>
              <w:t>PUPIL</w:t>
            </w:r>
          </w:p>
          <w:p w14:paraId="1298470F" w14:textId="77777777" w:rsidR="00A22BC3" w:rsidRPr="00CE0A75" w:rsidRDefault="00A22BC3" w:rsidP="00A22BC3">
            <w:pPr>
              <w:tabs>
                <w:tab w:val="left" w:pos="709"/>
              </w:tabs>
              <w:rPr>
                <w:b/>
                <w:i/>
                <w:sz w:val="16"/>
                <w:szCs w:val="16"/>
              </w:rPr>
            </w:pPr>
          </w:p>
        </w:tc>
        <w:tc>
          <w:tcPr>
            <w:tcW w:w="9463" w:type="dxa"/>
            <w:gridSpan w:val="12"/>
          </w:tcPr>
          <w:p w14:paraId="76EAC5A4" w14:textId="77777777" w:rsidR="00A22BC3" w:rsidRPr="00CE0A75" w:rsidRDefault="00A22BC3" w:rsidP="00A22BC3">
            <w:pPr>
              <w:numPr>
                <w:ilvl w:val="0"/>
                <w:numId w:val="2"/>
              </w:numPr>
              <w:jc w:val="both"/>
              <w:rPr>
                <w:sz w:val="22"/>
              </w:rPr>
            </w:pPr>
            <w:r w:rsidRPr="00CE0A75">
              <w:rPr>
                <w:sz w:val="22"/>
              </w:rPr>
              <w:t>Have you previously commenced pupillage at any Bar?</w:t>
            </w:r>
          </w:p>
          <w:p w14:paraId="27AD1173" w14:textId="77777777" w:rsidR="00A22BC3" w:rsidRPr="00CE0A75" w:rsidRDefault="00A22BC3" w:rsidP="00A22BC3">
            <w:pPr>
              <w:ind w:left="708"/>
              <w:jc w:val="both"/>
              <w:rPr>
                <w:sz w:val="22"/>
              </w:rPr>
            </w:pPr>
          </w:p>
          <w:p w14:paraId="35833FC5" w14:textId="77777777" w:rsidR="00A22BC3" w:rsidRPr="00CE0A75" w:rsidRDefault="00000000" w:rsidP="00A22BC3">
            <w:pPr>
              <w:pStyle w:val="BodyTextIndent"/>
              <w:ind w:left="708" w:firstLine="0"/>
              <w:rPr>
                <w:sz w:val="22"/>
              </w:rPr>
            </w:pPr>
            <w:sdt>
              <w:sdtPr>
                <w:rPr>
                  <w:sz w:val="22"/>
                </w:rPr>
                <w:id w:val="-1851021283"/>
                <w14:checkbox>
                  <w14:checked w14:val="0"/>
                  <w14:checkedState w14:val="2612" w14:font="MS Gothic"/>
                  <w14:uncheckedState w14:val="2610" w14:font="MS Gothic"/>
                </w14:checkbox>
              </w:sdtPr>
              <w:sdtContent>
                <w:r w:rsidR="00A22BC3" w:rsidRPr="00CE0A75">
                  <w:rPr>
                    <w:rFonts w:ascii="MS Gothic" w:eastAsia="MS Gothic" w:hAnsi="MS Gothic"/>
                    <w:sz w:val="22"/>
                  </w:rPr>
                  <w:t>☐</w:t>
                </w:r>
              </w:sdtContent>
            </w:sdt>
            <w:r w:rsidR="00A22BC3" w:rsidRPr="00CE0A75">
              <w:rPr>
                <w:sz w:val="22"/>
              </w:rPr>
              <w:t xml:space="preserve">  Yes      </w:t>
            </w:r>
            <w:sdt>
              <w:sdtPr>
                <w:rPr>
                  <w:sz w:val="22"/>
                </w:rPr>
                <w:id w:val="-1312640859"/>
                <w14:checkbox>
                  <w14:checked w14:val="0"/>
                  <w14:checkedState w14:val="2612" w14:font="MS Gothic"/>
                  <w14:uncheckedState w14:val="2610" w14:font="MS Gothic"/>
                </w14:checkbox>
              </w:sdtPr>
              <w:sdtContent>
                <w:r w:rsidR="00A22BC3" w:rsidRPr="00CE0A75">
                  <w:rPr>
                    <w:rFonts w:ascii="MS Gothic" w:eastAsia="MS Gothic" w:hAnsi="MS Gothic"/>
                    <w:sz w:val="22"/>
                  </w:rPr>
                  <w:t>☐</w:t>
                </w:r>
              </w:sdtContent>
            </w:sdt>
            <w:r w:rsidR="00A22BC3" w:rsidRPr="00CE0A75">
              <w:rPr>
                <w:sz w:val="22"/>
              </w:rPr>
              <w:t xml:space="preserve">  No</w:t>
            </w:r>
          </w:p>
          <w:p w14:paraId="07323DFD" w14:textId="77777777" w:rsidR="00A22BC3" w:rsidRPr="00CE0A75" w:rsidRDefault="00A22BC3" w:rsidP="00A22BC3">
            <w:pPr>
              <w:ind w:left="708"/>
              <w:jc w:val="both"/>
              <w:rPr>
                <w:sz w:val="22"/>
              </w:rPr>
            </w:pPr>
          </w:p>
          <w:p w14:paraId="2D80C916" w14:textId="77777777" w:rsidR="00A22BC3" w:rsidRPr="00CE0A75" w:rsidRDefault="00A22BC3" w:rsidP="00A22BC3">
            <w:pPr>
              <w:ind w:left="708"/>
              <w:jc w:val="both"/>
              <w:rPr>
                <w:sz w:val="22"/>
              </w:rPr>
            </w:pPr>
            <w:r w:rsidRPr="00CE0A75">
              <w:rPr>
                <w:sz w:val="22"/>
              </w:rPr>
              <w:t>If so:</w:t>
            </w:r>
          </w:p>
          <w:p w14:paraId="40AF10FB" w14:textId="77777777" w:rsidR="00A22BC3" w:rsidRPr="00CE0A75" w:rsidRDefault="00A22BC3" w:rsidP="00A22BC3">
            <w:pPr>
              <w:ind w:left="708"/>
              <w:jc w:val="both"/>
              <w:rPr>
                <w:sz w:val="22"/>
              </w:rPr>
            </w:pPr>
          </w:p>
        </w:tc>
      </w:tr>
      <w:tr w:rsidR="00415A85" w:rsidRPr="00CE0A75" w14:paraId="6CB214D6" w14:textId="77777777" w:rsidTr="000A4A55">
        <w:trPr>
          <w:trHeight w:val="760"/>
        </w:trPr>
        <w:tc>
          <w:tcPr>
            <w:tcW w:w="1310" w:type="dxa"/>
          </w:tcPr>
          <w:p w14:paraId="725DAB87" w14:textId="77777777" w:rsidR="00415A85" w:rsidRPr="00CE0A75" w:rsidRDefault="00415A85" w:rsidP="00A22BC3">
            <w:pPr>
              <w:rPr>
                <w:b/>
                <w:i/>
                <w:sz w:val="16"/>
                <w:szCs w:val="16"/>
              </w:rPr>
            </w:pPr>
          </w:p>
        </w:tc>
        <w:tc>
          <w:tcPr>
            <w:tcW w:w="9463" w:type="dxa"/>
            <w:gridSpan w:val="12"/>
          </w:tcPr>
          <w:p w14:paraId="0E8A5A2C" w14:textId="69525BE9" w:rsidR="00415A85" w:rsidRPr="00415A85" w:rsidRDefault="00415A85" w:rsidP="00415A85">
            <w:pPr>
              <w:numPr>
                <w:ilvl w:val="1"/>
                <w:numId w:val="2"/>
              </w:numPr>
              <w:jc w:val="both"/>
              <w:rPr>
                <w:sz w:val="22"/>
              </w:rPr>
            </w:pPr>
            <w:r w:rsidRPr="00CE0A75">
              <w:rPr>
                <w:sz w:val="22"/>
              </w:rPr>
              <w:t xml:space="preserve">How many times did you commence pupillage? </w:t>
            </w:r>
            <w:r w:rsidRPr="00CE0A75">
              <w:rPr>
                <w:b/>
                <w:sz w:val="22"/>
              </w:rPr>
              <w:t>………………………………….</w:t>
            </w:r>
          </w:p>
        </w:tc>
      </w:tr>
      <w:tr w:rsidR="00A22BC3" w:rsidRPr="00CE0A75" w14:paraId="5BB3BBA6" w14:textId="77777777" w:rsidTr="000A4A55">
        <w:trPr>
          <w:trHeight w:val="760"/>
        </w:trPr>
        <w:tc>
          <w:tcPr>
            <w:tcW w:w="1310" w:type="dxa"/>
            <w:vMerge w:val="restart"/>
          </w:tcPr>
          <w:p w14:paraId="7302BAD5" w14:textId="77777777" w:rsidR="00A22BC3" w:rsidRPr="00CE0A75" w:rsidRDefault="00A22BC3" w:rsidP="00A22BC3">
            <w:pPr>
              <w:rPr>
                <w:b/>
                <w:i/>
                <w:sz w:val="16"/>
                <w:szCs w:val="16"/>
              </w:rPr>
            </w:pPr>
          </w:p>
        </w:tc>
        <w:tc>
          <w:tcPr>
            <w:tcW w:w="9463" w:type="dxa"/>
            <w:gridSpan w:val="12"/>
          </w:tcPr>
          <w:p w14:paraId="37EFBB5D" w14:textId="77777777" w:rsidR="00A22BC3" w:rsidRPr="00CE0A75" w:rsidRDefault="00A22BC3" w:rsidP="00A22BC3">
            <w:pPr>
              <w:ind w:left="1418"/>
              <w:jc w:val="both"/>
              <w:rPr>
                <w:sz w:val="22"/>
              </w:rPr>
            </w:pPr>
          </w:p>
          <w:p w14:paraId="02F3BD59" w14:textId="77777777" w:rsidR="00A22BC3" w:rsidRPr="00CE0A75" w:rsidRDefault="00A22BC3" w:rsidP="00A22BC3">
            <w:pPr>
              <w:numPr>
                <w:ilvl w:val="1"/>
                <w:numId w:val="2"/>
              </w:numPr>
              <w:jc w:val="both"/>
              <w:rPr>
                <w:sz w:val="22"/>
              </w:rPr>
            </w:pPr>
            <w:r w:rsidRPr="00CE0A75">
              <w:rPr>
                <w:sz w:val="22"/>
              </w:rPr>
              <w:t>Did you:</w:t>
            </w:r>
          </w:p>
        </w:tc>
      </w:tr>
      <w:tr w:rsidR="00A22BC3" w:rsidRPr="00CE0A75" w14:paraId="48983C2B" w14:textId="77777777" w:rsidTr="000A4A55">
        <w:trPr>
          <w:trHeight w:val="96"/>
        </w:trPr>
        <w:tc>
          <w:tcPr>
            <w:tcW w:w="1310" w:type="dxa"/>
            <w:vMerge/>
          </w:tcPr>
          <w:p w14:paraId="1932B19E" w14:textId="77777777" w:rsidR="00A22BC3" w:rsidRPr="00CE0A75" w:rsidRDefault="00A22BC3" w:rsidP="00A22BC3">
            <w:pPr>
              <w:tabs>
                <w:tab w:val="left" w:pos="709"/>
              </w:tabs>
              <w:jc w:val="right"/>
              <w:rPr>
                <w:b/>
                <w:i/>
                <w:sz w:val="16"/>
                <w:szCs w:val="16"/>
              </w:rPr>
            </w:pPr>
          </w:p>
        </w:tc>
        <w:tc>
          <w:tcPr>
            <w:tcW w:w="1354" w:type="dxa"/>
            <w:gridSpan w:val="3"/>
          </w:tcPr>
          <w:p w14:paraId="48D4AA81" w14:textId="77777777" w:rsidR="00A22BC3" w:rsidRPr="00CE0A75" w:rsidRDefault="00A22BC3" w:rsidP="00A22BC3">
            <w:pPr>
              <w:ind w:left="1418"/>
              <w:jc w:val="both"/>
              <w:rPr>
                <w:sz w:val="22"/>
              </w:rPr>
            </w:pPr>
          </w:p>
        </w:tc>
        <w:tc>
          <w:tcPr>
            <w:tcW w:w="2615" w:type="dxa"/>
          </w:tcPr>
          <w:p w14:paraId="219DE1DE" w14:textId="77777777" w:rsidR="00A22BC3" w:rsidRPr="00CE0A75" w:rsidRDefault="00000000" w:rsidP="00A22BC3">
            <w:pPr>
              <w:rPr>
                <w:sz w:val="22"/>
              </w:rPr>
            </w:pPr>
            <w:sdt>
              <w:sdtPr>
                <w:rPr>
                  <w:sz w:val="22"/>
                </w:rPr>
                <w:id w:val="-906146096"/>
                <w14:checkbox>
                  <w14:checked w14:val="0"/>
                  <w14:checkedState w14:val="2612" w14:font="MS Gothic"/>
                  <w14:uncheckedState w14:val="2610" w14:font="MS Gothic"/>
                </w14:checkbox>
              </w:sdtPr>
              <w:sdtContent>
                <w:r w:rsidR="00A22BC3" w:rsidRPr="00CE0A75">
                  <w:rPr>
                    <w:rFonts w:ascii="MS Gothic" w:eastAsia="MS Gothic" w:hAnsi="MS Gothic"/>
                    <w:sz w:val="22"/>
                  </w:rPr>
                  <w:t>☐</w:t>
                </w:r>
              </w:sdtContent>
            </w:sdt>
            <w:r w:rsidR="00A22BC3" w:rsidRPr="00CE0A75">
              <w:rPr>
                <w:sz w:val="22"/>
              </w:rPr>
              <w:t xml:space="preserve">  fail the NBEB examinations outright (without an oral or supplementary examination)</w:t>
            </w:r>
          </w:p>
        </w:tc>
        <w:tc>
          <w:tcPr>
            <w:tcW w:w="1843" w:type="dxa"/>
            <w:gridSpan w:val="3"/>
          </w:tcPr>
          <w:p w14:paraId="40EED4AB" w14:textId="77777777" w:rsidR="00A22BC3" w:rsidRPr="00CE0A75" w:rsidRDefault="00000000" w:rsidP="00A22BC3">
            <w:pPr>
              <w:rPr>
                <w:sz w:val="22"/>
              </w:rPr>
            </w:pPr>
            <w:sdt>
              <w:sdtPr>
                <w:rPr>
                  <w:sz w:val="22"/>
                </w:rPr>
                <w:id w:val="-481073773"/>
                <w14:checkbox>
                  <w14:checked w14:val="0"/>
                  <w14:checkedState w14:val="2612" w14:font="MS Gothic"/>
                  <w14:uncheckedState w14:val="2610" w14:font="MS Gothic"/>
                </w14:checkbox>
              </w:sdtPr>
              <w:sdtContent>
                <w:r w:rsidR="00A22BC3" w:rsidRPr="00CE0A75">
                  <w:rPr>
                    <w:rFonts w:ascii="MS Gothic" w:eastAsia="MS Gothic" w:hAnsi="MS Gothic"/>
                    <w:sz w:val="22"/>
                  </w:rPr>
                  <w:t>☐</w:t>
                </w:r>
              </w:sdtContent>
            </w:sdt>
            <w:r w:rsidR="00A22BC3" w:rsidRPr="00CE0A75">
              <w:rPr>
                <w:sz w:val="22"/>
              </w:rPr>
              <w:t xml:space="preserve">  fail an oral or supplementary examination</w:t>
            </w:r>
          </w:p>
        </w:tc>
        <w:tc>
          <w:tcPr>
            <w:tcW w:w="3651" w:type="dxa"/>
            <w:gridSpan w:val="5"/>
          </w:tcPr>
          <w:p w14:paraId="256187DA" w14:textId="77777777" w:rsidR="00A22BC3" w:rsidRPr="00CE0A75" w:rsidRDefault="00000000" w:rsidP="00A22BC3">
            <w:pPr>
              <w:spacing w:line="360" w:lineRule="auto"/>
              <w:jc w:val="both"/>
              <w:rPr>
                <w:sz w:val="22"/>
              </w:rPr>
            </w:pPr>
            <w:sdt>
              <w:sdtPr>
                <w:rPr>
                  <w:sz w:val="22"/>
                </w:rPr>
                <w:id w:val="525225474"/>
                <w14:checkbox>
                  <w14:checked w14:val="0"/>
                  <w14:checkedState w14:val="2612" w14:font="MS Gothic"/>
                  <w14:uncheckedState w14:val="2610" w14:font="MS Gothic"/>
                </w14:checkbox>
              </w:sdtPr>
              <w:sdtContent>
                <w:r w:rsidR="00A22BC3" w:rsidRPr="00CE0A75">
                  <w:rPr>
                    <w:rFonts w:ascii="MS Gothic" w:eastAsia="MS Gothic" w:hAnsi="MS Gothic"/>
                    <w:sz w:val="22"/>
                  </w:rPr>
                  <w:t>☐</w:t>
                </w:r>
              </w:sdtContent>
            </w:sdt>
            <w:r w:rsidR="00A22BC3" w:rsidRPr="00CE0A75">
              <w:rPr>
                <w:sz w:val="22"/>
              </w:rPr>
              <w:t xml:space="preserve">  other, explain: </w:t>
            </w:r>
          </w:p>
          <w:p w14:paraId="29A586F8" w14:textId="77777777" w:rsidR="00A22BC3" w:rsidRPr="00CE0A75" w:rsidRDefault="00A22BC3" w:rsidP="00A22BC3">
            <w:pPr>
              <w:spacing w:line="360" w:lineRule="auto"/>
              <w:jc w:val="both"/>
              <w:rPr>
                <w:b/>
                <w:sz w:val="22"/>
              </w:rPr>
            </w:pPr>
            <w:r w:rsidRPr="00CE0A75">
              <w:rPr>
                <w:b/>
                <w:sz w:val="22"/>
              </w:rPr>
              <w:t>……………………………..………</w:t>
            </w:r>
          </w:p>
          <w:p w14:paraId="4E37AA97" w14:textId="77777777" w:rsidR="00A22BC3" w:rsidRPr="00CE0A75" w:rsidRDefault="00A22BC3" w:rsidP="00A22BC3">
            <w:pPr>
              <w:spacing w:line="360" w:lineRule="auto"/>
              <w:jc w:val="both"/>
              <w:rPr>
                <w:sz w:val="22"/>
              </w:rPr>
            </w:pPr>
            <w:r w:rsidRPr="00CE0A75">
              <w:rPr>
                <w:b/>
                <w:sz w:val="22"/>
              </w:rPr>
              <w:t>……..………………………………</w:t>
            </w:r>
          </w:p>
        </w:tc>
      </w:tr>
      <w:tr w:rsidR="00A22BC3" w:rsidRPr="00CE0A75" w14:paraId="084D15A5" w14:textId="77777777" w:rsidTr="000A4A55">
        <w:trPr>
          <w:trHeight w:val="1201"/>
        </w:trPr>
        <w:tc>
          <w:tcPr>
            <w:tcW w:w="1310" w:type="dxa"/>
            <w:vMerge/>
          </w:tcPr>
          <w:p w14:paraId="13492B3F" w14:textId="77777777" w:rsidR="00A22BC3" w:rsidRPr="00CE0A75" w:rsidRDefault="00A22BC3" w:rsidP="00A22BC3">
            <w:pPr>
              <w:tabs>
                <w:tab w:val="left" w:pos="709"/>
              </w:tabs>
              <w:jc w:val="right"/>
              <w:rPr>
                <w:b/>
                <w:i/>
                <w:sz w:val="16"/>
                <w:szCs w:val="16"/>
              </w:rPr>
            </w:pPr>
          </w:p>
        </w:tc>
        <w:tc>
          <w:tcPr>
            <w:tcW w:w="9463" w:type="dxa"/>
            <w:gridSpan w:val="12"/>
          </w:tcPr>
          <w:p w14:paraId="790CB965" w14:textId="77777777" w:rsidR="00A22BC3" w:rsidRPr="00CE0A75" w:rsidRDefault="00A22BC3" w:rsidP="00A22BC3">
            <w:pPr>
              <w:ind w:left="1418"/>
              <w:jc w:val="both"/>
              <w:rPr>
                <w:sz w:val="22"/>
              </w:rPr>
            </w:pPr>
          </w:p>
          <w:p w14:paraId="783149A7" w14:textId="77777777" w:rsidR="00A22BC3" w:rsidRPr="00CE0A75" w:rsidRDefault="00A22BC3" w:rsidP="00A22BC3">
            <w:pPr>
              <w:numPr>
                <w:ilvl w:val="1"/>
                <w:numId w:val="2"/>
              </w:numPr>
              <w:jc w:val="both"/>
              <w:rPr>
                <w:sz w:val="22"/>
              </w:rPr>
            </w:pPr>
            <w:r w:rsidRPr="00CE0A75">
              <w:rPr>
                <w:sz w:val="22"/>
              </w:rPr>
              <w:t>What were the reasons for you failing the examinations or failing to complete pupillage?</w:t>
            </w:r>
          </w:p>
          <w:p w14:paraId="15E39683" w14:textId="77777777" w:rsidR="00A22BC3" w:rsidRPr="00CE0A75" w:rsidRDefault="00A22BC3" w:rsidP="00A22BC3">
            <w:pPr>
              <w:ind w:left="1418"/>
              <w:jc w:val="both"/>
              <w:rPr>
                <w:b/>
                <w:sz w:val="22"/>
              </w:rPr>
            </w:pPr>
          </w:p>
          <w:p w14:paraId="5711E965" w14:textId="77777777" w:rsidR="00A22BC3" w:rsidRPr="00CE0A75" w:rsidRDefault="00A22BC3" w:rsidP="00A22BC3">
            <w:pPr>
              <w:ind w:left="1418"/>
              <w:jc w:val="both"/>
              <w:rPr>
                <w:b/>
                <w:sz w:val="22"/>
              </w:rPr>
            </w:pPr>
            <w:r w:rsidRPr="00CE0A75">
              <w:rPr>
                <w:b/>
                <w:sz w:val="22"/>
              </w:rPr>
              <w:t>………..…………………………………………………………………………………..</w:t>
            </w:r>
          </w:p>
          <w:p w14:paraId="65339E4E" w14:textId="77777777" w:rsidR="00A22BC3" w:rsidRPr="00CE0A75" w:rsidRDefault="00A22BC3" w:rsidP="00A22BC3">
            <w:pPr>
              <w:ind w:left="1418"/>
              <w:jc w:val="both"/>
              <w:rPr>
                <w:sz w:val="22"/>
              </w:rPr>
            </w:pPr>
          </w:p>
        </w:tc>
      </w:tr>
      <w:tr w:rsidR="00A22BC3" w:rsidRPr="00CE0A75" w14:paraId="204807E3" w14:textId="77777777" w:rsidTr="000A4A55">
        <w:trPr>
          <w:trHeight w:val="1329"/>
        </w:trPr>
        <w:tc>
          <w:tcPr>
            <w:tcW w:w="1310" w:type="dxa"/>
          </w:tcPr>
          <w:p w14:paraId="1043FF5C" w14:textId="77777777" w:rsidR="00A22BC3" w:rsidRPr="00CE0A75" w:rsidRDefault="00A22BC3" w:rsidP="00A22BC3">
            <w:pPr>
              <w:tabs>
                <w:tab w:val="left" w:pos="709"/>
              </w:tabs>
              <w:jc w:val="right"/>
              <w:rPr>
                <w:b/>
                <w:i/>
                <w:sz w:val="16"/>
                <w:szCs w:val="16"/>
              </w:rPr>
            </w:pPr>
          </w:p>
        </w:tc>
        <w:tc>
          <w:tcPr>
            <w:tcW w:w="9463" w:type="dxa"/>
            <w:gridSpan w:val="12"/>
          </w:tcPr>
          <w:p w14:paraId="1BA82A8A" w14:textId="77777777" w:rsidR="00A22BC3" w:rsidRPr="00CE0A75" w:rsidRDefault="00A22BC3" w:rsidP="00A22BC3">
            <w:pPr>
              <w:numPr>
                <w:ilvl w:val="1"/>
                <w:numId w:val="2"/>
              </w:numPr>
              <w:jc w:val="both"/>
              <w:rPr>
                <w:sz w:val="22"/>
              </w:rPr>
            </w:pPr>
            <w:r w:rsidRPr="00CE0A75">
              <w:rPr>
                <w:sz w:val="22"/>
              </w:rPr>
              <w:t>What steps do you consider that you will need to take in order to complete the examinations successfully?</w:t>
            </w:r>
          </w:p>
          <w:p w14:paraId="1D74B9DD" w14:textId="77777777" w:rsidR="00A22BC3" w:rsidRPr="00CE0A75" w:rsidRDefault="00A22BC3" w:rsidP="00A22BC3">
            <w:pPr>
              <w:ind w:left="1418"/>
              <w:jc w:val="both"/>
              <w:rPr>
                <w:sz w:val="22"/>
              </w:rPr>
            </w:pPr>
          </w:p>
          <w:p w14:paraId="220B22F0" w14:textId="77777777" w:rsidR="00A22BC3" w:rsidRPr="00CE0A75" w:rsidRDefault="00A22BC3" w:rsidP="00A22BC3">
            <w:pPr>
              <w:ind w:left="1418"/>
              <w:jc w:val="both"/>
              <w:rPr>
                <w:sz w:val="22"/>
              </w:rPr>
            </w:pPr>
            <w:r w:rsidRPr="00CE0A75">
              <w:rPr>
                <w:b/>
                <w:sz w:val="22"/>
              </w:rPr>
              <w:t>………..…………………………………………………………………………………..</w:t>
            </w:r>
          </w:p>
        </w:tc>
      </w:tr>
      <w:tr w:rsidR="00EA5BFE" w:rsidRPr="00CE0A75" w14:paraId="4DCF3756" w14:textId="77777777" w:rsidTr="000A4A55">
        <w:trPr>
          <w:trHeight w:val="1329"/>
        </w:trPr>
        <w:tc>
          <w:tcPr>
            <w:tcW w:w="1310" w:type="dxa"/>
          </w:tcPr>
          <w:p w14:paraId="0EC4C75F" w14:textId="77777777" w:rsidR="00EA5BFE" w:rsidRPr="00CE0A75" w:rsidRDefault="00EA5BFE" w:rsidP="00A22BC3">
            <w:pPr>
              <w:tabs>
                <w:tab w:val="left" w:pos="709"/>
              </w:tabs>
              <w:jc w:val="right"/>
              <w:rPr>
                <w:b/>
                <w:i/>
                <w:sz w:val="16"/>
                <w:szCs w:val="16"/>
              </w:rPr>
            </w:pPr>
          </w:p>
        </w:tc>
        <w:tc>
          <w:tcPr>
            <w:tcW w:w="9463" w:type="dxa"/>
            <w:gridSpan w:val="12"/>
          </w:tcPr>
          <w:p w14:paraId="02DF114B" w14:textId="2EDF227D" w:rsidR="00EA5BFE" w:rsidRDefault="00EA5BFE" w:rsidP="00EA5BFE">
            <w:pPr>
              <w:numPr>
                <w:ilvl w:val="1"/>
                <w:numId w:val="2"/>
              </w:numPr>
              <w:jc w:val="both"/>
              <w:rPr>
                <w:sz w:val="22"/>
              </w:rPr>
            </w:pPr>
            <w:bookmarkStart w:id="16" w:name="_Ref197947269"/>
            <w:r>
              <w:rPr>
                <w:sz w:val="22"/>
              </w:rPr>
              <w:t xml:space="preserve">Do you have any </w:t>
            </w:r>
            <w:r w:rsidR="00C33D9B">
              <w:rPr>
                <w:sz w:val="22"/>
              </w:rPr>
              <w:t>disability</w:t>
            </w:r>
            <w:r>
              <w:rPr>
                <w:sz w:val="22"/>
              </w:rPr>
              <w:t xml:space="preserve">/condition that will prevent you from </w:t>
            </w:r>
            <w:r>
              <w:rPr>
                <w:sz w:val="22"/>
                <w:u w:val="single"/>
              </w:rPr>
              <w:t>writing</w:t>
            </w:r>
            <w:r>
              <w:rPr>
                <w:sz w:val="22"/>
              </w:rPr>
              <w:t xml:space="preserve"> the NBEB examinations in the ordinary course (e.g. not by hand, electronically, or requiring extra time)? </w:t>
            </w:r>
            <w:r w:rsidR="00E43EF0">
              <w:rPr>
                <w:sz w:val="22"/>
              </w:rPr>
              <w:t xml:space="preserve">         </w:t>
            </w:r>
            <w:r>
              <w:rPr>
                <w:sz w:val="22"/>
              </w:rPr>
              <w:t xml:space="preserve"> </w:t>
            </w:r>
            <w:sdt>
              <w:sdtPr>
                <w:rPr>
                  <w:rFonts w:cs="Arial"/>
                  <w:sz w:val="22"/>
                </w:rPr>
                <w:id w:val="-1676494541"/>
                <w14:checkbox>
                  <w14:checked w14:val="0"/>
                  <w14:checkedState w14:val="2612" w14:font="MS Gothic"/>
                  <w14:uncheckedState w14:val="2610" w14:font="MS Gothic"/>
                </w14:checkbox>
              </w:sdtPr>
              <w:sdtContent>
                <w:r>
                  <w:rPr>
                    <w:rFonts w:ascii="MS Gothic" w:eastAsia="MS Gothic" w:hAnsi="MS Gothic" w:cs="Arial" w:hint="eastAsia"/>
                    <w:sz w:val="22"/>
                  </w:rPr>
                  <w:t>☐</w:t>
                </w:r>
              </w:sdtContent>
            </w:sdt>
            <w:r w:rsidRPr="00CE0A75">
              <w:rPr>
                <w:sz w:val="22"/>
              </w:rPr>
              <w:t xml:space="preserve">  Yes      </w:t>
            </w:r>
            <w:sdt>
              <w:sdtPr>
                <w:rPr>
                  <w:sz w:val="22"/>
                </w:rPr>
                <w:id w:val="1220022345"/>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No</w:t>
            </w:r>
            <w:bookmarkEnd w:id="16"/>
          </w:p>
          <w:p w14:paraId="42A7151B" w14:textId="6BFB2D9B" w:rsidR="00EA5BFE" w:rsidRDefault="00EA5BFE" w:rsidP="00EA5BFE">
            <w:pPr>
              <w:ind w:left="1418"/>
              <w:jc w:val="both"/>
              <w:rPr>
                <w:sz w:val="22"/>
              </w:rPr>
            </w:pPr>
            <w:r>
              <w:rPr>
                <w:sz w:val="22"/>
              </w:rPr>
              <w:t>If so, please provide details:</w:t>
            </w:r>
          </w:p>
          <w:p w14:paraId="1EE182C2" w14:textId="77777777" w:rsidR="00EA5BFE" w:rsidRDefault="00EA5BFE" w:rsidP="00EA5BFE">
            <w:pPr>
              <w:ind w:left="708"/>
              <w:jc w:val="both"/>
              <w:rPr>
                <w:sz w:val="22"/>
              </w:rPr>
            </w:pPr>
          </w:p>
          <w:p w14:paraId="50FE1790" w14:textId="77777777" w:rsidR="00EA5BFE" w:rsidRDefault="00EA5BFE" w:rsidP="00EA5BFE">
            <w:pPr>
              <w:ind w:left="1418"/>
              <w:jc w:val="both"/>
              <w:rPr>
                <w:b/>
                <w:sz w:val="22"/>
              </w:rPr>
            </w:pPr>
            <w:r w:rsidRPr="00CE0A75">
              <w:rPr>
                <w:b/>
                <w:sz w:val="22"/>
              </w:rPr>
              <w:t>………..…………………………………………………………………………………..</w:t>
            </w:r>
          </w:p>
          <w:p w14:paraId="79858D15" w14:textId="77777777" w:rsidR="00EA5BFE" w:rsidRDefault="00EA5BFE" w:rsidP="00EA5BFE">
            <w:pPr>
              <w:ind w:left="1418"/>
              <w:jc w:val="both"/>
              <w:rPr>
                <w:b/>
                <w:sz w:val="22"/>
              </w:rPr>
            </w:pPr>
          </w:p>
          <w:p w14:paraId="3795F3AC" w14:textId="77777777" w:rsidR="00EA5BFE" w:rsidRDefault="00EA5BFE" w:rsidP="00EA5BFE">
            <w:pPr>
              <w:ind w:left="1418"/>
              <w:jc w:val="both"/>
              <w:rPr>
                <w:b/>
                <w:sz w:val="22"/>
              </w:rPr>
            </w:pPr>
            <w:r w:rsidRPr="00CE0A75">
              <w:rPr>
                <w:b/>
                <w:sz w:val="22"/>
              </w:rPr>
              <w:t>………..…………………………………………………………………………………..</w:t>
            </w:r>
          </w:p>
          <w:p w14:paraId="6296E00F" w14:textId="77777777" w:rsidR="00EA5BFE" w:rsidRDefault="00EA5BFE" w:rsidP="00EA5BFE">
            <w:pPr>
              <w:ind w:left="1418"/>
              <w:jc w:val="both"/>
              <w:rPr>
                <w:b/>
                <w:sz w:val="22"/>
              </w:rPr>
            </w:pPr>
          </w:p>
          <w:p w14:paraId="7AB43351" w14:textId="77777777" w:rsidR="00EA5BFE" w:rsidRDefault="00EA5BFE" w:rsidP="00EA5BFE">
            <w:pPr>
              <w:ind w:left="1418"/>
              <w:jc w:val="both"/>
              <w:rPr>
                <w:b/>
                <w:sz w:val="22"/>
              </w:rPr>
            </w:pPr>
            <w:r w:rsidRPr="00CE0A75">
              <w:rPr>
                <w:b/>
                <w:sz w:val="22"/>
              </w:rPr>
              <w:t>………..…………………………………………………………………………………..</w:t>
            </w:r>
          </w:p>
          <w:p w14:paraId="2E2147E0" w14:textId="403594B6" w:rsidR="00415A85" w:rsidRPr="00CE0A75" w:rsidRDefault="00415A85" w:rsidP="00EA5BFE">
            <w:pPr>
              <w:ind w:left="1418"/>
              <w:jc w:val="both"/>
              <w:rPr>
                <w:sz w:val="22"/>
              </w:rPr>
            </w:pPr>
          </w:p>
        </w:tc>
      </w:tr>
      <w:tr w:rsidR="00A22BC3" w:rsidRPr="00CE0A75" w14:paraId="2D9681A1" w14:textId="77777777" w:rsidTr="00415A85">
        <w:trPr>
          <w:trHeight w:val="53"/>
        </w:trPr>
        <w:tc>
          <w:tcPr>
            <w:tcW w:w="1310" w:type="dxa"/>
          </w:tcPr>
          <w:p w14:paraId="066359DF" w14:textId="77777777" w:rsidR="00A22BC3" w:rsidRPr="00CE0A75" w:rsidRDefault="00A22BC3" w:rsidP="00A22BC3">
            <w:pPr>
              <w:pStyle w:val="BodyTextIndent"/>
              <w:ind w:left="0" w:firstLine="0"/>
              <w:rPr>
                <w:i/>
                <w:sz w:val="16"/>
                <w:szCs w:val="16"/>
              </w:rPr>
            </w:pPr>
          </w:p>
          <w:p w14:paraId="2C7B81A7" w14:textId="77777777" w:rsidR="00A22BC3" w:rsidRPr="00CE0A75" w:rsidRDefault="00A22BC3" w:rsidP="00A22BC3">
            <w:pPr>
              <w:pStyle w:val="BodyTextIndent"/>
              <w:ind w:left="0" w:firstLine="0"/>
              <w:rPr>
                <w:i/>
                <w:sz w:val="16"/>
                <w:szCs w:val="16"/>
              </w:rPr>
            </w:pPr>
          </w:p>
          <w:p w14:paraId="19299BA4" w14:textId="77777777" w:rsidR="00A22BC3" w:rsidRPr="00CE0A75" w:rsidRDefault="00A22BC3" w:rsidP="00A22BC3">
            <w:pPr>
              <w:pStyle w:val="BodyTextIndent"/>
              <w:ind w:left="0" w:firstLine="0"/>
              <w:rPr>
                <w:i/>
                <w:sz w:val="16"/>
                <w:szCs w:val="16"/>
              </w:rPr>
            </w:pPr>
          </w:p>
          <w:p w14:paraId="6C44B05A" w14:textId="77777777" w:rsidR="00A22BC3" w:rsidRDefault="00A22BC3" w:rsidP="00A22BC3">
            <w:pPr>
              <w:pStyle w:val="BodyTextIndent"/>
              <w:ind w:left="0" w:firstLine="0"/>
              <w:jc w:val="right"/>
              <w:rPr>
                <w:b/>
                <w:i/>
                <w:sz w:val="16"/>
                <w:szCs w:val="16"/>
              </w:rPr>
            </w:pPr>
          </w:p>
          <w:p w14:paraId="222E5B5E" w14:textId="77777777" w:rsidR="00A22BC3" w:rsidRPr="00CE0A75" w:rsidRDefault="00A22BC3" w:rsidP="00A22BC3">
            <w:pPr>
              <w:pStyle w:val="BodyTextIndent"/>
              <w:ind w:left="0" w:firstLine="0"/>
              <w:jc w:val="right"/>
              <w:rPr>
                <w:b/>
                <w:i/>
                <w:sz w:val="16"/>
                <w:szCs w:val="16"/>
              </w:rPr>
            </w:pPr>
            <w:r w:rsidRPr="00CE0A75">
              <w:rPr>
                <w:b/>
                <w:i/>
                <w:sz w:val="16"/>
                <w:szCs w:val="16"/>
              </w:rPr>
              <w:t>PUPIL</w:t>
            </w:r>
          </w:p>
          <w:p w14:paraId="6773E390" w14:textId="77777777" w:rsidR="00A22BC3" w:rsidRPr="00CE0A75" w:rsidRDefault="00A22BC3" w:rsidP="00A22BC3">
            <w:pPr>
              <w:pStyle w:val="BodyTextIndent"/>
              <w:ind w:left="0" w:firstLine="0"/>
              <w:rPr>
                <w:i/>
                <w:sz w:val="16"/>
                <w:szCs w:val="16"/>
              </w:rPr>
            </w:pPr>
          </w:p>
          <w:p w14:paraId="63EDF0EA" w14:textId="054892CC" w:rsidR="00A22BC3" w:rsidRPr="00CE0A75" w:rsidRDefault="00A22BC3" w:rsidP="00A22BC3">
            <w:pPr>
              <w:pStyle w:val="BodyTextIndent"/>
              <w:ind w:left="0" w:firstLine="0"/>
              <w:jc w:val="left"/>
              <w:rPr>
                <w:i/>
                <w:sz w:val="16"/>
                <w:szCs w:val="16"/>
              </w:rPr>
            </w:pPr>
            <w:r w:rsidRPr="00CE0A75">
              <w:rPr>
                <w:i/>
                <w:sz w:val="16"/>
                <w:szCs w:val="16"/>
              </w:rPr>
              <w:t xml:space="preserve">The Cape Bar will use your answer to assess among other things your </w:t>
            </w:r>
            <w:r w:rsidR="006A77DB">
              <w:rPr>
                <w:i/>
                <w:sz w:val="16"/>
                <w:szCs w:val="16"/>
              </w:rPr>
              <w:t>k</w:t>
            </w:r>
            <w:r w:rsidRPr="00CE0A75">
              <w:rPr>
                <w:i/>
                <w:sz w:val="16"/>
                <w:szCs w:val="16"/>
              </w:rPr>
              <w:t>nowledge of the work of an advocate, your writing skills and your ability to concisely convey an idea.</w:t>
            </w:r>
          </w:p>
        </w:tc>
        <w:tc>
          <w:tcPr>
            <w:tcW w:w="9463" w:type="dxa"/>
            <w:gridSpan w:val="12"/>
          </w:tcPr>
          <w:p w14:paraId="3A402689" w14:textId="77777777" w:rsidR="00A22BC3" w:rsidRPr="00CE0A75" w:rsidRDefault="00A22BC3" w:rsidP="00A22BC3">
            <w:pPr>
              <w:pStyle w:val="Heading2"/>
            </w:pPr>
            <w:r w:rsidRPr="00CE0A75">
              <w:t>Motivation</w:t>
            </w:r>
          </w:p>
          <w:p w14:paraId="4A133454" w14:textId="77777777" w:rsidR="00A22BC3" w:rsidRPr="00CE0A75" w:rsidRDefault="00A22BC3" w:rsidP="00A22BC3">
            <w:pPr>
              <w:numPr>
                <w:ilvl w:val="0"/>
                <w:numId w:val="2"/>
              </w:numPr>
              <w:jc w:val="both"/>
              <w:rPr>
                <w:sz w:val="22"/>
              </w:rPr>
            </w:pPr>
            <w:bookmarkStart w:id="17" w:name="_Ref225677652"/>
            <w:r w:rsidRPr="00CE0A75">
              <w:rPr>
                <w:sz w:val="22"/>
              </w:rPr>
              <w:t>In fewer than 150 words, explain why you believe you would make a good advocate.</w:t>
            </w:r>
            <w:bookmarkEnd w:id="17"/>
          </w:p>
          <w:p w14:paraId="5DCB5D32" w14:textId="77777777" w:rsidR="00A22BC3" w:rsidRPr="00CE0A75" w:rsidRDefault="00A22BC3" w:rsidP="00A22BC3">
            <w:pPr>
              <w:jc w:val="both"/>
              <w:rPr>
                <w:sz w:val="22"/>
              </w:rPr>
            </w:pPr>
          </w:p>
          <w:p w14:paraId="5DC32978" w14:textId="77777777" w:rsidR="00A22BC3" w:rsidRPr="00CE0A75" w:rsidRDefault="00A22BC3" w:rsidP="00A22BC3">
            <w:pPr>
              <w:pStyle w:val="BodyTextIndent3"/>
              <w:spacing w:line="480" w:lineRule="auto"/>
              <w:ind w:left="708" w:firstLine="0"/>
              <w:rPr>
                <w:b/>
                <w:sz w:val="22"/>
              </w:rPr>
            </w:pPr>
            <w:r w:rsidRPr="00CE0A75">
              <w:rPr>
                <w:b/>
                <w:sz w:val="22"/>
              </w:rPr>
              <w:t>……………………………………………………………………………………………………..</w:t>
            </w:r>
          </w:p>
          <w:p w14:paraId="231AC66C" w14:textId="77777777" w:rsidR="00A22BC3" w:rsidRPr="00CE0A75" w:rsidRDefault="00A22BC3" w:rsidP="00A22BC3">
            <w:pPr>
              <w:pStyle w:val="BodyTextIndent3"/>
              <w:spacing w:line="480" w:lineRule="auto"/>
              <w:ind w:left="708" w:firstLine="0"/>
              <w:rPr>
                <w:b/>
                <w:sz w:val="22"/>
              </w:rPr>
            </w:pPr>
            <w:r w:rsidRPr="00CE0A75">
              <w:rPr>
                <w:b/>
                <w:sz w:val="22"/>
              </w:rPr>
              <w:t>……………………………………………………………………………………………………..</w:t>
            </w:r>
          </w:p>
          <w:p w14:paraId="553AF14E" w14:textId="77777777" w:rsidR="00A22BC3" w:rsidRPr="00CE0A75" w:rsidRDefault="00A22BC3" w:rsidP="00A22BC3">
            <w:pPr>
              <w:pStyle w:val="BodyTextIndent3"/>
              <w:spacing w:line="480" w:lineRule="auto"/>
              <w:ind w:left="708" w:firstLine="0"/>
              <w:rPr>
                <w:b/>
                <w:sz w:val="22"/>
              </w:rPr>
            </w:pPr>
            <w:r w:rsidRPr="00CE0A75">
              <w:rPr>
                <w:b/>
                <w:sz w:val="22"/>
              </w:rPr>
              <w:t>……………………………………………………………………………………………………..</w:t>
            </w:r>
          </w:p>
          <w:p w14:paraId="51480F88" w14:textId="77777777" w:rsidR="00A22BC3" w:rsidRPr="00CE0A75" w:rsidRDefault="00A22BC3" w:rsidP="00A22BC3">
            <w:pPr>
              <w:pStyle w:val="BodyTextIndent3"/>
              <w:spacing w:line="480" w:lineRule="auto"/>
              <w:ind w:left="708" w:firstLine="0"/>
              <w:rPr>
                <w:b/>
                <w:sz w:val="22"/>
              </w:rPr>
            </w:pPr>
            <w:r w:rsidRPr="00CE0A75">
              <w:rPr>
                <w:b/>
                <w:sz w:val="22"/>
              </w:rPr>
              <w:t>……………………………………………………………………………………………………..</w:t>
            </w:r>
          </w:p>
          <w:p w14:paraId="5488B836" w14:textId="77777777" w:rsidR="00A22BC3" w:rsidRPr="00CE0A75" w:rsidRDefault="00A22BC3" w:rsidP="00A22BC3">
            <w:pPr>
              <w:pStyle w:val="BodyTextIndent3"/>
              <w:spacing w:line="480" w:lineRule="auto"/>
              <w:ind w:left="708" w:firstLine="0"/>
              <w:rPr>
                <w:b/>
                <w:sz w:val="22"/>
              </w:rPr>
            </w:pPr>
            <w:r w:rsidRPr="00CE0A75">
              <w:rPr>
                <w:b/>
                <w:sz w:val="22"/>
              </w:rPr>
              <w:t>……………………………………………………………………………………………………..</w:t>
            </w:r>
          </w:p>
          <w:p w14:paraId="1C0FC75C" w14:textId="77777777" w:rsidR="00A22BC3" w:rsidRPr="00CE0A75" w:rsidRDefault="00A22BC3" w:rsidP="00A22BC3">
            <w:pPr>
              <w:pStyle w:val="BodyTextIndent3"/>
              <w:spacing w:line="480" w:lineRule="auto"/>
              <w:ind w:left="708" w:firstLine="0"/>
              <w:rPr>
                <w:b/>
                <w:sz w:val="22"/>
              </w:rPr>
            </w:pPr>
            <w:r w:rsidRPr="00CE0A75">
              <w:rPr>
                <w:b/>
                <w:sz w:val="22"/>
              </w:rPr>
              <w:t>……………………………………………………………………………………………………..</w:t>
            </w:r>
          </w:p>
          <w:p w14:paraId="245FE2CD" w14:textId="77777777" w:rsidR="00A22BC3" w:rsidRPr="00CE0A75" w:rsidRDefault="00A22BC3" w:rsidP="00A22BC3">
            <w:pPr>
              <w:pStyle w:val="BodyTextIndent3"/>
              <w:spacing w:line="480" w:lineRule="auto"/>
              <w:ind w:left="708" w:firstLine="0"/>
              <w:rPr>
                <w:b/>
                <w:sz w:val="22"/>
              </w:rPr>
            </w:pPr>
            <w:r w:rsidRPr="00CE0A75">
              <w:rPr>
                <w:b/>
                <w:sz w:val="22"/>
              </w:rPr>
              <w:t>……………………………………………………………………………………………………..</w:t>
            </w:r>
          </w:p>
          <w:p w14:paraId="0D8C85CD" w14:textId="77777777" w:rsidR="00A22BC3" w:rsidRPr="00CE0A75" w:rsidRDefault="00A22BC3" w:rsidP="00A22BC3">
            <w:pPr>
              <w:pStyle w:val="BodyTextIndent3"/>
              <w:spacing w:line="480" w:lineRule="auto"/>
              <w:ind w:left="708" w:firstLine="0"/>
              <w:rPr>
                <w:b/>
                <w:sz w:val="22"/>
              </w:rPr>
            </w:pPr>
            <w:r w:rsidRPr="00CE0A75">
              <w:rPr>
                <w:b/>
                <w:sz w:val="22"/>
              </w:rPr>
              <w:t>……………………………………………………………………………………………………..</w:t>
            </w:r>
          </w:p>
          <w:p w14:paraId="62F5CD35" w14:textId="77777777" w:rsidR="00A22BC3" w:rsidRPr="00CE0A75" w:rsidRDefault="00A22BC3" w:rsidP="00A22BC3">
            <w:pPr>
              <w:pStyle w:val="BodyTextIndent3"/>
              <w:spacing w:line="480" w:lineRule="auto"/>
              <w:ind w:left="708" w:firstLine="0"/>
              <w:rPr>
                <w:b/>
                <w:sz w:val="22"/>
              </w:rPr>
            </w:pPr>
            <w:r w:rsidRPr="00CE0A75">
              <w:rPr>
                <w:b/>
                <w:sz w:val="22"/>
              </w:rPr>
              <w:t>……………………………………………………………………………………………………..</w:t>
            </w:r>
          </w:p>
          <w:p w14:paraId="0ACE4BE4" w14:textId="77777777" w:rsidR="00A22BC3" w:rsidRPr="00CE0A75" w:rsidRDefault="00A22BC3" w:rsidP="00A22BC3">
            <w:pPr>
              <w:pStyle w:val="BodyTextIndent3"/>
              <w:spacing w:line="480" w:lineRule="auto"/>
              <w:ind w:left="708" w:firstLine="0"/>
              <w:rPr>
                <w:b/>
                <w:sz w:val="22"/>
              </w:rPr>
            </w:pPr>
            <w:r w:rsidRPr="00CE0A75">
              <w:rPr>
                <w:b/>
                <w:sz w:val="22"/>
              </w:rPr>
              <w:t>……………………………………………………………………………………………………..</w:t>
            </w:r>
          </w:p>
          <w:p w14:paraId="274210F1" w14:textId="77777777" w:rsidR="00A22BC3" w:rsidRPr="00CE0A75" w:rsidRDefault="00A22BC3" w:rsidP="00A22BC3">
            <w:pPr>
              <w:pStyle w:val="BodyTextIndent3"/>
              <w:spacing w:line="480" w:lineRule="auto"/>
              <w:ind w:left="708" w:firstLine="0"/>
              <w:rPr>
                <w:b/>
                <w:sz w:val="22"/>
              </w:rPr>
            </w:pPr>
            <w:r w:rsidRPr="00CE0A75">
              <w:rPr>
                <w:b/>
                <w:sz w:val="22"/>
              </w:rPr>
              <w:lastRenderedPageBreak/>
              <w:t>……………………………………………………………………………………………………..</w:t>
            </w:r>
          </w:p>
          <w:p w14:paraId="2C90C059" w14:textId="77777777" w:rsidR="00A22BC3" w:rsidRPr="00CE0A75" w:rsidRDefault="00A22BC3" w:rsidP="00A22BC3">
            <w:pPr>
              <w:pStyle w:val="BodyTextIndent3"/>
              <w:spacing w:line="480" w:lineRule="auto"/>
              <w:ind w:left="708" w:firstLine="0"/>
              <w:rPr>
                <w:b/>
                <w:sz w:val="22"/>
              </w:rPr>
            </w:pPr>
            <w:r w:rsidRPr="00CE0A75">
              <w:rPr>
                <w:b/>
                <w:sz w:val="22"/>
              </w:rPr>
              <w:t>……………………………………………………………………………………………………..</w:t>
            </w:r>
          </w:p>
          <w:p w14:paraId="482FE528" w14:textId="77777777" w:rsidR="00A22BC3" w:rsidRPr="00CE0A75" w:rsidRDefault="00A22BC3" w:rsidP="00A22BC3">
            <w:pPr>
              <w:pStyle w:val="BodyTextIndent3"/>
              <w:spacing w:line="480" w:lineRule="auto"/>
              <w:ind w:left="708" w:firstLine="0"/>
              <w:rPr>
                <w:b/>
                <w:sz w:val="22"/>
              </w:rPr>
            </w:pPr>
            <w:r w:rsidRPr="00CE0A75">
              <w:rPr>
                <w:b/>
                <w:sz w:val="22"/>
              </w:rPr>
              <w:t>……………………………………………………………………………………………………..</w:t>
            </w:r>
          </w:p>
          <w:p w14:paraId="70770CAA" w14:textId="77777777" w:rsidR="00A22BC3" w:rsidRPr="00CE0A75" w:rsidRDefault="00A22BC3" w:rsidP="00A22BC3">
            <w:pPr>
              <w:pStyle w:val="BodyTextIndent3"/>
              <w:spacing w:line="480" w:lineRule="auto"/>
              <w:ind w:left="708" w:firstLine="0"/>
              <w:rPr>
                <w:b/>
                <w:sz w:val="22"/>
              </w:rPr>
            </w:pPr>
            <w:r w:rsidRPr="00CE0A75">
              <w:rPr>
                <w:b/>
                <w:sz w:val="22"/>
              </w:rPr>
              <w:t>……………………………………………………………………………………………………..</w:t>
            </w:r>
          </w:p>
          <w:p w14:paraId="222DCD7F" w14:textId="77777777" w:rsidR="00A22BC3" w:rsidRPr="00CE0A75" w:rsidRDefault="00A22BC3" w:rsidP="00A22BC3">
            <w:pPr>
              <w:pStyle w:val="BodyTextIndent3"/>
              <w:spacing w:line="480" w:lineRule="auto"/>
              <w:ind w:left="708" w:firstLine="0"/>
              <w:rPr>
                <w:b/>
                <w:sz w:val="22"/>
              </w:rPr>
            </w:pPr>
            <w:r w:rsidRPr="00CE0A75">
              <w:rPr>
                <w:b/>
                <w:sz w:val="22"/>
              </w:rPr>
              <w:t>……………………………………………………………………………………………………..</w:t>
            </w:r>
          </w:p>
          <w:p w14:paraId="52313ECD" w14:textId="77777777" w:rsidR="00A22BC3" w:rsidRPr="00CE0A75" w:rsidRDefault="00A22BC3" w:rsidP="00A22BC3">
            <w:pPr>
              <w:pStyle w:val="BodyTextIndent3"/>
              <w:spacing w:line="480" w:lineRule="auto"/>
              <w:ind w:left="708" w:firstLine="0"/>
              <w:rPr>
                <w:b/>
                <w:sz w:val="22"/>
              </w:rPr>
            </w:pPr>
            <w:r w:rsidRPr="00CE0A75">
              <w:rPr>
                <w:b/>
                <w:sz w:val="22"/>
              </w:rPr>
              <w:t>……………………………………………………………………………………………………..</w:t>
            </w:r>
          </w:p>
          <w:p w14:paraId="46432B1E" w14:textId="77777777" w:rsidR="00A22BC3" w:rsidRPr="00CE0A75" w:rsidRDefault="00A22BC3" w:rsidP="00A22BC3">
            <w:pPr>
              <w:pStyle w:val="BodyTextIndent3"/>
              <w:spacing w:line="480" w:lineRule="auto"/>
              <w:ind w:left="708" w:firstLine="0"/>
              <w:rPr>
                <w:b/>
                <w:sz w:val="22"/>
              </w:rPr>
            </w:pPr>
            <w:r w:rsidRPr="00CE0A75">
              <w:rPr>
                <w:b/>
                <w:sz w:val="22"/>
              </w:rPr>
              <w:t>……………………………………………………………………………………………………..</w:t>
            </w:r>
          </w:p>
          <w:p w14:paraId="19DA0647" w14:textId="77777777" w:rsidR="00A22BC3" w:rsidRPr="00CE0A75" w:rsidRDefault="00A22BC3" w:rsidP="00A22BC3">
            <w:pPr>
              <w:pStyle w:val="BodyTextIndent3"/>
              <w:spacing w:line="480" w:lineRule="auto"/>
              <w:ind w:left="708" w:firstLine="0"/>
              <w:rPr>
                <w:b/>
                <w:sz w:val="22"/>
              </w:rPr>
            </w:pPr>
            <w:r w:rsidRPr="00CE0A75">
              <w:rPr>
                <w:b/>
                <w:sz w:val="22"/>
              </w:rPr>
              <w:t>……………………………………………………………………………………………………..</w:t>
            </w:r>
          </w:p>
          <w:p w14:paraId="263DD80F" w14:textId="5319DA36" w:rsidR="00A22BC3" w:rsidRPr="005002DF" w:rsidRDefault="00A22BC3" w:rsidP="00415A85">
            <w:pPr>
              <w:pStyle w:val="BodyTextIndent3"/>
              <w:spacing w:line="480" w:lineRule="auto"/>
              <w:ind w:left="708" w:firstLine="0"/>
              <w:rPr>
                <w:b/>
                <w:sz w:val="22"/>
              </w:rPr>
            </w:pPr>
            <w:r w:rsidRPr="00CE0A75">
              <w:rPr>
                <w:b/>
                <w:sz w:val="22"/>
              </w:rPr>
              <w:t>…………………………………………………………………………………………………….</w:t>
            </w:r>
          </w:p>
        </w:tc>
      </w:tr>
      <w:tr w:rsidR="00A22BC3" w:rsidRPr="00CE0A75" w14:paraId="466746CD" w14:textId="77777777" w:rsidTr="00415A85">
        <w:tc>
          <w:tcPr>
            <w:tcW w:w="1310" w:type="dxa"/>
          </w:tcPr>
          <w:p w14:paraId="01F7D096" w14:textId="77777777" w:rsidR="00A22BC3" w:rsidRPr="00CE0A75" w:rsidRDefault="00A22BC3" w:rsidP="00A22BC3">
            <w:pPr>
              <w:pStyle w:val="BodyTextIndent"/>
              <w:keepNext/>
              <w:ind w:left="0" w:firstLine="0"/>
              <w:jc w:val="right"/>
              <w:rPr>
                <w:b/>
                <w:i/>
                <w:sz w:val="16"/>
                <w:szCs w:val="16"/>
              </w:rPr>
            </w:pPr>
          </w:p>
          <w:p w14:paraId="1B09CED4" w14:textId="77777777" w:rsidR="00A22BC3" w:rsidRPr="00CE0A75" w:rsidRDefault="00A22BC3" w:rsidP="00A22BC3">
            <w:pPr>
              <w:pStyle w:val="BodyTextIndent"/>
              <w:keepNext/>
              <w:ind w:left="0" w:firstLine="0"/>
              <w:jc w:val="right"/>
              <w:rPr>
                <w:b/>
                <w:i/>
                <w:sz w:val="16"/>
                <w:szCs w:val="16"/>
              </w:rPr>
            </w:pPr>
          </w:p>
          <w:p w14:paraId="625067AB" w14:textId="77777777" w:rsidR="00A22BC3" w:rsidRPr="00CE0A75" w:rsidRDefault="00A22BC3" w:rsidP="00A22BC3">
            <w:pPr>
              <w:pStyle w:val="BodyTextIndent"/>
              <w:keepNext/>
              <w:ind w:left="0" w:firstLine="0"/>
              <w:jc w:val="right"/>
              <w:rPr>
                <w:b/>
                <w:i/>
                <w:sz w:val="16"/>
                <w:szCs w:val="16"/>
              </w:rPr>
            </w:pPr>
          </w:p>
          <w:p w14:paraId="41A5F4FF" w14:textId="77777777" w:rsidR="00A22BC3" w:rsidRDefault="00A22BC3" w:rsidP="00A22BC3">
            <w:pPr>
              <w:pStyle w:val="BodyTextIndent"/>
              <w:keepNext/>
              <w:ind w:left="0" w:firstLine="0"/>
              <w:jc w:val="right"/>
              <w:rPr>
                <w:b/>
                <w:i/>
                <w:sz w:val="16"/>
                <w:szCs w:val="16"/>
              </w:rPr>
            </w:pPr>
          </w:p>
          <w:p w14:paraId="16B4A75E" w14:textId="77777777" w:rsidR="00A22BC3" w:rsidRPr="00CE0A75" w:rsidRDefault="00A22BC3" w:rsidP="00A22BC3">
            <w:pPr>
              <w:pStyle w:val="BodyTextIndent"/>
              <w:keepNext/>
              <w:ind w:left="0" w:firstLine="0"/>
              <w:jc w:val="right"/>
              <w:rPr>
                <w:b/>
                <w:i/>
                <w:sz w:val="16"/>
                <w:szCs w:val="16"/>
              </w:rPr>
            </w:pPr>
            <w:r w:rsidRPr="00CE0A75">
              <w:rPr>
                <w:b/>
                <w:i/>
                <w:sz w:val="16"/>
                <w:szCs w:val="16"/>
              </w:rPr>
              <w:t>PUPIL</w:t>
            </w:r>
          </w:p>
          <w:p w14:paraId="2B8574A0" w14:textId="6818FF36" w:rsidR="00A22BC3" w:rsidRPr="00CE0A75" w:rsidRDefault="00A22BC3" w:rsidP="00A22BC3">
            <w:pPr>
              <w:pStyle w:val="BodyTextIndent"/>
              <w:keepNext/>
              <w:ind w:left="0" w:firstLine="0"/>
              <w:jc w:val="left"/>
              <w:rPr>
                <w:i/>
                <w:sz w:val="16"/>
                <w:szCs w:val="16"/>
              </w:rPr>
            </w:pPr>
            <w:r w:rsidRPr="00CE0A75">
              <w:rPr>
                <w:i/>
                <w:sz w:val="16"/>
                <w:szCs w:val="16"/>
              </w:rPr>
              <w:t xml:space="preserve">See information schedule paras </w:t>
            </w:r>
            <w:r w:rsidR="006A77DB">
              <w:rPr>
                <w:i/>
                <w:sz w:val="16"/>
                <w:szCs w:val="16"/>
              </w:rPr>
              <w:fldChar w:fldCharType="begin"/>
            </w:r>
            <w:r w:rsidR="006A77DB">
              <w:rPr>
                <w:i/>
                <w:sz w:val="16"/>
                <w:szCs w:val="16"/>
              </w:rPr>
              <w:instrText xml:space="preserve"> REF _Ref391276865 \r \h </w:instrText>
            </w:r>
            <w:r w:rsidR="006A77DB">
              <w:rPr>
                <w:i/>
                <w:sz w:val="16"/>
                <w:szCs w:val="16"/>
              </w:rPr>
            </w:r>
            <w:r w:rsidR="006A77DB">
              <w:rPr>
                <w:i/>
                <w:sz w:val="16"/>
                <w:szCs w:val="16"/>
              </w:rPr>
              <w:fldChar w:fldCharType="separate"/>
            </w:r>
            <w:r w:rsidR="00E43EF0">
              <w:rPr>
                <w:i/>
                <w:sz w:val="16"/>
                <w:szCs w:val="16"/>
              </w:rPr>
              <w:t>94</w:t>
            </w:r>
            <w:r w:rsidR="006A77DB">
              <w:rPr>
                <w:i/>
                <w:sz w:val="16"/>
                <w:szCs w:val="16"/>
              </w:rPr>
              <w:fldChar w:fldCharType="end"/>
            </w:r>
            <w:r w:rsidR="006A77DB">
              <w:rPr>
                <w:i/>
                <w:sz w:val="16"/>
                <w:szCs w:val="16"/>
              </w:rPr>
              <w:t xml:space="preserve"> - </w:t>
            </w:r>
            <w:r w:rsidR="006A77DB">
              <w:rPr>
                <w:i/>
                <w:sz w:val="16"/>
                <w:szCs w:val="16"/>
              </w:rPr>
              <w:fldChar w:fldCharType="begin"/>
            </w:r>
            <w:r w:rsidR="006A77DB">
              <w:rPr>
                <w:i/>
                <w:sz w:val="16"/>
                <w:szCs w:val="16"/>
              </w:rPr>
              <w:instrText xml:space="preserve"> REF _Ref122358043 \r \h </w:instrText>
            </w:r>
            <w:r w:rsidR="006A77DB">
              <w:rPr>
                <w:i/>
                <w:sz w:val="16"/>
                <w:szCs w:val="16"/>
              </w:rPr>
            </w:r>
            <w:r w:rsidR="006A77DB">
              <w:rPr>
                <w:i/>
                <w:sz w:val="16"/>
                <w:szCs w:val="16"/>
              </w:rPr>
              <w:fldChar w:fldCharType="separate"/>
            </w:r>
            <w:r w:rsidR="00E43EF0">
              <w:rPr>
                <w:i/>
                <w:sz w:val="16"/>
                <w:szCs w:val="16"/>
              </w:rPr>
              <w:t>95</w:t>
            </w:r>
            <w:r w:rsidR="006A77DB">
              <w:rPr>
                <w:i/>
                <w:sz w:val="16"/>
                <w:szCs w:val="16"/>
              </w:rPr>
              <w:fldChar w:fldCharType="end"/>
            </w:r>
          </w:p>
        </w:tc>
        <w:tc>
          <w:tcPr>
            <w:tcW w:w="9463" w:type="dxa"/>
            <w:gridSpan w:val="12"/>
          </w:tcPr>
          <w:p w14:paraId="39D7EFCC" w14:textId="77777777" w:rsidR="00A22BC3" w:rsidRPr="00CE0A75" w:rsidRDefault="00A22BC3" w:rsidP="00A22BC3">
            <w:pPr>
              <w:pStyle w:val="Heading2"/>
            </w:pPr>
            <w:r w:rsidRPr="0079434A">
              <w:t>Pupillage</w:t>
            </w:r>
          </w:p>
          <w:p w14:paraId="2C173E80" w14:textId="77777777" w:rsidR="00A22BC3" w:rsidRPr="00CE0A75" w:rsidRDefault="00A22BC3" w:rsidP="00A22BC3">
            <w:pPr>
              <w:pStyle w:val="BodyTextIndent"/>
              <w:numPr>
                <w:ilvl w:val="0"/>
                <w:numId w:val="2"/>
              </w:numPr>
              <w:rPr>
                <w:sz w:val="22"/>
              </w:rPr>
            </w:pPr>
            <w:r w:rsidRPr="00CE0A75">
              <w:rPr>
                <w:sz w:val="22"/>
              </w:rPr>
              <w:t xml:space="preserve">Do you wish to apply for exemption from any of the requirements of pupillage?                          </w:t>
            </w:r>
            <w:sdt>
              <w:sdtPr>
                <w:rPr>
                  <w:sz w:val="22"/>
                </w:rPr>
                <w:id w:val="2107763104"/>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Yes      </w:t>
            </w:r>
            <w:sdt>
              <w:sdtPr>
                <w:rPr>
                  <w:sz w:val="22"/>
                </w:rPr>
                <w:id w:val="144629205"/>
                <w14:checkbox>
                  <w14:checked w14:val="0"/>
                  <w14:checkedState w14:val="2612" w14:font="MS Gothic"/>
                  <w14:uncheckedState w14:val="2610" w14:font="MS Gothic"/>
                </w14:checkbox>
              </w:sdtPr>
              <w:sdtContent>
                <w:r w:rsidRPr="00CE0A75">
                  <w:rPr>
                    <w:rFonts w:ascii="MS Gothic" w:eastAsia="MS Gothic" w:hAnsi="MS Gothic"/>
                    <w:sz w:val="22"/>
                  </w:rPr>
                  <w:t>☐</w:t>
                </w:r>
              </w:sdtContent>
            </w:sdt>
            <w:r w:rsidRPr="00CE0A75">
              <w:rPr>
                <w:sz w:val="22"/>
              </w:rPr>
              <w:t xml:space="preserve">  No</w:t>
            </w:r>
          </w:p>
          <w:p w14:paraId="12C582BA" w14:textId="77777777" w:rsidR="00A22BC3" w:rsidRPr="00CE0A75" w:rsidRDefault="00A22BC3" w:rsidP="00A22BC3">
            <w:pPr>
              <w:ind w:left="720"/>
              <w:jc w:val="both"/>
              <w:rPr>
                <w:sz w:val="22"/>
              </w:rPr>
            </w:pPr>
          </w:p>
          <w:p w14:paraId="3E34E553" w14:textId="77777777" w:rsidR="00A22BC3" w:rsidRPr="00CE0A75" w:rsidRDefault="00A22BC3" w:rsidP="00A22BC3">
            <w:pPr>
              <w:ind w:left="720"/>
              <w:jc w:val="both"/>
              <w:rPr>
                <w:sz w:val="22"/>
              </w:rPr>
            </w:pPr>
            <w:r w:rsidRPr="00CE0A75">
              <w:rPr>
                <w:sz w:val="22"/>
              </w:rPr>
              <w:t>If so, indicate which requirement or what period, and why:</w:t>
            </w:r>
          </w:p>
          <w:p w14:paraId="0E4E6D22" w14:textId="77777777" w:rsidR="00A22BC3" w:rsidRPr="00CE0A75" w:rsidRDefault="00A22BC3" w:rsidP="00A22BC3">
            <w:pPr>
              <w:jc w:val="both"/>
              <w:rPr>
                <w:sz w:val="22"/>
              </w:rPr>
            </w:pPr>
          </w:p>
          <w:p w14:paraId="71BD6BDE" w14:textId="77777777" w:rsidR="00A22BC3" w:rsidRPr="00CE0A75" w:rsidRDefault="00A22BC3" w:rsidP="00A22BC3">
            <w:pPr>
              <w:ind w:left="708"/>
              <w:jc w:val="both"/>
              <w:rPr>
                <w:b/>
                <w:sz w:val="22"/>
              </w:rPr>
            </w:pPr>
            <w:r w:rsidRPr="00CE0A75">
              <w:rPr>
                <w:b/>
                <w:sz w:val="22"/>
              </w:rPr>
              <w:t>……………………………………………………………………………………………………..</w:t>
            </w:r>
          </w:p>
          <w:p w14:paraId="53001D0C" w14:textId="77777777" w:rsidR="00A22BC3" w:rsidRPr="00CE0A75" w:rsidRDefault="00A22BC3" w:rsidP="00A22BC3">
            <w:pPr>
              <w:pStyle w:val="BodyTextIndent"/>
              <w:ind w:left="0" w:firstLine="0"/>
              <w:rPr>
                <w:sz w:val="22"/>
              </w:rPr>
            </w:pPr>
          </w:p>
        </w:tc>
      </w:tr>
      <w:tr w:rsidR="00A22BC3" w:rsidRPr="00CE0A75" w14:paraId="5DD8BAD9" w14:textId="77777777" w:rsidTr="000A4A55">
        <w:tc>
          <w:tcPr>
            <w:tcW w:w="1310" w:type="dxa"/>
          </w:tcPr>
          <w:p w14:paraId="03140077" w14:textId="77777777" w:rsidR="00A22BC3" w:rsidRPr="00CE0A75" w:rsidRDefault="00A22BC3" w:rsidP="00A22BC3">
            <w:pPr>
              <w:pStyle w:val="BodyTextIndent"/>
              <w:ind w:left="0" w:firstLine="0"/>
              <w:jc w:val="right"/>
              <w:rPr>
                <w:b/>
                <w:i/>
                <w:sz w:val="16"/>
                <w:szCs w:val="16"/>
              </w:rPr>
            </w:pPr>
            <w:r w:rsidRPr="00CE0A75">
              <w:rPr>
                <w:b/>
                <w:i/>
                <w:sz w:val="16"/>
                <w:szCs w:val="16"/>
              </w:rPr>
              <w:t>PUPIL</w:t>
            </w:r>
          </w:p>
          <w:p w14:paraId="31628E7A" w14:textId="46B9E311" w:rsidR="00A22BC3" w:rsidRPr="00CE0A75" w:rsidRDefault="00A22BC3" w:rsidP="00A22BC3">
            <w:pPr>
              <w:pStyle w:val="BodyTextIndent"/>
              <w:ind w:left="0" w:firstLine="0"/>
              <w:jc w:val="left"/>
              <w:rPr>
                <w:i/>
                <w:sz w:val="16"/>
                <w:szCs w:val="16"/>
              </w:rPr>
            </w:pPr>
            <w:r w:rsidRPr="00CE0A75">
              <w:rPr>
                <w:i/>
                <w:sz w:val="16"/>
                <w:szCs w:val="16"/>
              </w:rPr>
              <w:t xml:space="preserve">See information schedule paras </w:t>
            </w:r>
            <w:r w:rsidRPr="00CE0A75">
              <w:rPr>
                <w:i/>
                <w:sz w:val="16"/>
                <w:szCs w:val="16"/>
              </w:rPr>
              <w:fldChar w:fldCharType="begin"/>
            </w:r>
            <w:r w:rsidRPr="00CE0A75">
              <w:rPr>
                <w:i/>
                <w:sz w:val="16"/>
                <w:szCs w:val="16"/>
              </w:rPr>
              <w:instrText xml:space="preserve"> REF _Ref130362428 \r \h  \* MERGEFORMAT </w:instrText>
            </w:r>
            <w:r w:rsidRPr="00CE0A75">
              <w:rPr>
                <w:i/>
                <w:sz w:val="16"/>
                <w:szCs w:val="16"/>
              </w:rPr>
            </w:r>
            <w:r w:rsidRPr="00CE0A75">
              <w:rPr>
                <w:i/>
                <w:sz w:val="16"/>
                <w:szCs w:val="16"/>
              </w:rPr>
              <w:fldChar w:fldCharType="separate"/>
            </w:r>
            <w:r w:rsidR="00E43EF0">
              <w:rPr>
                <w:i/>
                <w:sz w:val="16"/>
                <w:szCs w:val="16"/>
              </w:rPr>
              <w:t>96</w:t>
            </w:r>
            <w:r w:rsidRPr="00CE0A75">
              <w:rPr>
                <w:i/>
                <w:sz w:val="16"/>
                <w:szCs w:val="16"/>
              </w:rPr>
              <w:fldChar w:fldCharType="end"/>
            </w:r>
            <w:r w:rsidRPr="00CE0A75">
              <w:rPr>
                <w:i/>
                <w:sz w:val="16"/>
                <w:szCs w:val="16"/>
              </w:rPr>
              <w:t>-</w:t>
            </w:r>
            <w:r w:rsidRPr="00CE0A75">
              <w:rPr>
                <w:i/>
                <w:sz w:val="16"/>
                <w:szCs w:val="16"/>
              </w:rPr>
              <w:fldChar w:fldCharType="begin"/>
            </w:r>
            <w:r w:rsidRPr="00CE0A75">
              <w:rPr>
                <w:i/>
                <w:sz w:val="16"/>
                <w:szCs w:val="16"/>
              </w:rPr>
              <w:instrText xml:space="preserve"> REF _Ref391276917 \r \h </w:instrText>
            </w:r>
            <w:r w:rsidRPr="00CE0A75">
              <w:rPr>
                <w:i/>
                <w:sz w:val="16"/>
                <w:szCs w:val="16"/>
              </w:rPr>
            </w:r>
            <w:r w:rsidRPr="00CE0A75">
              <w:rPr>
                <w:i/>
                <w:sz w:val="16"/>
                <w:szCs w:val="16"/>
              </w:rPr>
              <w:fldChar w:fldCharType="separate"/>
            </w:r>
            <w:r w:rsidR="00E43EF0">
              <w:rPr>
                <w:i/>
                <w:sz w:val="16"/>
                <w:szCs w:val="16"/>
              </w:rPr>
              <w:t>98</w:t>
            </w:r>
            <w:r w:rsidRPr="00CE0A75">
              <w:rPr>
                <w:i/>
                <w:sz w:val="16"/>
                <w:szCs w:val="16"/>
              </w:rPr>
              <w:fldChar w:fldCharType="end"/>
            </w:r>
            <w:r w:rsidRPr="00CE0A75">
              <w:rPr>
                <w:i/>
                <w:sz w:val="16"/>
                <w:szCs w:val="16"/>
              </w:rPr>
              <w:t xml:space="preserve">. </w:t>
            </w:r>
          </w:p>
        </w:tc>
        <w:tc>
          <w:tcPr>
            <w:tcW w:w="9463" w:type="dxa"/>
            <w:gridSpan w:val="12"/>
          </w:tcPr>
          <w:p w14:paraId="2D00AF79" w14:textId="77777777" w:rsidR="00A22BC3" w:rsidRPr="00CE0A75" w:rsidRDefault="00A22BC3" w:rsidP="00A22BC3">
            <w:pPr>
              <w:pStyle w:val="BodyTextIndent"/>
              <w:numPr>
                <w:ilvl w:val="0"/>
                <w:numId w:val="2"/>
              </w:numPr>
              <w:rPr>
                <w:sz w:val="22"/>
              </w:rPr>
            </w:pPr>
            <w:r w:rsidRPr="00CE0A75">
              <w:rPr>
                <w:sz w:val="22"/>
              </w:rPr>
              <w:t xml:space="preserve">Do you have any preference as to who your pupil mentor should be?  </w:t>
            </w:r>
          </w:p>
          <w:p w14:paraId="0E587493" w14:textId="77777777" w:rsidR="00A22BC3" w:rsidRPr="00CE0A75" w:rsidRDefault="00000000" w:rsidP="00A22BC3">
            <w:pPr>
              <w:pStyle w:val="BodyTextIndent"/>
              <w:ind w:left="708" w:firstLine="0"/>
              <w:rPr>
                <w:sz w:val="22"/>
              </w:rPr>
            </w:pPr>
            <w:sdt>
              <w:sdtPr>
                <w:rPr>
                  <w:sz w:val="22"/>
                </w:rPr>
                <w:id w:val="-1570485671"/>
                <w14:checkbox>
                  <w14:checked w14:val="0"/>
                  <w14:checkedState w14:val="2612" w14:font="MS Gothic"/>
                  <w14:uncheckedState w14:val="2610" w14:font="MS Gothic"/>
                </w14:checkbox>
              </w:sdtPr>
              <w:sdtContent>
                <w:r w:rsidR="00A22BC3" w:rsidRPr="00CE0A75">
                  <w:rPr>
                    <w:rFonts w:ascii="MS Gothic" w:eastAsia="MS Gothic" w:hAnsi="MS Gothic"/>
                    <w:sz w:val="22"/>
                  </w:rPr>
                  <w:t>☐</w:t>
                </w:r>
              </w:sdtContent>
            </w:sdt>
            <w:r w:rsidR="00A22BC3" w:rsidRPr="00CE0A75">
              <w:rPr>
                <w:sz w:val="22"/>
              </w:rPr>
              <w:t xml:space="preserve">  Yes      </w:t>
            </w:r>
            <w:sdt>
              <w:sdtPr>
                <w:rPr>
                  <w:sz w:val="22"/>
                </w:rPr>
                <w:id w:val="-2107417557"/>
                <w14:checkbox>
                  <w14:checked w14:val="0"/>
                  <w14:checkedState w14:val="2612" w14:font="MS Gothic"/>
                  <w14:uncheckedState w14:val="2610" w14:font="MS Gothic"/>
                </w14:checkbox>
              </w:sdtPr>
              <w:sdtContent>
                <w:r w:rsidR="00A22BC3" w:rsidRPr="00CE0A75">
                  <w:rPr>
                    <w:rFonts w:ascii="MS Gothic" w:eastAsia="MS Gothic" w:hAnsi="MS Gothic"/>
                    <w:sz w:val="22"/>
                  </w:rPr>
                  <w:t>☐</w:t>
                </w:r>
              </w:sdtContent>
            </w:sdt>
            <w:r w:rsidR="00A22BC3" w:rsidRPr="00CE0A75">
              <w:rPr>
                <w:sz w:val="22"/>
              </w:rPr>
              <w:t xml:space="preserve">  No </w:t>
            </w:r>
          </w:p>
          <w:p w14:paraId="727CE70B" w14:textId="77777777" w:rsidR="00A22BC3" w:rsidRPr="00CE0A75" w:rsidRDefault="00A22BC3" w:rsidP="00A22BC3">
            <w:pPr>
              <w:pStyle w:val="BodyTextIndent"/>
              <w:ind w:left="1417" w:firstLine="0"/>
              <w:rPr>
                <w:sz w:val="22"/>
              </w:rPr>
            </w:pPr>
          </w:p>
          <w:p w14:paraId="3CB88150" w14:textId="77777777" w:rsidR="00A22BC3" w:rsidRPr="00CE0A75" w:rsidRDefault="00A22BC3" w:rsidP="00A22BC3">
            <w:pPr>
              <w:pStyle w:val="BodyTextIndent"/>
              <w:rPr>
                <w:sz w:val="22"/>
              </w:rPr>
            </w:pPr>
            <w:r w:rsidRPr="00CE0A75">
              <w:rPr>
                <w:sz w:val="22"/>
              </w:rPr>
              <w:tab/>
              <w:t>If so,</w:t>
            </w:r>
          </w:p>
          <w:p w14:paraId="0D45BEB2" w14:textId="77777777" w:rsidR="00A22BC3" w:rsidRPr="00CE0A75" w:rsidRDefault="00A22BC3" w:rsidP="00A22BC3">
            <w:pPr>
              <w:pStyle w:val="BodyTextIndent"/>
              <w:rPr>
                <w:sz w:val="22"/>
              </w:rPr>
            </w:pPr>
          </w:p>
          <w:p w14:paraId="47B163F7" w14:textId="77777777" w:rsidR="00A22BC3" w:rsidRPr="00CE0A75" w:rsidRDefault="00A22BC3" w:rsidP="00A22BC3">
            <w:pPr>
              <w:pStyle w:val="BodyTextIndent"/>
              <w:numPr>
                <w:ilvl w:val="1"/>
                <w:numId w:val="2"/>
              </w:numPr>
              <w:rPr>
                <w:sz w:val="22"/>
              </w:rPr>
            </w:pPr>
            <w:r w:rsidRPr="00CE0A75">
              <w:rPr>
                <w:sz w:val="22"/>
              </w:rPr>
              <w:t>give his or her name:</w:t>
            </w:r>
          </w:p>
          <w:p w14:paraId="7B54E87F" w14:textId="77777777" w:rsidR="00A22BC3" w:rsidRPr="00CE0A75" w:rsidRDefault="00A22BC3" w:rsidP="00A22BC3">
            <w:pPr>
              <w:pStyle w:val="BodyTextIndent"/>
              <w:ind w:left="0" w:firstLine="0"/>
              <w:rPr>
                <w:sz w:val="22"/>
              </w:rPr>
            </w:pPr>
          </w:p>
          <w:p w14:paraId="03685450" w14:textId="77777777" w:rsidR="00A22BC3" w:rsidRPr="00CE0A75" w:rsidRDefault="00A22BC3" w:rsidP="00A22BC3">
            <w:pPr>
              <w:pStyle w:val="BodyTextIndent"/>
              <w:ind w:left="1417"/>
              <w:rPr>
                <w:b/>
                <w:sz w:val="22"/>
              </w:rPr>
            </w:pPr>
            <w:r w:rsidRPr="00CE0A75">
              <w:rPr>
                <w:b/>
                <w:sz w:val="22"/>
              </w:rPr>
              <w:t>……………………………………………………………………………………………………..</w:t>
            </w:r>
          </w:p>
          <w:p w14:paraId="5477446C" w14:textId="77777777" w:rsidR="00A22BC3" w:rsidRPr="00CE0A75" w:rsidRDefault="00A22BC3" w:rsidP="00A22BC3">
            <w:pPr>
              <w:pStyle w:val="BodyTextIndent"/>
              <w:ind w:left="1417"/>
              <w:rPr>
                <w:sz w:val="22"/>
              </w:rPr>
            </w:pPr>
          </w:p>
          <w:p w14:paraId="7E88C862" w14:textId="77777777" w:rsidR="00A22BC3" w:rsidRPr="00CE0A75" w:rsidRDefault="00A22BC3" w:rsidP="00A22BC3">
            <w:pPr>
              <w:pStyle w:val="BodyTextIndent"/>
              <w:numPr>
                <w:ilvl w:val="1"/>
                <w:numId w:val="2"/>
              </w:numPr>
              <w:rPr>
                <w:sz w:val="22"/>
              </w:rPr>
            </w:pPr>
            <w:r w:rsidRPr="00CE0A75">
              <w:rPr>
                <w:sz w:val="22"/>
              </w:rPr>
              <w:t>have you asked this particular advocate to be your mentor and what was their response?</w:t>
            </w:r>
          </w:p>
          <w:p w14:paraId="607C600B" w14:textId="77777777" w:rsidR="00A22BC3" w:rsidRPr="00CE0A75" w:rsidRDefault="00A22BC3" w:rsidP="00A22BC3">
            <w:pPr>
              <w:pStyle w:val="BodyTextIndent"/>
              <w:ind w:left="1417"/>
              <w:rPr>
                <w:b/>
                <w:sz w:val="22"/>
              </w:rPr>
            </w:pPr>
          </w:p>
          <w:p w14:paraId="1E7D7D5C" w14:textId="77777777" w:rsidR="00A22BC3" w:rsidRPr="00CE0A75" w:rsidRDefault="00A22BC3" w:rsidP="00A22BC3">
            <w:pPr>
              <w:pStyle w:val="BodyTextIndent"/>
              <w:ind w:left="1417"/>
              <w:rPr>
                <w:b/>
                <w:sz w:val="22"/>
              </w:rPr>
            </w:pPr>
            <w:r w:rsidRPr="00CE0A75">
              <w:rPr>
                <w:b/>
                <w:sz w:val="22"/>
              </w:rPr>
              <w:t>……………………………………………………………………………………………………..</w:t>
            </w:r>
          </w:p>
          <w:p w14:paraId="4F3EF376" w14:textId="77777777" w:rsidR="00A22BC3" w:rsidRPr="00CE0A75" w:rsidRDefault="00A22BC3" w:rsidP="00A22BC3">
            <w:pPr>
              <w:pStyle w:val="BodyTextIndent"/>
              <w:ind w:left="1418" w:firstLine="0"/>
              <w:rPr>
                <w:sz w:val="22"/>
              </w:rPr>
            </w:pPr>
          </w:p>
          <w:p w14:paraId="3D0EC2D2" w14:textId="77777777" w:rsidR="00A22BC3" w:rsidRPr="00CE0A75" w:rsidRDefault="00A22BC3" w:rsidP="00A22BC3">
            <w:pPr>
              <w:pStyle w:val="BodyTextIndent"/>
              <w:numPr>
                <w:ilvl w:val="1"/>
                <w:numId w:val="2"/>
              </w:numPr>
              <w:rPr>
                <w:sz w:val="22"/>
              </w:rPr>
            </w:pPr>
            <w:r w:rsidRPr="00CE0A75">
              <w:rPr>
                <w:sz w:val="22"/>
              </w:rPr>
              <w:t xml:space="preserve">motivate your reason for wanting to do pupillage with this particular advocate (include information about any professional or other relationship): </w:t>
            </w:r>
          </w:p>
          <w:p w14:paraId="7A54BAAB" w14:textId="77777777" w:rsidR="00A22BC3" w:rsidRPr="00CE0A75" w:rsidRDefault="00A22BC3" w:rsidP="00A22BC3">
            <w:pPr>
              <w:pStyle w:val="BodyTextIndent"/>
              <w:ind w:left="0" w:firstLine="0"/>
              <w:rPr>
                <w:sz w:val="22"/>
              </w:rPr>
            </w:pPr>
          </w:p>
          <w:p w14:paraId="1F8A1DCC" w14:textId="77777777" w:rsidR="00A22BC3" w:rsidRPr="00CE0A75" w:rsidRDefault="00A22BC3" w:rsidP="00A22BC3">
            <w:pPr>
              <w:pStyle w:val="BodyTextIndent"/>
              <w:ind w:left="1417"/>
              <w:rPr>
                <w:b/>
                <w:sz w:val="22"/>
              </w:rPr>
            </w:pPr>
            <w:r w:rsidRPr="00CE0A75">
              <w:rPr>
                <w:b/>
                <w:sz w:val="22"/>
              </w:rPr>
              <w:t>……………………………………………………………………………………………………..</w:t>
            </w:r>
          </w:p>
          <w:p w14:paraId="10A5CF56" w14:textId="77777777" w:rsidR="00A22BC3" w:rsidRPr="00CE0A75" w:rsidRDefault="00A22BC3" w:rsidP="00A22BC3">
            <w:pPr>
              <w:pStyle w:val="BodyTextIndent"/>
              <w:ind w:left="1417"/>
              <w:rPr>
                <w:b/>
                <w:sz w:val="22"/>
              </w:rPr>
            </w:pPr>
          </w:p>
          <w:p w14:paraId="440FE0DF" w14:textId="77777777" w:rsidR="00A22BC3" w:rsidRPr="00CE0A75" w:rsidRDefault="00A22BC3" w:rsidP="00A22BC3">
            <w:pPr>
              <w:pStyle w:val="BodyTextIndent"/>
              <w:ind w:left="1417"/>
              <w:rPr>
                <w:b/>
                <w:sz w:val="22"/>
              </w:rPr>
            </w:pPr>
            <w:r w:rsidRPr="00CE0A75">
              <w:rPr>
                <w:b/>
                <w:sz w:val="22"/>
              </w:rPr>
              <w:t>……………………………………………………………………………………………………..</w:t>
            </w:r>
          </w:p>
          <w:p w14:paraId="216C968F" w14:textId="77777777" w:rsidR="00A22BC3" w:rsidRPr="00CE0A75" w:rsidRDefault="00A22BC3" w:rsidP="00A22BC3">
            <w:pPr>
              <w:pStyle w:val="BodyTextIndent"/>
              <w:ind w:left="1417"/>
              <w:rPr>
                <w:sz w:val="22"/>
              </w:rPr>
            </w:pPr>
          </w:p>
        </w:tc>
      </w:tr>
      <w:tr w:rsidR="00A22BC3" w:rsidRPr="00CE0A75" w14:paraId="2CD087A2" w14:textId="77777777" w:rsidTr="000A4A55">
        <w:tc>
          <w:tcPr>
            <w:tcW w:w="1310" w:type="dxa"/>
          </w:tcPr>
          <w:p w14:paraId="5E84FAEF" w14:textId="77777777" w:rsidR="00A22BC3" w:rsidRPr="00CE0A75" w:rsidRDefault="00A22BC3" w:rsidP="00A22BC3">
            <w:pPr>
              <w:pStyle w:val="BodyTextIndent"/>
              <w:ind w:left="0" w:firstLine="0"/>
              <w:jc w:val="right"/>
              <w:rPr>
                <w:b/>
                <w:i/>
                <w:sz w:val="16"/>
                <w:szCs w:val="16"/>
              </w:rPr>
            </w:pPr>
            <w:r w:rsidRPr="00CE0A75">
              <w:rPr>
                <w:b/>
                <w:i/>
                <w:sz w:val="16"/>
                <w:szCs w:val="16"/>
              </w:rPr>
              <w:t>PUPIL</w:t>
            </w:r>
          </w:p>
          <w:p w14:paraId="2E9B9671" w14:textId="5A97411F" w:rsidR="00A22BC3" w:rsidRPr="00CE0A75" w:rsidRDefault="00A22BC3" w:rsidP="00A22BC3">
            <w:pPr>
              <w:pStyle w:val="BodyTextIndent"/>
              <w:ind w:left="0" w:firstLine="0"/>
              <w:jc w:val="left"/>
              <w:rPr>
                <w:i/>
                <w:sz w:val="16"/>
                <w:szCs w:val="16"/>
              </w:rPr>
            </w:pPr>
            <w:r w:rsidRPr="00CE0A75">
              <w:rPr>
                <w:i/>
                <w:sz w:val="16"/>
                <w:szCs w:val="16"/>
              </w:rPr>
              <w:t xml:space="preserve">See information schedule para </w:t>
            </w:r>
            <w:r w:rsidRPr="00CE0A75">
              <w:rPr>
                <w:i/>
                <w:sz w:val="16"/>
                <w:szCs w:val="16"/>
              </w:rPr>
              <w:fldChar w:fldCharType="begin"/>
            </w:r>
            <w:r w:rsidRPr="00CE0A75">
              <w:rPr>
                <w:i/>
                <w:sz w:val="16"/>
                <w:szCs w:val="16"/>
              </w:rPr>
              <w:instrText xml:space="preserve"> REF _Ref357073560 \r \h </w:instrText>
            </w:r>
            <w:r w:rsidRPr="00CE0A75">
              <w:rPr>
                <w:i/>
                <w:sz w:val="16"/>
                <w:szCs w:val="16"/>
              </w:rPr>
            </w:r>
            <w:r w:rsidRPr="00CE0A75">
              <w:rPr>
                <w:i/>
                <w:sz w:val="16"/>
                <w:szCs w:val="16"/>
              </w:rPr>
              <w:fldChar w:fldCharType="separate"/>
            </w:r>
            <w:r w:rsidR="00E43EF0">
              <w:rPr>
                <w:i/>
                <w:sz w:val="16"/>
                <w:szCs w:val="16"/>
              </w:rPr>
              <w:t>102</w:t>
            </w:r>
            <w:r w:rsidRPr="00CE0A75">
              <w:rPr>
                <w:i/>
                <w:sz w:val="16"/>
                <w:szCs w:val="16"/>
              </w:rPr>
              <w:fldChar w:fldCharType="end"/>
            </w:r>
            <w:r w:rsidRPr="00CE0A75">
              <w:rPr>
                <w:i/>
                <w:sz w:val="16"/>
                <w:szCs w:val="16"/>
              </w:rPr>
              <w:t>.</w:t>
            </w:r>
          </w:p>
        </w:tc>
        <w:tc>
          <w:tcPr>
            <w:tcW w:w="9463" w:type="dxa"/>
            <w:gridSpan w:val="12"/>
          </w:tcPr>
          <w:p w14:paraId="21E72AF2" w14:textId="77777777" w:rsidR="00A22BC3" w:rsidRPr="00CE0A75" w:rsidRDefault="00A22BC3" w:rsidP="00A22BC3">
            <w:pPr>
              <w:pStyle w:val="BodyTextIndent"/>
              <w:numPr>
                <w:ilvl w:val="0"/>
                <w:numId w:val="2"/>
              </w:numPr>
              <w:rPr>
                <w:sz w:val="22"/>
              </w:rPr>
            </w:pPr>
            <w:r w:rsidRPr="00CE0A75">
              <w:rPr>
                <w:sz w:val="22"/>
              </w:rPr>
              <w:t xml:space="preserve">What financial arrangements have you made for your pupillage? </w:t>
            </w:r>
            <w:r w:rsidRPr="00CE0A75">
              <w:rPr>
                <w:b/>
                <w:sz w:val="22"/>
              </w:rPr>
              <w:t>…………………………</w:t>
            </w:r>
          </w:p>
          <w:p w14:paraId="3C673ABD" w14:textId="77777777" w:rsidR="00A22BC3" w:rsidRPr="00CE0A75" w:rsidRDefault="00A22BC3" w:rsidP="00A22BC3">
            <w:pPr>
              <w:ind w:left="709"/>
              <w:jc w:val="both"/>
              <w:rPr>
                <w:sz w:val="22"/>
              </w:rPr>
            </w:pPr>
          </w:p>
          <w:p w14:paraId="5F4540AC" w14:textId="77777777" w:rsidR="00A22BC3" w:rsidRPr="00CE0A75" w:rsidRDefault="00A22BC3" w:rsidP="00A22BC3">
            <w:pPr>
              <w:ind w:left="709"/>
              <w:jc w:val="both"/>
              <w:rPr>
                <w:b/>
                <w:sz w:val="22"/>
              </w:rPr>
            </w:pPr>
            <w:r w:rsidRPr="00CE0A75">
              <w:rPr>
                <w:b/>
                <w:sz w:val="22"/>
              </w:rPr>
              <w:t>……………………………………………………………………………………………………..</w:t>
            </w:r>
          </w:p>
          <w:p w14:paraId="7ECEE26B" w14:textId="77777777" w:rsidR="00A22BC3" w:rsidRPr="00CE0A75" w:rsidRDefault="00A22BC3" w:rsidP="00A22BC3">
            <w:pPr>
              <w:ind w:left="709"/>
              <w:jc w:val="both"/>
              <w:rPr>
                <w:b/>
                <w:sz w:val="22"/>
              </w:rPr>
            </w:pPr>
          </w:p>
          <w:p w14:paraId="61D11E34" w14:textId="77777777" w:rsidR="00A22BC3" w:rsidRPr="00CE0A75" w:rsidRDefault="00A22BC3" w:rsidP="00A22BC3">
            <w:pPr>
              <w:ind w:left="709"/>
              <w:jc w:val="both"/>
              <w:rPr>
                <w:b/>
                <w:sz w:val="22"/>
              </w:rPr>
            </w:pPr>
            <w:r w:rsidRPr="00CE0A75">
              <w:rPr>
                <w:b/>
                <w:sz w:val="22"/>
              </w:rPr>
              <w:t>……………………………………………………………………………………………………..</w:t>
            </w:r>
          </w:p>
          <w:p w14:paraId="2E808A22" w14:textId="77777777" w:rsidR="00A22BC3" w:rsidRPr="00CE0A75" w:rsidRDefault="00A22BC3" w:rsidP="00A22BC3">
            <w:pPr>
              <w:ind w:left="709"/>
              <w:jc w:val="both"/>
              <w:rPr>
                <w:b/>
                <w:sz w:val="22"/>
              </w:rPr>
            </w:pPr>
          </w:p>
          <w:p w14:paraId="143FFAA5" w14:textId="77777777" w:rsidR="00A22BC3" w:rsidRPr="00CE0A75" w:rsidRDefault="00A22BC3" w:rsidP="00A22BC3">
            <w:pPr>
              <w:pStyle w:val="BodyTextIndent"/>
              <w:ind w:left="1418"/>
              <w:rPr>
                <w:b/>
                <w:sz w:val="22"/>
              </w:rPr>
            </w:pPr>
            <w:r w:rsidRPr="00CE0A75">
              <w:rPr>
                <w:b/>
                <w:sz w:val="22"/>
              </w:rPr>
              <w:lastRenderedPageBreak/>
              <w:t>……………………………………………………………………………………………………..</w:t>
            </w:r>
          </w:p>
          <w:p w14:paraId="757F3992" w14:textId="77777777" w:rsidR="00A22BC3" w:rsidRPr="00CE0A75" w:rsidRDefault="00A22BC3" w:rsidP="00A22BC3">
            <w:pPr>
              <w:pStyle w:val="BodyTextIndent"/>
              <w:ind w:left="0" w:firstLine="0"/>
              <w:rPr>
                <w:sz w:val="22"/>
              </w:rPr>
            </w:pPr>
          </w:p>
        </w:tc>
      </w:tr>
      <w:tr w:rsidR="00A22BC3" w:rsidRPr="00CE0A75" w14:paraId="4578EA7D" w14:textId="77777777" w:rsidTr="000A4A55">
        <w:tc>
          <w:tcPr>
            <w:tcW w:w="1310" w:type="dxa"/>
          </w:tcPr>
          <w:p w14:paraId="56F0136A" w14:textId="77777777" w:rsidR="00A22BC3" w:rsidRPr="00CE0A75" w:rsidRDefault="00A22BC3" w:rsidP="00A22BC3">
            <w:pPr>
              <w:pStyle w:val="BodyTextIndent"/>
              <w:ind w:left="0" w:firstLine="0"/>
              <w:jc w:val="right"/>
              <w:rPr>
                <w:b/>
                <w:i/>
                <w:sz w:val="16"/>
                <w:szCs w:val="16"/>
              </w:rPr>
            </w:pPr>
            <w:r w:rsidRPr="00CE0A75">
              <w:rPr>
                <w:b/>
                <w:i/>
                <w:sz w:val="16"/>
                <w:szCs w:val="16"/>
              </w:rPr>
              <w:lastRenderedPageBreak/>
              <w:t>PUPIL</w:t>
            </w:r>
          </w:p>
          <w:p w14:paraId="5325A0E0" w14:textId="77777777" w:rsidR="00A22BC3" w:rsidRPr="00CE0A75" w:rsidRDefault="00A22BC3" w:rsidP="00A22BC3">
            <w:pPr>
              <w:pStyle w:val="BodyTextIndent"/>
              <w:ind w:left="0" w:firstLine="0"/>
              <w:jc w:val="right"/>
              <w:rPr>
                <w:b/>
                <w:i/>
                <w:sz w:val="16"/>
                <w:szCs w:val="16"/>
              </w:rPr>
            </w:pPr>
          </w:p>
        </w:tc>
        <w:tc>
          <w:tcPr>
            <w:tcW w:w="9463" w:type="dxa"/>
            <w:gridSpan w:val="12"/>
          </w:tcPr>
          <w:p w14:paraId="65998345" w14:textId="70F6C493" w:rsidR="00A22BC3" w:rsidRPr="00427A95" w:rsidRDefault="00A22BC3" w:rsidP="00A22BC3">
            <w:pPr>
              <w:pStyle w:val="BodyTextIndent"/>
              <w:numPr>
                <w:ilvl w:val="0"/>
                <w:numId w:val="2"/>
              </w:numPr>
              <w:rPr>
                <w:sz w:val="22"/>
                <w:szCs w:val="22"/>
              </w:rPr>
            </w:pPr>
            <w:r>
              <w:rPr>
                <w:sz w:val="22"/>
                <w:szCs w:val="22"/>
              </w:rPr>
              <w:t xml:space="preserve">Can you afford the training fee and will you meet the payment deadlines described in information schedule para </w:t>
            </w:r>
            <w:r>
              <w:rPr>
                <w:sz w:val="22"/>
                <w:szCs w:val="22"/>
              </w:rPr>
              <w:fldChar w:fldCharType="begin"/>
            </w:r>
            <w:r>
              <w:rPr>
                <w:sz w:val="22"/>
                <w:szCs w:val="22"/>
              </w:rPr>
              <w:instrText xml:space="preserve"> REF _Ref515130141 \r \h </w:instrText>
            </w:r>
            <w:r>
              <w:rPr>
                <w:sz w:val="22"/>
                <w:szCs w:val="22"/>
              </w:rPr>
            </w:r>
            <w:r>
              <w:rPr>
                <w:sz w:val="22"/>
                <w:szCs w:val="22"/>
              </w:rPr>
              <w:fldChar w:fldCharType="separate"/>
            </w:r>
            <w:r w:rsidR="00E43EF0">
              <w:rPr>
                <w:sz w:val="22"/>
                <w:szCs w:val="22"/>
              </w:rPr>
              <w:t>88</w:t>
            </w:r>
            <w:r>
              <w:rPr>
                <w:sz w:val="22"/>
                <w:szCs w:val="22"/>
              </w:rPr>
              <w:fldChar w:fldCharType="end"/>
            </w:r>
            <w:r w:rsidRPr="00427A95">
              <w:rPr>
                <w:sz w:val="22"/>
                <w:szCs w:val="22"/>
              </w:rPr>
              <w:t>?</w:t>
            </w:r>
          </w:p>
          <w:p w14:paraId="4D4DDC5C" w14:textId="77777777" w:rsidR="00A22BC3" w:rsidRPr="00427A95" w:rsidRDefault="00A22BC3" w:rsidP="00A22BC3">
            <w:pPr>
              <w:pStyle w:val="BodyTextIndent"/>
              <w:ind w:left="708" w:firstLine="0"/>
              <w:rPr>
                <w:sz w:val="22"/>
                <w:szCs w:val="22"/>
              </w:rPr>
            </w:pPr>
            <w:r w:rsidRPr="00427A95">
              <w:rPr>
                <w:sz w:val="22"/>
                <w:szCs w:val="22"/>
              </w:rPr>
              <w:t xml:space="preserve"> </w:t>
            </w:r>
          </w:p>
          <w:p w14:paraId="3F0B9DA6" w14:textId="77777777" w:rsidR="00A22BC3" w:rsidRDefault="00000000" w:rsidP="00A22BC3">
            <w:pPr>
              <w:pStyle w:val="BodyTextIndent"/>
              <w:ind w:left="753" w:firstLine="0"/>
              <w:rPr>
                <w:sz w:val="22"/>
                <w:szCs w:val="22"/>
              </w:rPr>
            </w:pPr>
            <w:sdt>
              <w:sdtPr>
                <w:rPr>
                  <w:sz w:val="22"/>
                  <w:szCs w:val="22"/>
                </w:rPr>
                <w:id w:val="-522239252"/>
                <w14:checkbox>
                  <w14:checked w14:val="0"/>
                  <w14:checkedState w14:val="2612" w14:font="MS Gothic"/>
                  <w14:uncheckedState w14:val="2610" w14:font="MS Gothic"/>
                </w14:checkbox>
              </w:sdtPr>
              <w:sdtContent>
                <w:r w:rsidR="00A22BC3">
                  <w:rPr>
                    <w:rFonts w:ascii="MS Gothic" w:eastAsia="MS Gothic" w:hAnsi="MS Gothic" w:hint="eastAsia"/>
                    <w:sz w:val="22"/>
                    <w:szCs w:val="22"/>
                  </w:rPr>
                  <w:t>☐</w:t>
                </w:r>
              </w:sdtContent>
            </w:sdt>
            <w:r w:rsidR="00A22BC3" w:rsidRPr="00427A95">
              <w:rPr>
                <w:sz w:val="22"/>
                <w:szCs w:val="22"/>
              </w:rPr>
              <w:t xml:space="preserve">  Yes      </w:t>
            </w:r>
            <w:sdt>
              <w:sdtPr>
                <w:rPr>
                  <w:sz w:val="22"/>
                  <w:szCs w:val="22"/>
                </w:rPr>
                <w:id w:val="-1284874105"/>
                <w14:checkbox>
                  <w14:checked w14:val="0"/>
                  <w14:checkedState w14:val="2612" w14:font="MS Gothic"/>
                  <w14:uncheckedState w14:val="2610" w14:font="MS Gothic"/>
                </w14:checkbox>
              </w:sdtPr>
              <w:sdtContent>
                <w:r w:rsidR="00A22BC3" w:rsidRPr="00427A95">
                  <w:rPr>
                    <w:rFonts w:ascii="MS Gothic" w:eastAsia="MS Gothic" w:hAnsi="MS Gothic"/>
                    <w:sz w:val="22"/>
                    <w:szCs w:val="22"/>
                  </w:rPr>
                  <w:t>☐</w:t>
                </w:r>
              </w:sdtContent>
            </w:sdt>
            <w:r w:rsidR="00A22BC3" w:rsidRPr="00427A95">
              <w:rPr>
                <w:sz w:val="22"/>
                <w:szCs w:val="22"/>
              </w:rPr>
              <w:t xml:space="preserve">  No  </w:t>
            </w:r>
          </w:p>
          <w:p w14:paraId="3BABB62F" w14:textId="77777777" w:rsidR="00A22BC3" w:rsidRPr="00CE0A75" w:rsidRDefault="00A22BC3" w:rsidP="00A22BC3">
            <w:pPr>
              <w:pStyle w:val="BodyTextIndent"/>
              <w:ind w:left="0" w:firstLine="0"/>
              <w:rPr>
                <w:sz w:val="22"/>
              </w:rPr>
            </w:pPr>
          </w:p>
        </w:tc>
      </w:tr>
      <w:tr w:rsidR="00A22BC3" w:rsidRPr="00CE0A75" w14:paraId="3DCD6BAB" w14:textId="77777777" w:rsidTr="000A4A55">
        <w:tc>
          <w:tcPr>
            <w:tcW w:w="1310" w:type="dxa"/>
          </w:tcPr>
          <w:p w14:paraId="4AC886D7" w14:textId="77777777" w:rsidR="00A22BC3" w:rsidRPr="00CE0A75" w:rsidRDefault="00A22BC3" w:rsidP="00A22BC3">
            <w:pPr>
              <w:pStyle w:val="BodyTextIndent"/>
              <w:ind w:left="0" w:firstLine="0"/>
              <w:jc w:val="right"/>
              <w:rPr>
                <w:b/>
                <w:i/>
                <w:sz w:val="16"/>
                <w:szCs w:val="16"/>
              </w:rPr>
            </w:pPr>
            <w:r w:rsidRPr="00CE0A75">
              <w:rPr>
                <w:b/>
                <w:i/>
                <w:sz w:val="16"/>
                <w:szCs w:val="16"/>
              </w:rPr>
              <w:t>PUPIL</w:t>
            </w:r>
          </w:p>
          <w:p w14:paraId="09E9C03F" w14:textId="449B0F3B" w:rsidR="00A22BC3" w:rsidRPr="00CE0A75" w:rsidRDefault="00A22BC3" w:rsidP="00A22BC3">
            <w:pPr>
              <w:pStyle w:val="BodyTextIndent"/>
              <w:ind w:left="0" w:firstLine="0"/>
              <w:jc w:val="right"/>
              <w:rPr>
                <w:b/>
                <w:i/>
                <w:sz w:val="16"/>
                <w:szCs w:val="16"/>
              </w:rPr>
            </w:pPr>
            <w:r w:rsidRPr="00CE0A75">
              <w:rPr>
                <w:i/>
                <w:sz w:val="16"/>
                <w:szCs w:val="16"/>
              </w:rPr>
              <w:t>See information schedule para</w:t>
            </w:r>
            <w:r>
              <w:rPr>
                <w:i/>
                <w:sz w:val="16"/>
                <w:szCs w:val="16"/>
              </w:rPr>
              <w:t xml:space="preserve"> </w:t>
            </w:r>
            <w:r>
              <w:rPr>
                <w:i/>
                <w:sz w:val="16"/>
                <w:szCs w:val="16"/>
              </w:rPr>
              <w:fldChar w:fldCharType="begin"/>
            </w:r>
            <w:r>
              <w:rPr>
                <w:i/>
                <w:sz w:val="16"/>
                <w:szCs w:val="16"/>
              </w:rPr>
              <w:instrText xml:space="preserve"> REF _Ref515130462 \r \h </w:instrText>
            </w:r>
            <w:r>
              <w:rPr>
                <w:i/>
                <w:sz w:val="16"/>
                <w:szCs w:val="16"/>
              </w:rPr>
            </w:r>
            <w:r>
              <w:rPr>
                <w:i/>
                <w:sz w:val="16"/>
                <w:szCs w:val="16"/>
              </w:rPr>
              <w:fldChar w:fldCharType="separate"/>
            </w:r>
            <w:r w:rsidR="00E43EF0">
              <w:rPr>
                <w:i/>
                <w:sz w:val="16"/>
                <w:szCs w:val="16"/>
              </w:rPr>
              <w:t>90</w:t>
            </w:r>
            <w:r>
              <w:rPr>
                <w:i/>
                <w:sz w:val="16"/>
                <w:szCs w:val="16"/>
              </w:rPr>
              <w:fldChar w:fldCharType="end"/>
            </w:r>
            <w:r w:rsidRPr="00CE0A75">
              <w:rPr>
                <w:i/>
                <w:sz w:val="16"/>
                <w:szCs w:val="16"/>
              </w:rPr>
              <w:t>.</w:t>
            </w:r>
          </w:p>
        </w:tc>
        <w:tc>
          <w:tcPr>
            <w:tcW w:w="9463" w:type="dxa"/>
            <w:gridSpan w:val="12"/>
          </w:tcPr>
          <w:p w14:paraId="6780F811" w14:textId="77777777" w:rsidR="00A22BC3" w:rsidRDefault="00A22BC3" w:rsidP="00A22BC3">
            <w:pPr>
              <w:pStyle w:val="BodyTextIndent"/>
              <w:numPr>
                <w:ilvl w:val="0"/>
                <w:numId w:val="2"/>
              </w:numPr>
              <w:rPr>
                <w:sz w:val="22"/>
                <w:szCs w:val="22"/>
              </w:rPr>
            </w:pPr>
            <w:r>
              <w:rPr>
                <w:sz w:val="22"/>
                <w:szCs w:val="22"/>
              </w:rPr>
              <w:t>If not, have you applied for a full or partial subsidy or deferment or instalment payment of your training fee?</w:t>
            </w:r>
          </w:p>
          <w:p w14:paraId="59B99371" w14:textId="77777777" w:rsidR="00A22BC3" w:rsidRPr="00427A95" w:rsidRDefault="00A22BC3" w:rsidP="00A22BC3">
            <w:pPr>
              <w:pStyle w:val="BodyTextIndent"/>
              <w:ind w:left="708" w:firstLine="0"/>
              <w:rPr>
                <w:sz w:val="22"/>
                <w:szCs w:val="22"/>
              </w:rPr>
            </w:pPr>
          </w:p>
          <w:p w14:paraId="3F5A4C23" w14:textId="77777777" w:rsidR="00A22BC3" w:rsidRDefault="00000000" w:rsidP="00A22BC3">
            <w:pPr>
              <w:pStyle w:val="BodyTextIndent"/>
              <w:ind w:left="753" w:firstLine="0"/>
              <w:rPr>
                <w:sz w:val="22"/>
                <w:szCs w:val="22"/>
              </w:rPr>
            </w:pPr>
            <w:sdt>
              <w:sdtPr>
                <w:rPr>
                  <w:sz w:val="22"/>
                  <w:szCs w:val="22"/>
                </w:rPr>
                <w:id w:val="-1081902239"/>
                <w14:checkbox>
                  <w14:checked w14:val="0"/>
                  <w14:checkedState w14:val="2612" w14:font="MS Gothic"/>
                  <w14:uncheckedState w14:val="2610" w14:font="MS Gothic"/>
                </w14:checkbox>
              </w:sdtPr>
              <w:sdtContent>
                <w:r w:rsidR="00A22BC3" w:rsidRPr="00427A95">
                  <w:rPr>
                    <w:rFonts w:ascii="MS Gothic" w:eastAsia="MS Gothic" w:hAnsi="MS Gothic"/>
                    <w:sz w:val="22"/>
                    <w:szCs w:val="22"/>
                  </w:rPr>
                  <w:t>☐</w:t>
                </w:r>
              </w:sdtContent>
            </w:sdt>
            <w:r w:rsidR="00A22BC3" w:rsidRPr="00427A95">
              <w:rPr>
                <w:sz w:val="22"/>
                <w:szCs w:val="22"/>
              </w:rPr>
              <w:t xml:space="preserve">  Yes      </w:t>
            </w:r>
            <w:sdt>
              <w:sdtPr>
                <w:rPr>
                  <w:sz w:val="22"/>
                  <w:szCs w:val="22"/>
                </w:rPr>
                <w:id w:val="-1666239252"/>
                <w14:checkbox>
                  <w14:checked w14:val="0"/>
                  <w14:checkedState w14:val="2612" w14:font="MS Gothic"/>
                  <w14:uncheckedState w14:val="2610" w14:font="MS Gothic"/>
                </w14:checkbox>
              </w:sdtPr>
              <w:sdtContent>
                <w:r w:rsidR="00A22BC3" w:rsidRPr="00427A95">
                  <w:rPr>
                    <w:rFonts w:ascii="MS Gothic" w:eastAsia="MS Gothic" w:hAnsi="MS Gothic"/>
                    <w:sz w:val="22"/>
                    <w:szCs w:val="22"/>
                  </w:rPr>
                  <w:t>☐</w:t>
                </w:r>
              </w:sdtContent>
            </w:sdt>
            <w:r w:rsidR="00A22BC3" w:rsidRPr="00427A95">
              <w:rPr>
                <w:sz w:val="22"/>
                <w:szCs w:val="22"/>
              </w:rPr>
              <w:t xml:space="preserve">  No  </w:t>
            </w:r>
          </w:p>
          <w:p w14:paraId="0627BEBF" w14:textId="77777777" w:rsidR="00A22BC3" w:rsidRDefault="00A22BC3" w:rsidP="00A22BC3">
            <w:pPr>
              <w:pStyle w:val="BodyTextIndent"/>
              <w:ind w:left="708" w:firstLine="0"/>
              <w:rPr>
                <w:sz w:val="22"/>
                <w:szCs w:val="22"/>
              </w:rPr>
            </w:pPr>
          </w:p>
        </w:tc>
      </w:tr>
      <w:tr w:rsidR="00A22BC3" w:rsidRPr="00CE0A75" w14:paraId="085AD890" w14:textId="77777777" w:rsidTr="000A4A55">
        <w:tc>
          <w:tcPr>
            <w:tcW w:w="1310" w:type="dxa"/>
          </w:tcPr>
          <w:p w14:paraId="0CA86780" w14:textId="77777777" w:rsidR="00A22BC3" w:rsidRPr="00CE0A75" w:rsidRDefault="00A22BC3" w:rsidP="00A22BC3">
            <w:pPr>
              <w:pStyle w:val="BodyTextIndent"/>
              <w:keepNext/>
              <w:ind w:left="0" w:firstLine="0"/>
              <w:jc w:val="right"/>
              <w:rPr>
                <w:b/>
                <w:i/>
                <w:sz w:val="16"/>
                <w:szCs w:val="16"/>
              </w:rPr>
            </w:pPr>
            <w:r w:rsidRPr="00CE0A75">
              <w:rPr>
                <w:b/>
                <w:i/>
                <w:sz w:val="16"/>
                <w:szCs w:val="16"/>
              </w:rPr>
              <w:t>PUPIL</w:t>
            </w:r>
          </w:p>
          <w:p w14:paraId="33974DF3" w14:textId="55A602A3" w:rsidR="00A22BC3" w:rsidRPr="00CE0A75" w:rsidRDefault="00A22BC3" w:rsidP="00A22BC3">
            <w:pPr>
              <w:pStyle w:val="BodyTextIndent"/>
              <w:keepNext/>
              <w:ind w:left="0" w:firstLine="0"/>
              <w:jc w:val="left"/>
              <w:rPr>
                <w:i/>
                <w:sz w:val="16"/>
                <w:szCs w:val="16"/>
              </w:rPr>
            </w:pPr>
            <w:r w:rsidRPr="00CE0A75">
              <w:rPr>
                <w:i/>
                <w:sz w:val="16"/>
                <w:szCs w:val="16"/>
              </w:rPr>
              <w:t>See information schedule para</w:t>
            </w:r>
            <w:r>
              <w:rPr>
                <w:i/>
                <w:sz w:val="16"/>
                <w:szCs w:val="16"/>
              </w:rPr>
              <w:t>s</w:t>
            </w:r>
            <w:r w:rsidRPr="00CE0A75">
              <w:rPr>
                <w:i/>
                <w:sz w:val="16"/>
                <w:szCs w:val="16"/>
              </w:rPr>
              <w:t xml:space="preserve"> </w:t>
            </w:r>
            <w:r w:rsidRPr="00CE0A75">
              <w:rPr>
                <w:i/>
                <w:sz w:val="16"/>
                <w:szCs w:val="16"/>
              </w:rPr>
              <w:fldChar w:fldCharType="begin"/>
            </w:r>
            <w:r w:rsidRPr="00CE0A75">
              <w:rPr>
                <w:i/>
                <w:sz w:val="16"/>
                <w:szCs w:val="16"/>
              </w:rPr>
              <w:instrText xml:space="preserve"> REF _Ref328723078 \r \h </w:instrText>
            </w:r>
            <w:r>
              <w:rPr>
                <w:i/>
                <w:sz w:val="16"/>
                <w:szCs w:val="16"/>
              </w:rPr>
              <w:instrText xml:space="preserve"> \* MERGEFORMAT </w:instrText>
            </w:r>
            <w:r w:rsidRPr="00CE0A75">
              <w:rPr>
                <w:i/>
                <w:sz w:val="16"/>
                <w:szCs w:val="16"/>
              </w:rPr>
            </w:r>
            <w:r w:rsidRPr="00CE0A75">
              <w:rPr>
                <w:i/>
                <w:sz w:val="16"/>
                <w:szCs w:val="16"/>
              </w:rPr>
              <w:fldChar w:fldCharType="separate"/>
            </w:r>
            <w:r w:rsidR="00E43EF0">
              <w:rPr>
                <w:i/>
                <w:sz w:val="16"/>
                <w:szCs w:val="16"/>
              </w:rPr>
              <w:t>99</w:t>
            </w:r>
            <w:r w:rsidRPr="00CE0A75">
              <w:rPr>
                <w:i/>
                <w:sz w:val="16"/>
                <w:szCs w:val="16"/>
              </w:rPr>
              <w:fldChar w:fldCharType="end"/>
            </w:r>
            <w:r w:rsidRPr="00CE0A75">
              <w:rPr>
                <w:i/>
                <w:sz w:val="16"/>
                <w:szCs w:val="16"/>
              </w:rPr>
              <w:t>-</w:t>
            </w:r>
            <w:r w:rsidRPr="00CE0A75">
              <w:rPr>
                <w:i/>
                <w:sz w:val="16"/>
                <w:szCs w:val="16"/>
              </w:rPr>
              <w:fldChar w:fldCharType="begin"/>
            </w:r>
            <w:r w:rsidRPr="00CE0A75">
              <w:rPr>
                <w:i/>
                <w:sz w:val="16"/>
                <w:szCs w:val="16"/>
              </w:rPr>
              <w:instrText xml:space="preserve"> REF _Ref391276413 \r \h </w:instrText>
            </w:r>
            <w:r>
              <w:rPr>
                <w:i/>
                <w:sz w:val="16"/>
                <w:szCs w:val="16"/>
              </w:rPr>
              <w:instrText xml:space="preserve"> \* MERGEFORMAT </w:instrText>
            </w:r>
            <w:r w:rsidRPr="00CE0A75">
              <w:rPr>
                <w:i/>
                <w:sz w:val="16"/>
                <w:szCs w:val="16"/>
              </w:rPr>
            </w:r>
            <w:r w:rsidRPr="00CE0A75">
              <w:rPr>
                <w:i/>
                <w:sz w:val="16"/>
                <w:szCs w:val="16"/>
              </w:rPr>
              <w:fldChar w:fldCharType="separate"/>
            </w:r>
            <w:r w:rsidR="00E43EF0">
              <w:rPr>
                <w:i/>
                <w:sz w:val="16"/>
                <w:szCs w:val="16"/>
              </w:rPr>
              <w:t>103</w:t>
            </w:r>
            <w:r w:rsidRPr="00CE0A75">
              <w:rPr>
                <w:i/>
                <w:sz w:val="16"/>
                <w:szCs w:val="16"/>
              </w:rPr>
              <w:fldChar w:fldCharType="end"/>
            </w:r>
            <w:r w:rsidRPr="00CE0A75">
              <w:rPr>
                <w:i/>
                <w:sz w:val="16"/>
                <w:szCs w:val="16"/>
              </w:rPr>
              <w:t>.</w:t>
            </w:r>
          </w:p>
        </w:tc>
        <w:tc>
          <w:tcPr>
            <w:tcW w:w="9463" w:type="dxa"/>
            <w:gridSpan w:val="12"/>
          </w:tcPr>
          <w:p w14:paraId="4E9642CF" w14:textId="77777777" w:rsidR="00A22BC3" w:rsidRPr="00427A95" w:rsidRDefault="00A22BC3" w:rsidP="00A22BC3">
            <w:pPr>
              <w:pStyle w:val="BodyTextIndent"/>
              <w:numPr>
                <w:ilvl w:val="0"/>
                <w:numId w:val="2"/>
              </w:numPr>
              <w:rPr>
                <w:sz w:val="22"/>
                <w:szCs w:val="22"/>
              </w:rPr>
            </w:pPr>
            <w:r w:rsidRPr="00427A95">
              <w:rPr>
                <w:sz w:val="22"/>
                <w:szCs w:val="22"/>
              </w:rPr>
              <w:t>Will you require financial assistance to participate in the pupillage programme?</w:t>
            </w:r>
          </w:p>
          <w:p w14:paraId="758DEFBD" w14:textId="77777777" w:rsidR="00A22BC3" w:rsidRPr="00427A95" w:rsidRDefault="00A22BC3" w:rsidP="00A22BC3">
            <w:pPr>
              <w:pStyle w:val="BodyTextIndent"/>
              <w:ind w:left="708" w:firstLine="0"/>
              <w:rPr>
                <w:sz w:val="22"/>
                <w:szCs w:val="22"/>
              </w:rPr>
            </w:pPr>
            <w:r w:rsidRPr="00427A95">
              <w:rPr>
                <w:sz w:val="22"/>
                <w:szCs w:val="22"/>
              </w:rPr>
              <w:t xml:space="preserve"> </w:t>
            </w:r>
          </w:p>
          <w:p w14:paraId="013DACAD" w14:textId="3BB7B5A6" w:rsidR="00A22BC3" w:rsidRPr="00427A95" w:rsidRDefault="00000000" w:rsidP="00A22BC3">
            <w:pPr>
              <w:pStyle w:val="BodyTextIndent"/>
              <w:ind w:left="753" w:firstLine="0"/>
              <w:rPr>
                <w:sz w:val="22"/>
                <w:szCs w:val="22"/>
              </w:rPr>
            </w:pPr>
            <w:sdt>
              <w:sdtPr>
                <w:rPr>
                  <w:sz w:val="22"/>
                  <w:szCs w:val="22"/>
                </w:rPr>
                <w:id w:val="1037013104"/>
                <w14:checkbox>
                  <w14:checked w14:val="0"/>
                  <w14:checkedState w14:val="2612" w14:font="MS Gothic"/>
                  <w14:uncheckedState w14:val="2610" w14:font="MS Gothic"/>
                </w14:checkbox>
              </w:sdtPr>
              <w:sdtContent>
                <w:r w:rsidR="00A22BC3" w:rsidRPr="00427A95">
                  <w:rPr>
                    <w:rFonts w:ascii="MS Gothic" w:eastAsia="MS Gothic" w:hAnsi="MS Gothic"/>
                    <w:sz w:val="22"/>
                    <w:szCs w:val="22"/>
                  </w:rPr>
                  <w:t>☐</w:t>
                </w:r>
              </w:sdtContent>
            </w:sdt>
            <w:r w:rsidR="00A22BC3" w:rsidRPr="00427A95">
              <w:rPr>
                <w:sz w:val="22"/>
                <w:szCs w:val="22"/>
              </w:rPr>
              <w:t xml:space="preserve">  Yes      </w:t>
            </w:r>
            <w:sdt>
              <w:sdtPr>
                <w:rPr>
                  <w:sz w:val="22"/>
                  <w:szCs w:val="22"/>
                </w:rPr>
                <w:id w:val="2040315084"/>
                <w14:checkbox>
                  <w14:checked w14:val="0"/>
                  <w14:checkedState w14:val="2612" w14:font="MS Gothic"/>
                  <w14:uncheckedState w14:val="2610" w14:font="MS Gothic"/>
                </w14:checkbox>
              </w:sdtPr>
              <w:sdtContent>
                <w:r w:rsidR="00A22BC3" w:rsidRPr="00427A95">
                  <w:rPr>
                    <w:rFonts w:ascii="MS Gothic" w:eastAsia="MS Gothic" w:hAnsi="MS Gothic"/>
                    <w:sz w:val="22"/>
                    <w:szCs w:val="22"/>
                  </w:rPr>
                  <w:t>☐</w:t>
                </w:r>
              </w:sdtContent>
            </w:sdt>
            <w:r w:rsidR="00A22BC3" w:rsidRPr="00427A95">
              <w:rPr>
                <w:sz w:val="22"/>
                <w:szCs w:val="22"/>
              </w:rPr>
              <w:t xml:space="preserve">  No  </w:t>
            </w:r>
          </w:p>
          <w:p w14:paraId="3616161B" w14:textId="77777777" w:rsidR="00A22BC3" w:rsidRPr="00427A95" w:rsidRDefault="00A22BC3" w:rsidP="00A22BC3">
            <w:pPr>
              <w:pStyle w:val="BodyTextIndent"/>
              <w:ind w:left="753" w:firstLine="0"/>
              <w:rPr>
                <w:sz w:val="22"/>
                <w:szCs w:val="22"/>
              </w:rPr>
            </w:pPr>
          </w:p>
        </w:tc>
      </w:tr>
      <w:tr w:rsidR="00A22BC3" w:rsidRPr="00CE0A75" w14:paraId="7EBC2149" w14:textId="77777777" w:rsidTr="000A4A55">
        <w:tc>
          <w:tcPr>
            <w:tcW w:w="1310" w:type="dxa"/>
          </w:tcPr>
          <w:p w14:paraId="2032C795" w14:textId="77777777" w:rsidR="00A22BC3" w:rsidRPr="00CE0A75" w:rsidRDefault="00A22BC3" w:rsidP="00A22BC3">
            <w:pPr>
              <w:pStyle w:val="BodyTextIndent"/>
              <w:keepNext/>
              <w:ind w:left="0" w:firstLine="0"/>
              <w:jc w:val="right"/>
              <w:rPr>
                <w:b/>
                <w:i/>
                <w:sz w:val="16"/>
                <w:szCs w:val="16"/>
              </w:rPr>
            </w:pPr>
            <w:r w:rsidRPr="00CE0A75">
              <w:rPr>
                <w:b/>
                <w:i/>
                <w:sz w:val="16"/>
                <w:szCs w:val="16"/>
              </w:rPr>
              <w:t>PUPIL</w:t>
            </w:r>
          </w:p>
          <w:p w14:paraId="571F6C9B" w14:textId="7E2724CC" w:rsidR="00A22BC3" w:rsidRDefault="00A22BC3" w:rsidP="00A22BC3">
            <w:pPr>
              <w:pStyle w:val="BodyTextIndent"/>
              <w:keepNext/>
              <w:ind w:left="0" w:firstLine="0"/>
              <w:jc w:val="left"/>
              <w:rPr>
                <w:b/>
                <w:i/>
                <w:sz w:val="16"/>
                <w:szCs w:val="16"/>
              </w:rPr>
            </w:pPr>
            <w:r w:rsidRPr="00CE0A75">
              <w:rPr>
                <w:i/>
                <w:sz w:val="16"/>
                <w:szCs w:val="16"/>
              </w:rPr>
              <w:t>See information schedule para</w:t>
            </w:r>
            <w:r>
              <w:rPr>
                <w:i/>
                <w:sz w:val="16"/>
                <w:szCs w:val="16"/>
              </w:rPr>
              <w:t xml:space="preserve">s </w:t>
            </w:r>
            <w:r>
              <w:rPr>
                <w:i/>
                <w:sz w:val="16"/>
                <w:szCs w:val="16"/>
              </w:rPr>
              <w:fldChar w:fldCharType="begin"/>
            </w:r>
            <w:r>
              <w:rPr>
                <w:i/>
                <w:sz w:val="16"/>
                <w:szCs w:val="16"/>
              </w:rPr>
              <w:instrText xml:space="preserve"> REF _Ref484502407 \r \h </w:instrText>
            </w:r>
            <w:r>
              <w:rPr>
                <w:i/>
                <w:sz w:val="16"/>
                <w:szCs w:val="16"/>
              </w:rPr>
            </w:r>
            <w:r>
              <w:rPr>
                <w:i/>
                <w:sz w:val="16"/>
                <w:szCs w:val="16"/>
              </w:rPr>
              <w:fldChar w:fldCharType="separate"/>
            </w:r>
            <w:r w:rsidR="00E43EF0">
              <w:rPr>
                <w:i/>
                <w:sz w:val="16"/>
                <w:szCs w:val="16"/>
              </w:rPr>
              <w:t>104</w:t>
            </w:r>
            <w:r>
              <w:rPr>
                <w:i/>
                <w:sz w:val="16"/>
                <w:szCs w:val="16"/>
              </w:rPr>
              <w:fldChar w:fldCharType="end"/>
            </w:r>
            <w:r>
              <w:rPr>
                <w:i/>
                <w:sz w:val="16"/>
                <w:szCs w:val="16"/>
              </w:rPr>
              <w:t>-</w:t>
            </w:r>
            <w:r>
              <w:rPr>
                <w:i/>
                <w:sz w:val="16"/>
                <w:szCs w:val="16"/>
              </w:rPr>
              <w:fldChar w:fldCharType="begin"/>
            </w:r>
            <w:r>
              <w:rPr>
                <w:i/>
                <w:sz w:val="16"/>
                <w:szCs w:val="16"/>
              </w:rPr>
              <w:instrText xml:space="preserve"> REF _Ref484502412 \r \h </w:instrText>
            </w:r>
            <w:r>
              <w:rPr>
                <w:i/>
                <w:sz w:val="16"/>
                <w:szCs w:val="16"/>
              </w:rPr>
            </w:r>
            <w:r>
              <w:rPr>
                <w:i/>
                <w:sz w:val="16"/>
                <w:szCs w:val="16"/>
              </w:rPr>
              <w:fldChar w:fldCharType="separate"/>
            </w:r>
            <w:r w:rsidR="00E43EF0">
              <w:rPr>
                <w:i/>
                <w:sz w:val="16"/>
                <w:szCs w:val="16"/>
              </w:rPr>
              <w:t>105</w:t>
            </w:r>
            <w:r>
              <w:rPr>
                <w:i/>
                <w:sz w:val="16"/>
                <w:szCs w:val="16"/>
              </w:rPr>
              <w:fldChar w:fldCharType="end"/>
            </w:r>
            <w:r>
              <w:rPr>
                <w:i/>
                <w:sz w:val="16"/>
                <w:szCs w:val="16"/>
              </w:rPr>
              <w:t xml:space="preserve">. </w:t>
            </w:r>
          </w:p>
          <w:p w14:paraId="6B96491A" w14:textId="77777777" w:rsidR="00A22BC3" w:rsidRDefault="00A22BC3" w:rsidP="00A22BC3">
            <w:pPr>
              <w:pStyle w:val="BodyTextIndent"/>
              <w:keepNext/>
              <w:ind w:left="0" w:firstLine="0"/>
              <w:jc w:val="right"/>
              <w:rPr>
                <w:b/>
                <w:i/>
                <w:sz w:val="16"/>
                <w:szCs w:val="16"/>
              </w:rPr>
            </w:pPr>
          </w:p>
          <w:p w14:paraId="7F7F5FA1" w14:textId="77777777" w:rsidR="00A22BC3" w:rsidRDefault="00A22BC3" w:rsidP="00A22BC3">
            <w:pPr>
              <w:keepNext/>
              <w:rPr>
                <w:i/>
                <w:sz w:val="16"/>
                <w:szCs w:val="16"/>
              </w:rPr>
            </w:pPr>
            <w:r>
              <w:rPr>
                <w:i/>
                <w:sz w:val="16"/>
                <w:szCs w:val="16"/>
              </w:rPr>
              <w:t xml:space="preserve">For an extensive motivation or explanation, use </w:t>
            </w:r>
            <w:r w:rsidRPr="004B7CCA">
              <w:rPr>
                <w:i/>
                <w:sz w:val="16"/>
                <w:szCs w:val="16"/>
              </w:rPr>
              <w:t>separate page(s)</w:t>
            </w:r>
            <w:r>
              <w:rPr>
                <w:i/>
                <w:sz w:val="16"/>
                <w:szCs w:val="16"/>
              </w:rPr>
              <w:t>.</w:t>
            </w:r>
          </w:p>
          <w:p w14:paraId="5484A6FD" w14:textId="77777777" w:rsidR="00A22BC3" w:rsidRDefault="00A22BC3" w:rsidP="00A22BC3">
            <w:pPr>
              <w:keepNext/>
              <w:rPr>
                <w:i/>
                <w:sz w:val="16"/>
                <w:szCs w:val="16"/>
              </w:rPr>
            </w:pPr>
            <w:r w:rsidRPr="004B7CCA">
              <w:rPr>
                <w:i/>
                <w:sz w:val="16"/>
                <w:szCs w:val="16"/>
              </w:rPr>
              <w:t xml:space="preserve"> </w:t>
            </w:r>
          </w:p>
          <w:p w14:paraId="0007095D" w14:textId="77777777" w:rsidR="00A22BC3" w:rsidRPr="00CE0A75" w:rsidRDefault="00A22BC3" w:rsidP="00A22BC3">
            <w:pPr>
              <w:keepNext/>
              <w:rPr>
                <w:i/>
                <w:sz w:val="16"/>
                <w:szCs w:val="16"/>
              </w:rPr>
            </w:pPr>
            <w:r w:rsidRPr="00CE0A75">
              <w:rPr>
                <w:i/>
                <w:sz w:val="16"/>
                <w:szCs w:val="16"/>
              </w:rPr>
              <w:t>Add rows if necessary.</w:t>
            </w:r>
          </w:p>
          <w:p w14:paraId="28FED2E8" w14:textId="77777777" w:rsidR="00A22BC3" w:rsidRPr="00CE0A75" w:rsidRDefault="00A22BC3" w:rsidP="00A22BC3">
            <w:pPr>
              <w:pStyle w:val="BodyTextIndent"/>
              <w:keepNext/>
              <w:ind w:left="0" w:firstLine="0"/>
              <w:jc w:val="right"/>
              <w:rPr>
                <w:b/>
                <w:i/>
                <w:sz w:val="16"/>
                <w:szCs w:val="16"/>
              </w:rPr>
            </w:pPr>
          </w:p>
        </w:tc>
        <w:tc>
          <w:tcPr>
            <w:tcW w:w="9463" w:type="dxa"/>
            <w:gridSpan w:val="12"/>
          </w:tcPr>
          <w:p w14:paraId="52EDE8DF" w14:textId="77777777" w:rsidR="00A22BC3" w:rsidRPr="00427A95" w:rsidRDefault="00A22BC3" w:rsidP="00A22BC3">
            <w:pPr>
              <w:pStyle w:val="BodyTextIndent"/>
              <w:numPr>
                <w:ilvl w:val="0"/>
                <w:numId w:val="2"/>
              </w:numPr>
              <w:rPr>
                <w:sz w:val="22"/>
                <w:szCs w:val="22"/>
              </w:rPr>
            </w:pPr>
            <w:r w:rsidRPr="00427A95">
              <w:rPr>
                <w:sz w:val="22"/>
                <w:szCs w:val="22"/>
              </w:rPr>
              <w:t>Do you have any personal, professional or other commitment</w:t>
            </w:r>
            <w:r>
              <w:rPr>
                <w:sz w:val="22"/>
                <w:szCs w:val="22"/>
              </w:rPr>
              <w:t>s</w:t>
            </w:r>
            <w:r w:rsidRPr="00427A95">
              <w:rPr>
                <w:sz w:val="22"/>
                <w:szCs w:val="22"/>
              </w:rPr>
              <w:t xml:space="preserve"> which may impact on your ability to devote your full-time attention to pupillage and/or which may require you to be absent from chambers during any business hours in your year of pupillage?</w:t>
            </w:r>
          </w:p>
          <w:p w14:paraId="0C0B8B48" w14:textId="77777777" w:rsidR="00A22BC3" w:rsidRPr="00427A95" w:rsidRDefault="00A22BC3" w:rsidP="00A22BC3">
            <w:pPr>
              <w:pStyle w:val="BodyTextIndent"/>
              <w:ind w:left="708" w:firstLine="0"/>
              <w:rPr>
                <w:sz w:val="22"/>
                <w:szCs w:val="22"/>
              </w:rPr>
            </w:pPr>
          </w:p>
          <w:p w14:paraId="31EAFB96" w14:textId="77777777" w:rsidR="00A22BC3" w:rsidRPr="00427A95" w:rsidRDefault="00000000" w:rsidP="00A22BC3">
            <w:pPr>
              <w:pStyle w:val="BodyTextIndent"/>
              <w:ind w:left="753" w:firstLine="0"/>
              <w:rPr>
                <w:sz w:val="22"/>
                <w:szCs w:val="22"/>
              </w:rPr>
            </w:pPr>
            <w:sdt>
              <w:sdtPr>
                <w:rPr>
                  <w:sz w:val="22"/>
                  <w:szCs w:val="22"/>
                </w:rPr>
                <w:id w:val="-912399255"/>
                <w14:checkbox>
                  <w14:checked w14:val="0"/>
                  <w14:checkedState w14:val="2612" w14:font="MS Gothic"/>
                  <w14:uncheckedState w14:val="2610" w14:font="MS Gothic"/>
                </w14:checkbox>
              </w:sdtPr>
              <w:sdtContent>
                <w:r w:rsidR="00A22BC3" w:rsidRPr="00427A95">
                  <w:rPr>
                    <w:rFonts w:ascii="MS Gothic" w:eastAsia="MS Gothic" w:hAnsi="MS Gothic"/>
                    <w:sz w:val="22"/>
                    <w:szCs w:val="22"/>
                  </w:rPr>
                  <w:t>☐</w:t>
                </w:r>
              </w:sdtContent>
            </w:sdt>
            <w:r w:rsidR="00A22BC3" w:rsidRPr="00427A95">
              <w:rPr>
                <w:sz w:val="22"/>
                <w:szCs w:val="22"/>
              </w:rPr>
              <w:t xml:space="preserve">  Yes      </w:t>
            </w:r>
            <w:sdt>
              <w:sdtPr>
                <w:rPr>
                  <w:sz w:val="22"/>
                  <w:szCs w:val="22"/>
                </w:rPr>
                <w:id w:val="215557864"/>
                <w14:checkbox>
                  <w14:checked w14:val="0"/>
                  <w14:checkedState w14:val="2612" w14:font="MS Gothic"/>
                  <w14:uncheckedState w14:val="2610" w14:font="MS Gothic"/>
                </w14:checkbox>
              </w:sdtPr>
              <w:sdtContent>
                <w:r w:rsidR="00A22BC3" w:rsidRPr="00427A95">
                  <w:rPr>
                    <w:rFonts w:ascii="MS Gothic" w:eastAsia="MS Gothic" w:hAnsi="MS Gothic"/>
                    <w:sz w:val="22"/>
                    <w:szCs w:val="22"/>
                  </w:rPr>
                  <w:t>☐</w:t>
                </w:r>
              </w:sdtContent>
            </w:sdt>
            <w:r w:rsidR="00A22BC3" w:rsidRPr="00427A95">
              <w:rPr>
                <w:sz w:val="22"/>
                <w:szCs w:val="22"/>
              </w:rPr>
              <w:t xml:space="preserve">  No  </w:t>
            </w:r>
          </w:p>
          <w:p w14:paraId="1EC26656" w14:textId="77777777" w:rsidR="00A22BC3" w:rsidRPr="00427A95" w:rsidRDefault="00A22BC3" w:rsidP="00A22BC3">
            <w:pPr>
              <w:pStyle w:val="BodyTextIndent"/>
              <w:ind w:left="708" w:firstLine="0"/>
              <w:rPr>
                <w:sz w:val="22"/>
                <w:szCs w:val="22"/>
              </w:rPr>
            </w:pPr>
          </w:p>
          <w:p w14:paraId="22DCB79A" w14:textId="77777777" w:rsidR="00A22BC3" w:rsidRDefault="00A22BC3" w:rsidP="00A22BC3">
            <w:pPr>
              <w:ind w:left="720"/>
              <w:jc w:val="both"/>
              <w:rPr>
                <w:sz w:val="22"/>
                <w:szCs w:val="22"/>
              </w:rPr>
            </w:pPr>
            <w:r w:rsidRPr="00427A95">
              <w:rPr>
                <w:sz w:val="22"/>
                <w:szCs w:val="22"/>
              </w:rPr>
              <w:t xml:space="preserve">If so, </w:t>
            </w:r>
            <w:r>
              <w:rPr>
                <w:sz w:val="22"/>
                <w:szCs w:val="22"/>
              </w:rPr>
              <w:t>provide the following information</w:t>
            </w:r>
          </w:p>
          <w:tbl>
            <w:tblPr>
              <w:tblStyle w:val="TableGrid"/>
              <w:tblW w:w="8588" w:type="dxa"/>
              <w:tblInd w:w="658" w:type="dxa"/>
              <w:tblLayout w:type="fixed"/>
              <w:tblLook w:val="04A0" w:firstRow="1" w:lastRow="0" w:firstColumn="1" w:lastColumn="0" w:noHBand="0" w:noVBand="1"/>
            </w:tblPr>
            <w:tblGrid>
              <w:gridCol w:w="2249"/>
              <w:gridCol w:w="3118"/>
              <w:gridCol w:w="3221"/>
            </w:tblGrid>
            <w:tr w:rsidR="00A22BC3" w:rsidRPr="00CE0A75" w14:paraId="1610D1E8" w14:textId="77777777" w:rsidTr="000A4A55">
              <w:tc>
                <w:tcPr>
                  <w:tcW w:w="2249" w:type="dxa"/>
                </w:tcPr>
                <w:p w14:paraId="087C57EE" w14:textId="77777777" w:rsidR="00A22BC3" w:rsidRPr="00CE0A75" w:rsidRDefault="00A22BC3" w:rsidP="00A22BC3">
                  <w:pPr>
                    <w:rPr>
                      <w:sz w:val="20"/>
                      <w:szCs w:val="20"/>
                      <w:lang w:val="en-ZA"/>
                    </w:rPr>
                  </w:pPr>
                  <w:r w:rsidRPr="00427A95">
                    <w:rPr>
                      <w:sz w:val="20"/>
                      <w:szCs w:val="20"/>
                      <w:lang w:val="en-ZA"/>
                    </w:rPr>
                    <w:t>Nature of the commitment</w:t>
                  </w:r>
                </w:p>
              </w:tc>
              <w:tc>
                <w:tcPr>
                  <w:tcW w:w="3118" w:type="dxa"/>
                </w:tcPr>
                <w:p w14:paraId="2545F5CB" w14:textId="77777777" w:rsidR="00A22BC3" w:rsidRPr="00427A95" w:rsidRDefault="00A22BC3" w:rsidP="00A22BC3">
                  <w:pPr>
                    <w:jc w:val="both"/>
                    <w:rPr>
                      <w:b/>
                      <w:sz w:val="20"/>
                      <w:szCs w:val="20"/>
                      <w:lang w:val="en-ZA"/>
                    </w:rPr>
                  </w:pPr>
                  <w:r>
                    <w:rPr>
                      <w:sz w:val="20"/>
                      <w:szCs w:val="20"/>
                      <w:lang w:val="en-ZA"/>
                    </w:rPr>
                    <w:t>Likely impact on pupillage</w:t>
                  </w:r>
                </w:p>
              </w:tc>
              <w:tc>
                <w:tcPr>
                  <w:tcW w:w="3221" w:type="dxa"/>
                </w:tcPr>
                <w:p w14:paraId="07F3264B" w14:textId="77777777" w:rsidR="00A22BC3" w:rsidRPr="00CE0A75" w:rsidRDefault="00A22BC3" w:rsidP="00A22BC3">
                  <w:pPr>
                    <w:rPr>
                      <w:sz w:val="20"/>
                      <w:szCs w:val="20"/>
                      <w:lang w:val="en-ZA"/>
                    </w:rPr>
                  </w:pPr>
                  <w:r>
                    <w:rPr>
                      <w:sz w:val="20"/>
                      <w:szCs w:val="20"/>
                      <w:lang w:val="en-ZA"/>
                    </w:rPr>
                    <w:t>Time(s) and date(s) of any expected absence from chambers during business hours</w:t>
                  </w:r>
                </w:p>
              </w:tc>
            </w:tr>
            <w:tr w:rsidR="00A22BC3" w:rsidRPr="00CE0A75" w14:paraId="0D33D133" w14:textId="77777777" w:rsidTr="000A4A55">
              <w:tc>
                <w:tcPr>
                  <w:tcW w:w="2249" w:type="dxa"/>
                  <w:tcBorders>
                    <w:bottom w:val="single" w:sz="4" w:space="0" w:color="auto"/>
                  </w:tcBorders>
                </w:tcPr>
                <w:p w14:paraId="1E516FC6" w14:textId="77777777" w:rsidR="00A22BC3" w:rsidRPr="00427A95" w:rsidRDefault="00A22BC3" w:rsidP="00A22BC3">
                  <w:pPr>
                    <w:jc w:val="both"/>
                    <w:rPr>
                      <w:b/>
                      <w:sz w:val="20"/>
                      <w:szCs w:val="20"/>
                      <w:lang w:val="en-ZA"/>
                    </w:rPr>
                  </w:pPr>
                </w:p>
              </w:tc>
              <w:tc>
                <w:tcPr>
                  <w:tcW w:w="3118" w:type="dxa"/>
                  <w:tcBorders>
                    <w:bottom w:val="single" w:sz="4" w:space="0" w:color="auto"/>
                  </w:tcBorders>
                </w:tcPr>
                <w:p w14:paraId="3539C523" w14:textId="77777777" w:rsidR="00A22BC3" w:rsidRPr="00427A95" w:rsidRDefault="00A22BC3" w:rsidP="00A22BC3">
                  <w:pPr>
                    <w:jc w:val="both"/>
                    <w:rPr>
                      <w:b/>
                      <w:sz w:val="20"/>
                      <w:szCs w:val="20"/>
                      <w:lang w:val="en-ZA"/>
                    </w:rPr>
                  </w:pPr>
                </w:p>
              </w:tc>
              <w:tc>
                <w:tcPr>
                  <w:tcW w:w="3221" w:type="dxa"/>
                  <w:tcBorders>
                    <w:bottom w:val="single" w:sz="4" w:space="0" w:color="auto"/>
                  </w:tcBorders>
                </w:tcPr>
                <w:p w14:paraId="044CB120" w14:textId="77777777" w:rsidR="00A22BC3" w:rsidRPr="00427A95" w:rsidRDefault="00A22BC3" w:rsidP="00A22BC3">
                  <w:pPr>
                    <w:jc w:val="both"/>
                    <w:rPr>
                      <w:b/>
                      <w:sz w:val="20"/>
                      <w:szCs w:val="20"/>
                      <w:lang w:val="en-ZA"/>
                    </w:rPr>
                  </w:pPr>
                </w:p>
              </w:tc>
            </w:tr>
            <w:tr w:rsidR="00A22BC3" w:rsidRPr="00CE0A75" w14:paraId="01B59B05" w14:textId="77777777" w:rsidTr="000A4A55">
              <w:tc>
                <w:tcPr>
                  <w:tcW w:w="2249" w:type="dxa"/>
                  <w:tcBorders>
                    <w:top w:val="single" w:sz="4" w:space="0" w:color="auto"/>
                    <w:left w:val="single" w:sz="4" w:space="0" w:color="auto"/>
                    <w:bottom w:val="single" w:sz="4" w:space="0" w:color="auto"/>
                    <w:right w:val="single" w:sz="4" w:space="0" w:color="auto"/>
                  </w:tcBorders>
                </w:tcPr>
                <w:p w14:paraId="17ED4A53" w14:textId="77777777" w:rsidR="00A22BC3" w:rsidRPr="00427A95" w:rsidRDefault="00A22BC3" w:rsidP="00A22BC3">
                  <w:pPr>
                    <w:jc w:val="both"/>
                    <w:rPr>
                      <w:b/>
                      <w:sz w:val="20"/>
                      <w:lang w:val="en-ZA"/>
                    </w:rPr>
                  </w:pPr>
                </w:p>
              </w:tc>
              <w:tc>
                <w:tcPr>
                  <w:tcW w:w="3118" w:type="dxa"/>
                  <w:tcBorders>
                    <w:top w:val="single" w:sz="4" w:space="0" w:color="auto"/>
                    <w:left w:val="single" w:sz="4" w:space="0" w:color="auto"/>
                    <w:bottom w:val="single" w:sz="4" w:space="0" w:color="auto"/>
                    <w:right w:val="single" w:sz="4" w:space="0" w:color="auto"/>
                  </w:tcBorders>
                </w:tcPr>
                <w:p w14:paraId="05491FDB" w14:textId="77777777" w:rsidR="00A22BC3" w:rsidRPr="00427A95" w:rsidRDefault="00A22BC3" w:rsidP="00A22BC3">
                  <w:pPr>
                    <w:jc w:val="both"/>
                    <w:rPr>
                      <w:b/>
                      <w:sz w:val="20"/>
                      <w:lang w:val="en-ZA"/>
                    </w:rPr>
                  </w:pPr>
                </w:p>
              </w:tc>
              <w:tc>
                <w:tcPr>
                  <w:tcW w:w="3221" w:type="dxa"/>
                  <w:tcBorders>
                    <w:top w:val="single" w:sz="4" w:space="0" w:color="auto"/>
                    <w:left w:val="single" w:sz="4" w:space="0" w:color="auto"/>
                    <w:bottom w:val="single" w:sz="4" w:space="0" w:color="auto"/>
                    <w:right w:val="single" w:sz="4" w:space="0" w:color="auto"/>
                  </w:tcBorders>
                </w:tcPr>
                <w:p w14:paraId="6157D5E5" w14:textId="77777777" w:rsidR="00A22BC3" w:rsidRPr="00427A95" w:rsidRDefault="00A22BC3" w:rsidP="00A22BC3">
                  <w:pPr>
                    <w:jc w:val="both"/>
                    <w:rPr>
                      <w:b/>
                      <w:sz w:val="20"/>
                      <w:lang w:val="en-ZA"/>
                    </w:rPr>
                  </w:pPr>
                </w:p>
              </w:tc>
            </w:tr>
          </w:tbl>
          <w:p w14:paraId="2F08C6B7" w14:textId="77777777" w:rsidR="00A22BC3" w:rsidRPr="00427A95" w:rsidRDefault="00A22BC3" w:rsidP="00A22BC3">
            <w:pPr>
              <w:pStyle w:val="BodyTextIndent"/>
              <w:ind w:left="0" w:firstLine="0"/>
              <w:rPr>
                <w:sz w:val="22"/>
                <w:szCs w:val="22"/>
              </w:rPr>
            </w:pPr>
          </w:p>
        </w:tc>
      </w:tr>
    </w:tbl>
    <w:p w14:paraId="1255F751" w14:textId="77777777" w:rsidR="00A61D51" w:rsidRPr="00CE0A75" w:rsidRDefault="00A61D51" w:rsidP="00A74A55">
      <w:pPr>
        <w:jc w:val="both"/>
      </w:pPr>
    </w:p>
    <w:tbl>
      <w:tblPr>
        <w:tblW w:w="10773" w:type="dxa"/>
        <w:tblInd w:w="-1026" w:type="dxa"/>
        <w:tblLayout w:type="fixed"/>
        <w:tblLook w:val="0000" w:firstRow="0" w:lastRow="0" w:firstColumn="0" w:lastColumn="0" w:noHBand="0" w:noVBand="0"/>
      </w:tblPr>
      <w:tblGrid>
        <w:gridCol w:w="1266"/>
        <w:gridCol w:w="9507"/>
      </w:tblGrid>
      <w:tr w:rsidR="00AA5D3F" w:rsidRPr="00CE0A75" w14:paraId="037CEC10" w14:textId="77777777" w:rsidTr="00415A85">
        <w:tc>
          <w:tcPr>
            <w:tcW w:w="1266" w:type="dxa"/>
          </w:tcPr>
          <w:p w14:paraId="06FD9367" w14:textId="77777777" w:rsidR="00AA5D3F" w:rsidRPr="00CE0A75" w:rsidRDefault="00AA5D3F" w:rsidP="00A74A55">
            <w:pPr>
              <w:tabs>
                <w:tab w:val="left" w:pos="709"/>
              </w:tabs>
              <w:jc w:val="both"/>
              <w:rPr>
                <w:i/>
                <w:sz w:val="16"/>
                <w:szCs w:val="16"/>
              </w:rPr>
            </w:pPr>
          </w:p>
        </w:tc>
        <w:tc>
          <w:tcPr>
            <w:tcW w:w="9507" w:type="dxa"/>
          </w:tcPr>
          <w:p w14:paraId="490C9A01" w14:textId="77777777" w:rsidR="00AA5D3F" w:rsidRPr="004F4D31" w:rsidRDefault="00AA5D3F" w:rsidP="004F4D31">
            <w:pPr>
              <w:pStyle w:val="Heading2"/>
            </w:pPr>
            <w:r w:rsidRPr="00CE0A75">
              <w:t xml:space="preserve">After </w:t>
            </w:r>
            <w:r w:rsidR="004D0F9A" w:rsidRPr="00CE0A75">
              <w:t>pupillage</w:t>
            </w:r>
          </w:p>
        </w:tc>
      </w:tr>
      <w:tr w:rsidR="00AA5D3F" w:rsidRPr="00CE0A75" w14:paraId="270A62FA" w14:textId="77777777">
        <w:tc>
          <w:tcPr>
            <w:tcW w:w="1266" w:type="dxa"/>
            <w:vMerge w:val="restart"/>
          </w:tcPr>
          <w:p w14:paraId="6A78D12A" w14:textId="77777777" w:rsidR="00F61364" w:rsidRPr="00415A85" w:rsidRDefault="00F61364" w:rsidP="00760E64">
            <w:pPr>
              <w:jc w:val="right"/>
              <w:rPr>
                <w:b/>
                <w:i/>
                <w:sz w:val="16"/>
                <w:szCs w:val="16"/>
              </w:rPr>
            </w:pPr>
            <w:r w:rsidRPr="00415A85">
              <w:rPr>
                <w:b/>
                <w:i/>
                <w:sz w:val="16"/>
                <w:szCs w:val="16"/>
              </w:rPr>
              <w:t>PUPIL</w:t>
            </w:r>
          </w:p>
          <w:p w14:paraId="37FD30AB" w14:textId="77777777" w:rsidR="00421A59" w:rsidRPr="00415A85" w:rsidRDefault="00421A59" w:rsidP="00421A59">
            <w:pPr>
              <w:rPr>
                <w:i/>
                <w:sz w:val="16"/>
                <w:szCs w:val="16"/>
              </w:rPr>
            </w:pPr>
            <w:r w:rsidRPr="00415A85">
              <w:rPr>
                <w:i/>
                <w:sz w:val="16"/>
                <w:szCs w:val="16"/>
              </w:rPr>
              <w:t xml:space="preserve">Answer with </w:t>
            </w:r>
            <w:r w:rsidRPr="00415A85">
              <w:rPr>
                <w:b/>
                <w:i/>
                <w:sz w:val="16"/>
                <w:szCs w:val="16"/>
                <w:u w:val="single"/>
              </w:rPr>
              <w:t>scrupulous honesty</w:t>
            </w:r>
            <w:r w:rsidRPr="00415A85">
              <w:rPr>
                <w:i/>
                <w:sz w:val="16"/>
                <w:szCs w:val="16"/>
              </w:rPr>
              <w:t>.</w:t>
            </w:r>
          </w:p>
          <w:p w14:paraId="0740E5FE" w14:textId="77777777" w:rsidR="00421A59" w:rsidRPr="00415A85" w:rsidRDefault="00421A59" w:rsidP="00421A59">
            <w:pPr>
              <w:jc w:val="both"/>
              <w:rPr>
                <w:i/>
                <w:sz w:val="16"/>
                <w:szCs w:val="16"/>
              </w:rPr>
            </w:pPr>
          </w:p>
          <w:p w14:paraId="5FC3FAE4" w14:textId="55C53CE1" w:rsidR="00AA5D3F" w:rsidRPr="00415A85" w:rsidRDefault="001E5E38" w:rsidP="00F166F2">
            <w:pPr>
              <w:rPr>
                <w:i/>
                <w:sz w:val="16"/>
                <w:szCs w:val="16"/>
              </w:rPr>
            </w:pPr>
            <w:r w:rsidRPr="00415A85">
              <w:rPr>
                <w:i/>
                <w:sz w:val="16"/>
                <w:szCs w:val="16"/>
              </w:rPr>
              <w:t xml:space="preserve">See information schedule paras </w:t>
            </w:r>
            <w:r w:rsidRPr="00415A85">
              <w:rPr>
                <w:i/>
                <w:sz w:val="16"/>
                <w:szCs w:val="16"/>
              </w:rPr>
              <w:fldChar w:fldCharType="begin"/>
            </w:r>
            <w:r w:rsidRPr="00415A85">
              <w:rPr>
                <w:i/>
                <w:sz w:val="16"/>
                <w:szCs w:val="16"/>
              </w:rPr>
              <w:instrText xml:space="preserve"> REF _Ref198537616 \r \h </w:instrText>
            </w:r>
            <w:r w:rsidR="005211E2" w:rsidRPr="00415A85">
              <w:rPr>
                <w:i/>
                <w:sz w:val="16"/>
                <w:szCs w:val="16"/>
              </w:rPr>
              <w:instrText xml:space="preserve"> \* MERGEFORMAT </w:instrText>
            </w:r>
            <w:r w:rsidRPr="00415A85">
              <w:rPr>
                <w:i/>
                <w:sz w:val="16"/>
                <w:szCs w:val="16"/>
              </w:rPr>
            </w:r>
            <w:r w:rsidRPr="00415A85">
              <w:rPr>
                <w:i/>
                <w:sz w:val="16"/>
                <w:szCs w:val="16"/>
              </w:rPr>
              <w:fldChar w:fldCharType="separate"/>
            </w:r>
            <w:r w:rsidR="00E43EF0" w:rsidRPr="00415A85">
              <w:rPr>
                <w:i/>
                <w:sz w:val="16"/>
                <w:szCs w:val="16"/>
              </w:rPr>
              <w:t>106</w:t>
            </w:r>
            <w:r w:rsidRPr="00415A85">
              <w:rPr>
                <w:i/>
                <w:sz w:val="16"/>
                <w:szCs w:val="16"/>
              </w:rPr>
              <w:fldChar w:fldCharType="end"/>
            </w:r>
            <w:r w:rsidRPr="00415A85">
              <w:rPr>
                <w:i/>
                <w:sz w:val="16"/>
                <w:szCs w:val="16"/>
              </w:rPr>
              <w:t>-</w:t>
            </w:r>
            <w:r w:rsidRPr="00415A85">
              <w:rPr>
                <w:i/>
                <w:sz w:val="16"/>
                <w:szCs w:val="16"/>
              </w:rPr>
              <w:fldChar w:fldCharType="begin"/>
            </w:r>
            <w:r w:rsidRPr="00415A85">
              <w:rPr>
                <w:i/>
                <w:sz w:val="16"/>
                <w:szCs w:val="16"/>
              </w:rPr>
              <w:instrText xml:space="preserve"> REF _Ref198537627 \r \h </w:instrText>
            </w:r>
            <w:r w:rsidR="005211E2" w:rsidRPr="00415A85">
              <w:rPr>
                <w:i/>
                <w:sz w:val="16"/>
                <w:szCs w:val="16"/>
              </w:rPr>
              <w:instrText xml:space="preserve"> \* MERGEFORMAT </w:instrText>
            </w:r>
            <w:r w:rsidRPr="00415A85">
              <w:rPr>
                <w:i/>
                <w:sz w:val="16"/>
                <w:szCs w:val="16"/>
              </w:rPr>
            </w:r>
            <w:r w:rsidRPr="00415A85">
              <w:rPr>
                <w:i/>
                <w:sz w:val="16"/>
                <w:szCs w:val="16"/>
              </w:rPr>
              <w:fldChar w:fldCharType="separate"/>
            </w:r>
            <w:r w:rsidR="00E43EF0" w:rsidRPr="00415A85">
              <w:rPr>
                <w:i/>
                <w:sz w:val="16"/>
                <w:szCs w:val="16"/>
              </w:rPr>
              <w:t>109</w:t>
            </w:r>
            <w:r w:rsidRPr="00415A85">
              <w:rPr>
                <w:i/>
                <w:sz w:val="16"/>
                <w:szCs w:val="16"/>
              </w:rPr>
              <w:fldChar w:fldCharType="end"/>
            </w:r>
          </w:p>
        </w:tc>
        <w:tc>
          <w:tcPr>
            <w:tcW w:w="9507" w:type="dxa"/>
          </w:tcPr>
          <w:p w14:paraId="7C7CF0D0" w14:textId="77777777" w:rsidR="00AA5D3F" w:rsidRPr="00CE0A75" w:rsidRDefault="00AA5D3F" w:rsidP="00A74A55">
            <w:pPr>
              <w:numPr>
                <w:ilvl w:val="0"/>
                <w:numId w:val="2"/>
              </w:numPr>
              <w:jc w:val="both"/>
              <w:rPr>
                <w:sz w:val="22"/>
              </w:rPr>
            </w:pPr>
            <w:r w:rsidRPr="00CE0A75">
              <w:rPr>
                <w:sz w:val="22"/>
              </w:rPr>
              <w:t>Do you intend to practi</w:t>
            </w:r>
            <w:r w:rsidR="009B7626" w:rsidRPr="00CE0A75">
              <w:rPr>
                <w:sz w:val="22"/>
              </w:rPr>
              <w:t>s</w:t>
            </w:r>
            <w:r w:rsidRPr="00CE0A75">
              <w:rPr>
                <w:sz w:val="22"/>
              </w:rPr>
              <w:t xml:space="preserve">e </w:t>
            </w:r>
            <w:r w:rsidR="005E4252" w:rsidRPr="00CE0A75">
              <w:rPr>
                <w:sz w:val="22"/>
              </w:rPr>
              <w:t xml:space="preserve">as an advocate and as a member of a </w:t>
            </w:r>
            <w:r w:rsidR="00CD11A9" w:rsidRPr="00CE0A75">
              <w:rPr>
                <w:sz w:val="22"/>
              </w:rPr>
              <w:t>Bar</w:t>
            </w:r>
            <w:r w:rsidR="005E4252" w:rsidRPr="00CE0A75">
              <w:rPr>
                <w:sz w:val="22"/>
              </w:rPr>
              <w:t xml:space="preserve"> </w:t>
            </w:r>
            <w:r w:rsidRPr="00CE0A75">
              <w:rPr>
                <w:sz w:val="22"/>
              </w:rPr>
              <w:t xml:space="preserve">on completion of your pupillage?     </w:t>
            </w:r>
          </w:p>
          <w:p w14:paraId="602F62A8" w14:textId="77777777" w:rsidR="00AA5D3F" w:rsidRPr="00CE0A75" w:rsidRDefault="00AA5D3F" w:rsidP="00A74A55">
            <w:pPr>
              <w:ind w:left="709"/>
              <w:jc w:val="both"/>
              <w:rPr>
                <w:sz w:val="22"/>
              </w:rPr>
            </w:pPr>
            <w:r w:rsidRPr="00CE0A75">
              <w:rPr>
                <w:sz w:val="22"/>
              </w:rPr>
              <w:t xml:space="preserve">                                                                            </w:t>
            </w:r>
          </w:p>
          <w:p w14:paraId="14E8B40E" w14:textId="77777777" w:rsidR="00AA5D3F" w:rsidRPr="00CE0A75" w:rsidRDefault="00000000" w:rsidP="00A74A55">
            <w:pPr>
              <w:ind w:left="709"/>
              <w:jc w:val="both"/>
              <w:rPr>
                <w:sz w:val="22"/>
              </w:rPr>
            </w:pPr>
            <w:sdt>
              <w:sdtPr>
                <w:rPr>
                  <w:sz w:val="22"/>
                </w:rPr>
                <w:id w:val="924380395"/>
                <w14:checkbox>
                  <w14:checked w14:val="0"/>
                  <w14:checkedState w14:val="2612" w14:font="MS Gothic"/>
                  <w14:uncheckedState w14:val="2610" w14:font="MS Gothic"/>
                </w14:checkbox>
              </w:sdtPr>
              <w:sdtContent>
                <w:r w:rsidR="008418BF" w:rsidRPr="00CE0A75">
                  <w:rPr>
                    <w:rFonts w:ascii="MS Gothic" w:eastAsia="MS Gothic" w:hAnsi="MS Gothic"/>
                    <w:sz w:val="22"/>
                  </w:rPr>
                  <w:t>☐</w:t>
                </w:r>
              </w:sdtContent>
            </w:sdt>
            <w:r w:rsidR="00AA5D3F" w:rsidRPr="00CE0A75">
              <w:rPr>
                <w:sz w:val="22"/>
              </w:rPr>
              <w:t xml:space="preserve">  Yes      </w:t>
            </w:r>
            <w:sdt>
              <w:sdtPr>
                <w:rPr>
                  <w:sz w:val="22"/>
                </w:rPr>
                <w:id w:val="-1933113750"/>
                <w14:checkbox>
                  <w14:checked w14:val="0"/>
                  <w14:checkedState w14:val="2612" w14:font="MS Gothic"/>
                  <w14:uncheckedState w14:val="2610" w14:font="MS Gothic"/>
                </w14:checkbox>
              </w:sdtPr>
              <w:sdtContent>
                <w:r w:rsidR="00B47BDB" w:rsidRPr="00CE0A75">
                  <w:rPr>
                    <w:rFonts w:ascii="MS Gothic" w:eastAsia="MS Gothic" w:hAnsi="MS Gothic"/>
                    <w:sz w:val="22"/>
                  </w:rPr>
                  <w:t>☐</w:t>
                </w:r>
              </w:sdtContent>
            </w:sdt>
            <w:r w:rsidR="00AA5D3F" w:rsidRPr="00CE0A75">
              <w:rPr>
                <w:sz w:val="22"/>
              </w:rPr>
              <w:t xml:space="preserve">  No</w:t>
            </w:r>
          </w:p>
          <w:p w14:paraId="3E503B94" w14:textId="77777777" w:rsidR="00AA5D3F" w:rsidRPr="00CE0A75" w:rsidRDefault="00AA5D3F" w:rsidP="00A74A55">
            <w:pPr>
              <w:ind w:left="709"/>
              <w:jc w:val="both"/>
              <w:rPr>
                <w:sz w:val="22"/>
              </w:rPr>
            </w:pPr>
          </w:p>
        </w:tc>
      </w:tr>
      <w:tr w:rsidR="00AA5D3F" w:rsidRPr="00CE0A75" w14:paraId="64CE4513" w14:textId="77777777">
        <w:tc>
          <w:tcPr>
            <w:tcW w:w="1266" w:type="dxa"/>
            <w:vMerge/>
          </w:tcPr>
          <w:p w14:paraId="5483CBDD" w14:textId="77777777" w:rsidR="00AA5D3F" w:rsidRPr="00CE0A75" w:rsidRDefault="00AA5D3F" w:rsidP="00A74A55">
            <w:pPr>
              <w:jc w:val="both"/>
              <w:rPr>
                <w:i/>
                <w:sz w:val="16"/>
                <w:szCs w:val="16"/>
              </w:rPr>
            </w:pPr>
          </w:p>
        </w:tc>
        <w:tc>
          <w:tcPr>
            <w:tcW w:w="9507" w:type="dxa"/>
          </w:tcPr>
          <w:p w14:paraId="5F30BC38" w14:textId="77777777" w:rsidR="00AA5D3F" w:rsidRPr="00CE0A75" w:rsidRDefault="00AA5D3F" w:rsidP="00A74A55">
            <w:pPr>
              <w:numPr>
                <w:ilvl w:val="1"/>
                <w:numId w:val="2"/>
              </w:numPr>
              <w:jc w:val="both"/>
              <w:rPr>
                <w:sz w:val="22"/>
              </w:rPr>
            </w:pPr>
            <w:r w:rsidRPr="00CE0A75">
              <w:rPr>
                <w:sz w:val="22"/>
              </w:rPr>
              <w:t xml:space="preserve">If the answer is </w:t>
            </w:r>
            <w:r w:rsidR="00DC06B8" w:rsidRPr="00CE0A75">
              <w:rPr>
                <w:sz w:val="22"/>
              </w:rPr>
              <w:t>‘</w:t>
            </w:r>
            <w:r w:rsidRPr="00CE0A75">
              <w:rPr>
                <w:sz w:val="22"/>
              </w:rPr>
              <w:t>no</w:t>
            </w:r>
            <w:r w:rsidR="00DC06B8" w:rsidRPr="00CE0A75">
              <w:rPr>
                <w:sz w:val="22"/>
              </w:rPr>
              <w:t>’</w:t>
            </w:r>
            <w:r w:rsidRPr="00CE0A75">
              <w:rPr>
                <w:sz w:val="22"/>
              </w:rPr>
              <w:t xml:space="preserve">, set out details of what you propose to do: </w:t>
            </w:r>
          </w:p>
          <w:p w14:paraId="6BB18F80" w14:textId="77777777" w:rsidR="00AA5D3F" w:rsidRPr="00CE0A75" w:rsidRDefault="00AA5D3F" w:rsidP="00A74A55">
            <w:pPr>
              <w:ind w:left="709"/>
              <w:jc w:val="both"/>
              <w:rPr>
                <w:sz w:val="22"/>
              </w:rPr>
            </w:pPr>
          </w:p>
          <w:p w14:paraId="15DB1591" w14:textId="77777777" w:rsidR="00AA5D3F" w:rsidRPr="00CE0A75" w:rsidRDefault="006E5F47" w:rsidP="00A74A55">
            <w:pPr>
              <w:ind w:left="1417"/>
              <w:jc w:val="both"/>
              <w:rPr>
                <w:b/>
                <w:sz w:val="22"/>
              </w:rPr>
            </w:pPr>
            <w:r w:rsidRPr="00CE0A75">
              <w:rPr>
                <w:b/>
                <w:sz w:val="22"/>
              </w:rPr>
              <w:t>………..…………………………………………………………………………………..</w:t>
            </w:r>
          </w:p>
          <w:p w14:paraId="10D71D17" w14:textId="77777777" w:rsidR="00AA5D3F" w:rsidRPr="00CE0A75" w:rsidRDefault="00AA5D3F" w:rsidP="00A74A55">
            <w:pPr>
              <w:ind w:left="1417"/>
              <w:jc w:val="both"/>
              <w:rPr>
                <w:b/>
                <w:sz w:val="22"/>
              </w:rPr>
            </w:pPr>
          </w:p>
          <w:p w14:paraId="2783C4C9" w14:textId="77777777" w:rsidR="00AA5D3F" w:rsidRPr="00CE0A75" w:rsidRDefault="006E5F47" w:rsidP="00A74A55">
            <w:pPr>
              <w:ind w:left="1417"/>
              <w:jc w:val="both"/>
              <w:rPr>
                <w:b/>
                <w:sz w:val="22"/>
              </w:rPr>
            </w:pPr>
            <w:r w:rsidRPr="00CE0A75">
              <w:rPr>
                <w:b/>
                <w:sz w:val="22"/>
              </w:rPr>
              <w:t>………..…………………………………………………………………………………..</w:t>
            </w:r>
          </w:p>
          <w:p w14:paraId="05212D2A" w14:textId="77777777" w:rsidR="00AA5D3F" w:rsidRPr="00CE0A75" w:rsidRDefault="00AA5D3F" w:rsidP="00A74A55">
            <w:pPr>
              <w:ind w:left="709"/>
              <w:jc w:val="both"/>
              <w:rPr>
                <w:sz w:val="22"/>
              </w:rPr>
            </w:pPr>
          </w:p>
        </w:tc>
      </w:tr>
      <w:tr w:rsidR="00AA5D3F" w:rsidRPr="00CE0A75" w14:paraId="58C532F6" w14:textId="77777777" w:rsidTr="00CD5EBC">
        <w:tc>
          <w:tcPr>
            <w:tcW w:w="1266" w:type="dxa"/>
            <w:vMerge/>
          </w:tcPr>
          <w:p w14:paraId="583CD92B" w14:textId="77777777" w:rsidR="00AA5D3F" w:rsidRPr="00CE0A75" w:rsidRDefault="00AA5D3F" w:rsidP="00A74A55">
            <w:pPr>
              <w:jc w:val="both"/>
              <w:rPr>
                <w:i/>
                <w:sz w:val="16"/>
                <w:szCs w:val="16"/>
              </w:rPr>
            </w:pPr>
          </w:p>
        </w:tc>
        <w:tc>
          <w:tcPr>
            <w:tcW w:w="9507" w:type="dxa"/>
            <w:tcBorders>
              <w:bottom w:val="thinThickThinSmallGap" w:sz="24" w:space="0" w:color="auto"/>
            </w:tcBorders>
          </w:tcPr>
          <w:p w14:paraId="31643CB6" w14:textId="76C82027" w:rsidR="00AA5D3F" w:rsidRPr="00CE0A75" w:rsidRDefault="00AA5D3F" w:rsidP="00A74A55">
            <w:pPr>
              <w:numPr>
                <w:ilvl w:val="1"/>
                <w:numId w:val="2"/>
              </w:numPr>
              <w:jc w:val="both"/>
              <w:rPr>
                <w:sz w:val="22"/>
              </w:rPr>
            </w:pPr>
            <w:r w:rsidRPr="00CE0A75">
              <w:rPr>
                <w:sz w:val="22"/>
              </w:rPr>
              <w:t xml:space="preserve">If the answer is </w:t>
            </w:r>
            <w:r w:rsidR="00DC06B8" w:rsidRPr="00CE0A75">
              <w:rPr>
                <w:sz w:val="22"/>
              </w:rPr>
              <w:t>‘</w:t>
            </w:r>
            <w:r w:rsidRPr="00CE0A75">
              <w:rPr>
                <w:sz w:val="22"/>
              </w:rPr>
              <w:t>yes</w:t>
            </w:r>
            <w:r w:rsidR="00DC06B8" w:rsidRPr="00CE0A75">
              <w:rPr>
                <w:sz w:val="22"/>
              </w:rPr>
              <w:t>’</w:t>
            </w:r>
            <w:r w:rsidR="003E3AC1" w:rsidRPr="00CE0A75">
              <w:rPr>
                <w:sz w:val="22"/>
              </w:rPr>
              <w:t>,</w:t>
            </w:r>
            <w:r w:rsidRPr="00CE0A75">
              <w:rPr>
                <w:sz w:val="22"/>
              </w:rPr>
              <w:t xml:space="preserve"> whe</w:t>
            </w:r>
            <w:r w:rsidR="009B7626" w:rsidRPr="00CE0A75">
              <w:rPr>
                <w:sz w:val="22"/>
              </w:rPr>
              <w:t>n do you intend to start practic</w:t>
            </w:r>
            <w:r w:rsidRPr="00CE0A75">
              <w:rPr>
                <w:sz w:val="22"/>
              </w:rPr>
              <w:t>e and where</w:t>
            </w:r>
            <w:r w:rsidR="000B5C19">
              <w:rPr>
                <w:sz w:val="22"/>
              </w:rPr>
              <w:t>?</w:t>
            </w:r>
          </w:p>
          <w:p w14:paraId="6D79CFC8" w14:textId="77777777" w:rsidR="00AA5D3F" w:rsidRPr="00CE0A75" w:rsidRDefault="00AA5D3F" w:rsidP="00A74A55">
            <w:pPr>
              <w:jc w:val="both"/>
              <w:rPr>
                <w:sz w:val="22"/>
              </w:rPr>
            </w:pPr>
          </w:p>
          <w:p w14:paraId="7525184D" w14:textId="77777777" w:rsidR="00AA5D3F" w:rsidRPr="00CE0A75" w:rsidRDefault="006E5F47" w:rsidP="00A74A55">
            <w:pPr>
              <w:ind w:left="1417"/>
              <w:jc w:val="both"/>
              <w:rPr>
                <w:b/>
                <w:sz w:val="22"/>
              </w:rPr>
            </w:pPr>
            <w:r w:rsidRPr="00CE0A75">
              <w:rPr>
                <w:b/>
                <w:sz w:val="22"/>
              </w:rPr>
              <w:t>………..…………………………………………………………………………………..</w:t>
            </w:r>
          </w:p>
          <w:p w14:paraId="2B222A80" w14:textId="77777777" w:rsidR="00AA5D3F" w:rsidRPr="00CE0A75" w:rsidRDefault="00AA5D3F" w:rsidP="00A74A55">
            <w:pPr>
              <w:jc w:val="both"/>
              <w:rPr>
                <w:sz w:val="22"/>
              </w:rPr>
            </w:pPr>
          </w:p>
        </w:tc>
      </w:tr>
      <w:tr w:rsidR="00D40546" w:rsidRPr="00CE0A75" w14:paraId="08CEE80A" w14:textId="77777777" w:rsidTr="00CD5EBC">
        <w:tc>
          <w:tcPr>
            <w:tcW w:w="1266" w:type="dxa"/>
          </w:tcPr>
          <w:p w14:paraId="2040E5A1" w14:textId="77777777" w:rsidR="00D40546" w:rsidRPr="00CE0A75" w:rsidRDefault="00D40546" w:rsidP="00A7690D">
            <w:pPr>
              <w:tabs>
                <w:tab w:val="left" w:pos="709"/>
              </w:tabs>
              <w:rPr>
                <w:i/>
                <w:sz w:val="16"/>
                <w:szCs w:val="16"/>
              </w:rPr>
            </w:pPr>
          </w:p>
        </w:tc>
        <w:tc>
          <w:tcPr>
            <w:tcW w:w="9507" w:type="dxa"/>
            <w:tcBorders>
              <w:top w:val="thinThickThinSmallGap" w:sz="24" w:space="0" w:color="auto"/>
            </w:tcBorders>
          </w:tcPr>
          <w:p w14:paraId="74B6184B" w14:textId="77777777" w:rsidR="00D40546" w:rsidRPr="00CE0A75" w:rsidRDefault="00D40546" w:rsidP="00D40546">
            <w:pPr>
              <w:jc w:val="both"/>
              <w:rPr>
                <w:b/>
                <w:sz w:val="22"/>
              </w:rPr>
            </w:pPr>
          </w:p>
        </w:tc>
      </w:tr>
    </w:tbl>
    <w:p w14:paraId="04A8859A" w14:textId="77777777" w:rsidR="00235AFC" w:rsidRPr="00CE0A75" w:rsidRDefault="00235AFC" w:rsidP="00A74A55">
      <w:pPr>
        <w:pStyle w:val="BodyTextIndent3"/>
        <w:ind w:left="0" w:firstLine="0"/>
        <w:rPr>
          <w:b/>
        </w:rPr>
        <w:sectPr w:rsidR="00235AFC" w:rsidRPr="00CE0A75" w:rsidSect="002C7B70">
          <w:headerReference w:type="default" r:id="rId13"/>
          <w:footerReference w:type="default" r:id="rId14"/>
          <w:footnotePr>
            <w:numFmt w:val="lowerLetter"/>
          </w:footnotePr>
          <w:endnotePr>
            <w:numFmt w:val="lowerLetter"/>
          </w:endnotePr>
          <w:pgSz w:w="12240" w:h="15840"/>
          <w:pgMar w:top="432" w:right="1440" w:bottom="432" w:left="1440" w:header="432" w:footer="432" w:gutter="0"/>
          <w:cols w:space="720"/>
          <w:docGrid w:linePitch="326"/>
        </w:sectPr>
      </w:pPr>
    </w:p>
    <w:p w14:paraId="501A20BD" w14:textId="77777777" w:rsidR="00946144" w:rsidRPr="00CE0A75" w:rsidRDefault="005F21B6" w:rsidP="00A56439">
      <w:pPr>
        <w:pStyle w:val="BodyTextIndent3"/>
        <w:ind w:left="0" w:firstLine="0"/>
        <w:jc w:val="center"/>
        <w:rPr>
          <w:b/>
          <w:sz w:val="32"/>
          <w:szCs w:val="32"/>
        </w:rPr>
      </w:pPr>
      <w:r w:rsidRPr="00CE0A75">
        <w:rPr>
          <w:b/>
          <w:sz w:val="32"/>
          <w:szCs w:val="32"/>
        </w:rPr>
        <w:lastRenderedPageBreak/>
        <w:t xml:space="preserve">SCHEDULE </w:t>
      </w:r>
      <w:r w:rsidRPr="00CE0A75">
        <w:rPr>
          <w:b/>
          <w:sz w:val="32"/>
          <w:szCs w:val="32"/>
        </w:rPr>
        <w:fldChar w:fldCharType="begin"/>
      </w:r>
      <w:bookmarkStart w:id="18" w:name="_Ref390272400"/>
      <w:bookmarkEnd w:id="18"/>
      <w:r w:rsidRPr="00CE0A75">
        <w:rPr>
          <w:b/>
          <w:sz w:val="32"/>
          <w:szCs w:val="32"/>
        </w:rPr>
        <w:instrText xml:space="preserve"> LISTNUM  LegalDefault \l 1 </w:instrText>
      </w:r>
      <w:r w:rsidRPr="00CE0A75">
        <w:rPr>
          <w:b/>
          <w:sz w:val="32"/>
          <w:szCs w:val="32"/>
        </w:rPr>
        <w:fldChar w:fldCharType="end">
          <w:numberingChange w:id="19" w:author="Cape Bar Council" w:date="2024-06-06T11:36:00Z" w16du:dateUtc="2024-06-06T09:36:00Z" w:original="1."/>
        </w:fldChar>
      </w:r>
      <w:r w:rsidRPr="00CE0A75">
        <w:rPr>
          <w:b/>
          <w:sz w:val="32"/>
          <w:szCs w:val="32"/>
        </w:rPr>
        <w:t xml:space="preserve"> </w:t>
      </w:r>
      <w:r w:rsidR="00946144" w:rsidRPr="00CE0A75">
        <w:rPr>
          <w:b/>
          <w:sz w:val="32"/>
          <w:szCs w:val="32"/>
        </w:rPr>
        <w:t>INFORMATION FOR APPLICANTS</w:t>
      </w:r>
    </w:p>
    <w:p w14:paraId="1566CA8E" w14:textId="77777777" w:rsidR="00191DDD" w:rsidRPr="00CE0A75" w:rsidRDefault="00C45ECE" w:rsidP="00E976CC">
      <w:pPr>
        <w:pStyle w:val="BodyTextIndent3"/>
        <w:ind w:left="0" w:firstLine="0"/>
        <w:jc w:val="center"/>
        <w:rPr>
          <w:sz w:val="28"/>
          <w:szCs w:val="28"/>
        </w:rPr>
      </w:pPr>
      <w:r w:rsidRPr="00CE0A75">
        <w:t>(</w:t>
      </w:r>
      <w:r w:rsidR="00946144" w:rsidRPr="00CE0A75">
        <w:t>‘</w:t>
      </w:r>
      <w:r w:rsidRPr="00CE0A75">
        <w:t>the information schedule</w:t>
      </w:r>
      <w:r w:rsidR="00946144" w:rsidRPr="00CE0A75">
        <w:t>’</w:t>
      </w:r>
      <w:r w:rsidRPr="00CE0A75">
        <w:t>)</w:t>
      </w:r>
    </w:p>
    <w:p w14:paraId="23755F89" w14:textId="77777777" w:rsidR="00E976CC" w:rsidRPr="00CE0A75" w:rsidRDefault="00E976CC" w:rsidP="00A74A55">
      <w:pPr>
        <w:pStyle w:val="BodyTextIndent3"/>
        <w:ind w:left="0" w:firstLine="0"/>
        <w:rPr>
          <w:sz w:val="28"/>
          <w:szCs w:val="28"/>
        </w:rPr>
      </w:pPr>
    </w:p>
    <w:p w14:paraId="68DEDC37" w14:textId="77777777" w:rsidR="00E976CC" w:rsidRPr="00CE0A75" w:rsidRDefault="008F2FB7" w:rsidP="00A74A55">
      <w:pPr>
        <w:pStyle w:val="BodyTextIndent3"/>
        <w:ind w:left="0" w:firstLine="0"/>
        <w:rPr>
          <w:b/>
          <w:szCs w:val="24"/>
        </w:rPr>
      </w:pPr>
      <w:r w:rsidRPr="00CE0A75">
        <w:rPr>
          <w:b/>
          <w:szCs w:val="24"/>
        </w:rPr>
        <w:t xml:space="preserve">INFORMATION ABOUT </w:t>
      </w:r>
      <w:r w:rsidR="00E976CC" w:rsidRPr="00CE0A75">
        <w:rPr>
          <w:b/>
          <w:szCs w:val="24"/>
        </w:rPr>
        <w:t xml:space="preserve">PART A: ALL </w:t>
      </w:r>
      <w:r w:rsidR="00BE2E4F" w:rsidRPr="00CE0A75">
        <w:rPr>
          <w:b/>
          <w:szCs w:val="24"/>
        </w:rPr>
        <w:t>APPLICATIONS</w:t>
      </w:r>
    </w:p>
    <w:p w14:paraId="48B314D4" w14:textId="77777777" w:rsidR="00E976CC" w:rsidRPr="00CE0A75" w:rsidRDefault="00E976CC" w:rsidP="00A74A55">
      <w:pPr>
        <w:pStyle w:val="BodyTextIndent3"/>
        <w:ind w:left="0" w:firstLine="0"/>
        <w:rPr>
          <w:sz w:val="28"/>
          <w:szCs w:val="28"/>
        </w:rPr>
      </w:pPr>
    </w:p>
    <w:p w14:paraId="1932E39B" w14:textId="77777777" w:rsidR="002A2351" w:rsidRPr="00E730EB" w:rsidRDefault="00F60DD7" w:rsidP="002F5E0B">
      <w:pPr>
        <w:pStyle w:val="BodyTextIndent3"/>
        <w:keepNext/>
        <w:ind w:left="0" w:firstLine="0"/>
        <w:rPr>
          <w:b/>
          <w:sz w:val="22"/>
        </w:rPr>
      </w:pPr>
      <w:bookmarkStart w:id="20" w:name="_Ref134528986"/>
      <w:r>
        <w:rPr>
          <w:b/>
          <w:sz w:val="22"/>
        </w:rPr>
        <w:t xml:space="preserve">Risk concerning admission as legal practitioner </w:t>
      </w:r>
      <w:r w:rsidR="000E1859">
        <w:rPr>
          <w:b/>
          <w:sz w:val="22"/>
        </w:rPr>
        <w:t>and</w:t>
      </w:r>
      <w:r w:rsidR="00B15009">
        <w:rPr>
          <w:b/>
          <w:sz w:val="22"/>
        </w:rPr>
        <w:t xml:space="preserve"> </w:t>
      </w:r>
      <w:r w:rsidR="000E1859">
        <w:rPr>
          <w:b/>
          <w:sz w:val="22"/>
        </w:rPr>
        <w:t xml:space="preserve">/ </w:t>
      </w:r>
      <w:r>
        <w:rPr>
          <w:b/>
          <w:sz w:val="22"/>
        </w:rPr>
        <w:t>or advocate, as the case may be</w:t>
      </w:r>
    </w:p>
    <w:p w14:paraId="50527BF0" w14:textId="77777777" w:rsidR="002A2351" w:rsidRPr="00E730EB" w:rsidRDefault="002A2351" w:rsidP="002F5E0B">
      <w:pPr>
        <w:pStyle w:val="BodyTextIndent3"/>
        <w:keepNext/>
        <w:ind w:left="0" w:firstLine="0"/>
        <w:rPr>
          <w:sz w:val="22"/>
          <w:szCs w:val="22"/>
        </w:rPr>
      </w:pPr>
    </w:p>
    <w:p w14:paraId="07697CBC" w14:textId="77777777" w:rsidR="006131A2" w:rsidRPr="00220978" w:rsidRDefault="00B15009" w:rsidP="006131A2">
      <w:pPr>
        <w:pStyle w:val="BodyTextIndent3"/>
        <w:numPr>
          <w:ilvl w:val="0"/>
          <w:numId w:val="2"/>
        </w:numPr>
        <w:rPr>
          <w:sz w:val="22"/>
          <w:szCs w:val="22"/>
        </w:rPr>
      </w:pPr>
      <w:bookmarkStart w:id="21" w:name="_Ref130286016"/>
      <w:bookmarkStart w:id="22" w:name="_Ref15052405"/>
      <w:bookmarkStart w:id="23" w:name="_Ref484074707"/>
      <w:r>
        <w:rPr>
          <w:rFonts w:cs="Arial"/>
          <w:sz w:val="22"/>
          <w:szCs w:val="22"/>
        </w:rPr>
        <w:t>The Cape Bar is a voluntary association of advocates.  Accordingly, y</w:t>
      </w:r>
      <w:r w:rsidR="006131A2" w:rsidRPr="00220978">
        <w:rPr>
          <w:rFonts w:cs="Arial"/>
          <w:sz w:val="22"/>
          <w:szCs w:val="22"/>
        </w:rPr>
        <w:t xml:space="preserve">ou must be admitted as a legal practitioner </w:t>
      </w:r>
      <w:r w:rsidR="00C920E9">
        <w:rPr>
          <w:rFonts w:cs="Arial"/>
          <w:sz w:val="22"/>
          <w:szCs w:val="22"/>
        </w:rPr>
        <w:t xml:space="preserve">by the High Court </w:t>
      </w:r>
      <w:r w:rsidR="006131A2" w:rsidRPr="00220978">
        <w:rPr>
          <w:rFonts w:cs="Arial"/>
          <w:sz w:val="22"/>
          <w:szCs w:val="22"/>
        </w:rPr>
        <w:t xml:space="preserve">and </w:t>
      </w:r>
      <w:r w:rsidR="00C920E9">
        <w:rPr>
          <w:rFonts w:cs="Arial"/>
          <w:sz w:val="22"/>
          <w:szCs w:val="22"/>
        </w:rPr>
        <w:t xml:space="preserve">enrolled as an </w:t>
      </w:r>
      <w:r w:rsidR="006131A2" w:rsidRPr="00220978">
        <w:rPr>
          <w:rFonts w:cs="Arial"/>
          <w:sz w:val="22"/>
          <w:szCs w:val="22"/>
        </w:rPr>
        <w:t>advocate by the Legal Practice Council in order to become a member of the Cape Bar. You m</w:t>
      </w:r>
      <w:r w:rsidR="00220978" w:rsidRPr="00220978">
        <w:rPr>
          <w:rFonts w:cs="Arial"/>
          <w:sz w:val="22"/>
          <w:szCs w:val="22"/>
        </w:rPr>
        <w:t>ay</w:t>
      </w:r>
      <w:r w:rsidR="006131A2" w:rsidRPr="00220978">
        <w:rPr>
          <w:rFonts w:cs="Arial"/>
          <w:sz w:val="22"/>
          <w:szCs w:val="22"/>
        </w:rPr>
        <w:t xml:space="preserve"> apply to become a member of the Cape Bar upon completion of pupillage. </w:t>
      </w:r>
      <w:r w:rsidR="00E748BD">
        <w:rPr>
          <w:rFonts w:cs="Arial"/>
          <w:sz w:val="22"/>
          <w:szCs w:val="22"/>
        </w:rPr>
        <w:t>If on completion of pupillage you are not yet admitted as a legal practitioner and enrolled as an advocate, your application for membership will only be considered once you have been so admitted and enrolled.</w:t>
      </w:r>
    </w:p>
    <w:p w14:paraId="74E2E3E7" w14:textId="77777777" w:rsidR="006131A2" w:rsidRPr="00220978" w:rsidRDefault="006131A2" w:rsidP="006131A2">
      <w:pPr>
        <w:pStyle w:val="BodyTextIndent3"/>
        <w:ind w:left="708" w:firstLine="0"/>
        <w:rPr>
          <w:sz w:val="22"/>
          <w:szCs w:val="22"/>
        </w:rPr>
      </w:pPr>
    </w:p>
    <w:p w14:paraId="7E332A9E" w14:textId="5A4ACCE9" w:rsidR="00D36D0C" w:rsidRDefault="00220978" w:rsidP="006131A2">
      <w:pPr>
        <w:pStyle w:val="ListParagraph"/>
        <w:numPr>
          <w:ilvl w:val="0"/>
          <w:numId w:val="2"/>
        </w:numPr>
        <w:jc w:val="both"/>
        <w:rPr>
          <w:sz w:val="22"/>
          <w:szCs w:val="22"/>
        </w:rPr>
      </w:pPr>
      <w:bookmarkStart w:id="24" w:name="_Ref15055614"/>
      <w:r w:rsidRPr="00220978">
        <w:rPr>
          <w:sz w:val="22"/>
          <w:szCs w:val="22"/>
        </w:rPr>
        <w:t xml:space="preserve">If you are not yet admitted and enrolled as a legal practitioner, and obtained your LLB degree </w:t>
      </w:r>
      <w:r w:rsidRPr="00F121ED">
        <w:rPr>
          <w:sz w:val="22"/>
          <w:szCs w:val="22"/>
          <w:u w:val="single"/>
        </w:rPr>
        <w:t>after</w:t>
      </w:r>
      <w:r w:rsidRPr="00220978">
        <w:rPr>
          <w:sz w:val="22"/>
          <w:szCs w:val="22"/>
        </w:rPr>
        <w:t xml:space="preserve"> 1 November 2018</w:t>
      </w:r>
      <w:r w:rsidR="00D36D0C">
        <w:rPr>
          <w:sz w:val="22"/>
          <w:szCs w:val="22"/>
        </w:rPr>
        <w:t>, the following applies to you</w:t>
      </w:r>
      <w:r w:rsidRPr="00220978">
        <w:rPr>
          <w:sz w:val="22"/>
          <w:szCs w:val="22"/>
        </w:rPr>
        <w:t xml:space="preserve">: </w:t>
      </w:r>
    </w:p>
    <w:p w14:paraId="0BF6F41A" w14:textId="77777777" w:rsidR="00D36D0C" w:rsidRPr="00D36D0C" w:rsidRDefault="00D36D0C" w:rsidP="00D36D0C">
      <w:pPr>
        <w:pStyle w:val="ListParagraph"/>
        <w:rPr>
          <w:sz w:val="22"/>
          <w:szCs w:val="22"/>
        </w:rPr>
      </w:pPr>
    </w:p>
    <w:p w14:paraId="23A6DFF4" w14:textId="4696EA27" w:rsidR="00D36D0C" w:rsidRDefault="00D36D0C" w:rsidP="00D36D0C">
      <w:pPr>
        <w:pStyle w:val="ListParagraph"/>
        <w:numPr>
          <w:ilvl w:val="1"/>
          <w:numId w:val="2"/>
        </w:numPr>
        <w:jc w:val="both"/>
        <w:rPr>
          <w:sz w:val="22"/>
          <w:szCs w:val="22"/>
        </w:rPr>
      </w:pPr>
      <w:r>
        <w:rPr>
          <w:rFonts w:cs="Arial"/>
          <w:color w:val="222222"/>
          <w:sz w:val="22"/>
          <w:szCs w:val="22"/>
          <w:lang w:eastAsia="en-ZA"/>
        </w:rPr>
        <w:t>S</w:t>
      </w:r>
      <w:r w:rsidRPr="00D36D0C">
        <w:rPr>
          <w:rFonts w:cs="Arial"/>
          <w:color w:val="222222"/>
          <w:sz w:val="22"/>
          <w:szCs w:val="22"/>
          <w:lang w:eastAsia="en-ZA"/>
        </w:rPr>
        <w:t>ection</w:t>
      </w:r>
      <w:r w:rsidRPr="00220978">
        <w:rPr>
          <w:sz w:val="22"/>
          <w:szCs w:val="22"/>
        </w:rPr>
        <w:t xml:space="preserve"> </w:t>
      </w:r>
      <w:r w:rsidR="00220978" w:rsidRPr="00220978">
        <w:rPr>
          <w:sz w:val="22"/>
          <w:szCs w:val="22"/>
        </w:rPr>
        <w:t>26 of the Legal Practice Act 28 of 2014 (“</w:t>
      </w:r>
      <w:r w:rsidR="00220978" w:rsidRPr="00220978">
        <w:rPr>
          <w:b/>
          <w:bCs/>
          <w:sz w:val="22"/>
          <w:szCs w:val="22"/>
        </w:rPr>
        <w:t>the Act</w:t>
      </w:r>
      <w:r w:rsidR="00220978" w:rsidRPr="00220978">
        <w:rPr>
          <w:sz w:val="22"/>
          <w:szCs w:val="22"/>
        </w:rPr>
        <w:t>”) provides that a person qualifies to be admitted and enrolled as a legal practitioner if that person has, among other things, undergone all of the practical vocational training requirements prescribed by the Minister of Justice</w:t>
      </w:r>
      <w:r w:rsidRPr="00220978">
        <w:rPr>
          <w:sz w:val="22"/>
          <w:szCs w:val="22"/>
        </w:rPr>
        <w:t>.</w:t>
      </w:r>
    </w:p>
    <w:p w14:paraId="5DCE1A89" w14:textId="77777777" w:rsidR="00D36D0C" w:rsidRDefault="00D36D0C" w:rsidP="00D36D0C">
      <w:pPr>
        <w:pStyle w:val="ListParagraph"/>
        <w:ind w:left="1418"/>
        <w:jc w:val="both"/>
        <w:rPr>
          <w:sz w:val="22"/>
          <w:szCs w:val="22"/>
        </w:rPr>
      </w:pPr>
    </w:p>
    <w:p w14:paraId="3F4E0A2E" w14:textId="2A7FCFE1" w:rsidR="00220978" w:rsidRDefault="003474AA" w:rsidP="00D36D0C">
      <w:pPr>
        <w:pStyle w:val="ListParagraph"/>
        <w:numPr>
          <w:ilvl w:val="1"/>
          <w:numId w:val="2"/>
        </w:numPr>
        <w:jc w:val="both"/>
        <w:rPr>
          <w:sz w:val="22"/>
          <w:szCs w:val="22"/>
        </w:rPr>
      </w:pPr>
      <w:r w:rsidRPr="003474AA">
        <w:rPr>
          <w:sz w:val="22"/>
          <w:szCs w:val="22"/>
        </w:rPr>
        <w:t xml:space="preserve">Please note that </w:t>
      </w:r>
      <w:r w:rsidRPr="00815F42">
        <w:rPr>
          <w:sz w:val="22"/>
          <w:szCs w:val="22"/>
        </w:rPr>
        <w:t>pupils who were neither admitted and enrolled nor entitled to be admitted and enrolled as an attorney or an advocate on 1 November 2018 (pupils who only received their LLB after this date) will have to serve under a practical vocational training contract for</w:t>
      </w:r>
      <w:r w:rsidR="003C7077" w:rsidRPr="00815F42">
        <w:rPr>
          <w:sz w:val="22"/>
          <w:szCs w:val="22"/>
        </w:rPr>
        <w:t xml:space="preserve"> a full</w:t>
      </w:r>
      <w:r w:rsidRPr="00815F42">
        <w:rPr>
          <w:sz w:val="22"/>
          <w:szCs w:val="22"/>
        </w:rPr>
        <w:t xml:space="preserve"> twelve months before they may be admitted and enrolled as advocates.  </w:t>
      </w:r>
      <w:r w:rsidRPr="00815F42">
        <w:rPr>
          <w:b/>
          <w:bCs/>
          <w:sz w:val="22"/>
          <w:szCs w:val="22"/>
        </w:rPr>
        <w:t xml:space="preserve">As a consequence, these pupils will be unable to appear in court, accept briefs from attorneys, and </w:t>
      </w:r>
      <w:r w:rsidR="003C7077" w:rsidRPr="00815F42">
        <w:rPr>
          <w:b/>
          <w:bCs/>
          <w:sz w:val="22"/>
          <w:szCs w:val="22"/>
        </w:rPr>
        <w:t>must complete a full twelve months’ pupillage</w:t>
      </w:r>
      <w:r w:rsidRPr="00815F42">
        <w:rPr>
          <w:b/>
          <w:bCs/>
          <w:sz w:val="22"/>
          <w:szCs w:val="22"/>
        </w:rPr>
        <w:t>.</w:t>
      </w:r>
    </w:p>
    <w:p w14:paraId="0EC8FE90" w14:textId="77777777" w:rsidR="00D36D0C" w:rsidRPr="00D36D0C" w:rsidRDefault="00D36D0C" w:rsidP="00D36D0C">
      <w:pPr>
        <w:pStyle w:val="ListParagraph"/>
        <w:rPr>
          <w:sz w:val="22"/>
          <w:szCs w:val="22"/>
        </w:rPr>
      </w:pPr>
    </w:p>
    <w:p w14:paraId="0456BE23" w14:textId="3C9C21FB" w:rsidR="00D36D0C" w:rsidRPr="00815F42" w:rsidRDefault="00D36D0C" w:rsidP="00D36D0C">
      <w:pPr>
        <w:pStyle w:val="ListParagraph"/>
        <w:numPr>
          <w:ilvl w:val="1"/>
          <w:numId w:val="2"/>
        </w:numPr>
        <w:jc w:val="both"/>
        <w:rPr>
          <w:b/>
          <w:bCs/>
          <w:sz w:val="22"/>
          <w:szCs w:val="22"/>
        </w:rPr>
      </w:pPr>
      <w:r w:rsidRPr="00815F42">
        <w:rPr>
          <w:b/>
          <w:bCs/>
          <w:sz w:val="22"/>
          <w:szCs w:val="22"/>
        </w:rPr>
        <w:t>If you fall into this category you will have to write and pass the admission exams administered by the Legal Practice Council (</w:t>
      </w:r>
      <w:r w:rsidRPr="00815F42">
        <w:rPr>
          <w:b/>
          <w:bCs/>
          <w:sz w:val="22"/>
          <w:szCs w:val="22"/>
          <w:u w:val="single"/>
        </w:rPr>
        <w:t>in addition to</w:t>
      </w:r>
      <w:r w:rsidRPr="00815F42">
        <w:rPr>
          <w:b/>
          <w:bCs/>
          <w:sz w:val="22"/>
          <w:szCs w:val="22"/>
        </w:rPr>
        <w:t xml:space="preserve"> writing and passing the NBEB exams administered by the </w:t>
      </w:r>
      <w:r w:rsidR="000B5C19" w:rsidRPr="00815F42">
        <w:rPr>
          <w:b/>
          <w:bCs/>
          <w:sz w:val="22"/>
          <w:szCs w:val="22"/>
        </w:rPr>
        <w:t>General Council of the Bar of South Africa (“the GCB”)</w:t>
      </w:r>
      <w:r w:rsidRPr="00815F42">
        <w:rPr>
          <w:b/>
          <w:bCs/>
          <w:sz w:val="22"/>
          <w:szCs w:val="22"/>
        </w:rPr>
        <w:t>).</w:t>
      </w:r>
    </w:p>
    <w:p w14:paraId="2FE96AE4" w14:textId="77777777" w:rsidR="00220978" w:rsidRPr="00220978" w:rsidRDefault="00220978" w:rsidP="00220978">
      <w:pPr>
        <w:pStyle w:val="ListParagraph"/>
        <w:rPr>
          <w:sz w:val="22"/>
          <w:szCs w:val="22"/>
        </w:rPr>
      </w:pPr>
    </w:p>
    <w:p w14:paraId="28B6810D" w14:textId="7C4EBA6A" w:rsidR="00220978" w:rsidRPr="00220978" w:rsidRDefault="00220978" w:rsidP="00220978">
      <w:pPr>
        <w:pStyle w:val="ListParagraph"/>
        <w:numPr>
          <w:ilvl w:val="0"/>
          <w:numId w:val="2"/>
        </w:numPr>
        <w:jc w:val="both"/>
        <w:rPr>
          <w:sz w:val="22"/>
          <w:szCs w:val="22"/>
        </w:rPr>
      </w:pPr>
      <w:bookmarkStart w:id="25" w:name="_Ref40190899"/>
      <w:r w:rsidRPr="00220978">
        <w:rPr>
          <w:sz w:val="22"/>
          <w:szCs w:val="22"/>
        </w:rPr>
        <w:t xml:space="preserve">If you are not admitted and enrolled as a legal practitioner, and obtained your LLB degree </w:t>
      </w:r>
      <w:r w:rsidRPr="00DD1A70">
        <w:rPr>
          <w:sz w:val="22"/>
          <w:szCs w:val="22"/>
          <w:u w:val="single"/>
        </w:rPr>
        <w:t>before</w:t>
      </w:r>
      <w:r>
        <w:rPr>
          <w:sz w:val="22"/>
          <w:szCs w:val="22"/>
        </w:rPr>
        <w:t xml:space="preserve"> </w:t>
      </w:r>
      <w:r w:rsidRPr="00220978">
        <w:rPr>
          <w:sz w:val="22"/>
          <w:szCs w:val="22"/>
        </w:rPr>
        <w:t xml:space="preserve">1 November 2018: section </w:t>
      </w:r>
      <w:r w:rsidR="00986953">
        <w:rPr>
          <w:sz w:val="22"/>
          <w:szCs w:val="22"/>
        </w:rPr>
        <w:t>12</w:t>
      </w:r>
      <w:r w:rsidRPr="00220978">
        <w:rPr>
          <w:sz w:val="22"/>
          <w:szCs w:val="22"/>
        </w:rPr>
        <w:t xml:space="preserve">5 of the Act provides that you may apply to the High Court for admission </w:t>
      </w:r>
      <w:r w:rsidR="00B15009">
        <w:rPr>
          <w:sz w:val="22"/>
          <w:szCs w:val="22"/>
        </w:rPr>
        <w:t xml:space="preserve">as a legal practitioner and enrolment </w:t>
      </w:r>
      <w:r w:rsidRPr="00220978">
        <w:rPr>
          <w:sz w:val="22"/>
          <w:szCs w:val="22"/>
        </w:rPr>
        <w:t>as an advocate</w:t>
      </w:r>
      <w:r w:rsidR="009230B9">
        <w:rPr>
          <w:sz w:val="22"/>
          <w:szCs w:val="22"/>
        </w:rPr>
        <w:t xml:space="preserve"> if you meet the requirements </w:t>
      </w:r>
      <w:r w:rsidR="003F32A9">
        <w:rPr>
          <w:sz w:val="22"/>
          <w:szCs w:val="22"/>
        </w:rPr>
        <w:t>for admission as an advocate under</w:t>
      </w:r>
      <w:r w:rsidR="009230B9">
        <w:rPr>
          <w:sz w:val="22"/>
          <w:szCs w:val="22"/>
        </w:rPr>
        <w:t xml:space="preserve"> the now repealed Admission of Advocates Act 74 of 1964</w:t>
      </w:r>
      <w:r>
        <w:rPr>
          <w:sz w:val="22"/>
          <w:szCs w:val="22"/>
        </w:rPr>
        <w:t>,</w:t>
      </w:r>
      <w:r w:rsidRPr="00220978">
        <w:rPr>
          <w:sz w:val="22"/>
          <w:szCs w:val="22"/>
        </w:rPr>
        <w:t xml:space="preserve"> regardless of whether you have completed practical vocational training.  Please </w:t>
      </w:r>
      <w:r w:rsidR="004153EC">
        <w:rPr>
          <w:sz w:val="22"/>
          <w:szCs w:val="22"/>
        </w:rPr>
        <w:t>refer</w:t>
      </w:r>
      <w:r w:rsidRPr="00220978">
        <w:rPr>
          <w:sz w:val="22"/>
          <w:szCs w:val="22"/>
        </w:rPr>
        <w:t xml:space="preserve"> to </w:t>
      </w:r>
      <w:r w:rsidRPr="00220978">
        <w:rPr>
          <w:i/>
          <w:sz w:val="22"/>
          <w:szCs w:val="22"/>
        </w:rPr>
        <w:t xml:space="preserve">Ex </w:t>
      </w:r>
      <w:proofErr w:type="spellStart"/>
      <w:r w:rsidRPr="00220978">
        <w:rPr>
          <w:i/>
          <w:sz w:val="22"/>
          <w:szCs w:val="22"/>
        </w:rPr>
        <w:t>Parte</w:t>
      </w:r>
      <w:proofErr w:type="spellEnd"/>
      <w:r w:rsidRPr="00220978">
        <w:rPr>
          <w:i/>
          <w:sz w:val="22"/>
          <w:szCs w:val="22"/>
        </w:rPr>
        <w:t>: Goosen and Others</w:t>
      </w:r>
      <w:r w:rsidRPr="00220978">
        <w:rPr>
          <w:sz w:val="22"/>
          <w:szCs w:val="22"/>
        </w:rPr>
        <w:t xml:space="preserve"> 2019 (3) SA 489 (GJ)</w:t>
      </w:r>
      <w:bookmarkStart w:id="26" w:name="_Ref15112263"/>
      <w:bookmarkEnd w:id="24"/>
      <w:bookmarkEnd w:id="25"/>
      <w:r w:rsidR="001040F7">
        <w:rPr>
          <w:sz w:val="22"/>
          <w:szCs w:val="22"/>
        </w:rPr>
        <w:t>.</w:t>
      </w:r>
    </w:p>
    <w:p w14:paraId="7C81897D" w14:textId="77777777" w:rsidR="00220978" w:rsidRPr="00220978" w:rsidRDefault="00220978" w:rsidP="00220978">
      <w:pPr>
        <w:pStyle w:val="ListParagraph"/>
        <w:rPr>
          <w:rFonts w:cs="Arial"/>
          <w:color w:val="222222"/>
          <w:sz w:val="22"/>
          <w:szCs w:val="22"/>
          <w:lang w:eastAsia="en-ZA"/>
        </w:rPr>
      </w:pPr>
    </w:p>
    <w:p w14:paraId="10848257" w14:textId="745AB5AB" w:rsidR="00220978" w:rsidRPr="00220978" w:rsidRDefault="00220978" w:rsidP="00220978">
      <w:pPr>
        <w:pStyle w:val="ListParagraph"/>
        <w:numPr>
          <w:ilvl w:val="0"/>
          <w:numId w:val="2"/>
        </w:numPr>
        <w:jc w:val="both"/>
        <w:rPr>
          <w:sz w:val="22"/>
          <w:szCs w:val="22"/>
        </w:rPr>
      </w:pPr>
      <w:bookmarkStart w:id="27" w:name="_Ref40191000"/>
      <w:r w:rsidRPr="00220978">
        <w:rPr>
          <w:rFonts w:cs="Arial"/>
          <w:color w:val="222222"/>
          <w:sz w:val="22"/>
          <w:szCs w:val="22"/>
          <w:lang w:eastAsia="en-ZA"/>
        </w:rPr>
        <w:t>If you are admitted an</w:t>
      </w:r>
      <w:r w:rsidR="00D36D0C">
        <w:rPr>
          <w:rFonts w:cs="Arial"/>
          <w:color w:val="222222"/>
          <w:sz w:val="22"/>
          <w:szCs w:val="22"/>
          <w:lang w:eastAsia="en-ZA"/>
        </w:rPr>
        <w:t>d</w:t>
      </w:r>
      <w:r w:rsidRPr="00220978">
        <w:rPr>
          <w:rFonts w:cs="Arial"/>
          <w:color w:val="222222"/>
          <w:sz w:val="22"/>
          <w:szCs w:val="22"/>
          <w:lang w:eastAsia="en-ZA"/>
        </w:rPr>
        <w:t xml:space="preserve"> enrolled as a legal practitioner and attorney, and hope to be enrolled as a legal practitioner and advocate:</w:t>
      </w:r>
      <w:bookmarkStart w:id="28" w:name="m_-3248625344292197174__Ref15055627"/>
      <w:bookmarkEnd w:id="27"/>
    </w:p>
    <w:p w14:paraId="4688F5E2" w14:textId="77777777" w:rsidR="00220978" w:rsidRPr="00220978" w:rsidRDefault="00220978" w:rsidP="00220978">
      <w:pPr>
        <w:pStyle w:val="ListParagraph"/>
        <w:rPr>
          <w:rFonts w:cs="Arial"/>
          <w:color w:val="222222"/>
          <w:sz w:val="22"/>
          <w:szCs w:val="22"/>
          <w:lang w:eastAsia="en-ZA"/>
        </w:rPr>
      </w:pPr>
    </w:p>
    <w:p w14:paraId="0F4DB460" w14:textId="4BB48542" w:rsidR="00220978" w:rsidRPr="00220978" w:rsidRDefault="00220978" w:rsidP="00220978">
      <w:pPr>
        <w:pStyle w:val="ListParagraph"/>
        <w:numPr>
          <w:ilvl w:val="1"/>
          <w:numId w:val="2"/>
        </w:numPr>
        <w:jc w:val="both"/>
        <w:rPr>
          <w:sz w:val="22"/>
          <w:szCs w:val="22"/>
        </w:rPr>
      </w:pPr>
      <w:bookmarkStart w:id="29" w:name="_Ref15318780"/>
      <w:r w:rsidRPr="00220978">
        <w:rPr>
          <w:rFonts w:cs="Arial"/>
          <w:color w:val="222222"/>
          <w:sz w:val="22"/>
          <w:szCs w:val="22"/>
          <w:lang w:eastAsia="en-ZA"/>
        </w:rPr>
        <w:t>Rule 30 of the rules issued under the Act requires you, among other things, to have rights of appearance in the High Court, and to attend a specialised advocacy training course</w:t>
      </w:r>
      <w:r w:rsidR="00592D57">
        <w:rPr>
          <w:rFonts w:cs="Arial"/>
          <w:color w:val="222222"/>
          <w:sz w:val="22"/>
          <w:szCs w:val="22"/>
          <w:lang w:eastAsia="en-ZA"/>
        </w:rPr>
        <w:t xml:space="preserve"> (it is anticipated that </w:t>
      </w:r>
      <w:r w:rsidRPr="00220978">
        <w:rPr>
          <w:rFonts w:cs="Arial"/>
          <w:color w:val="222222"/>
          <w:sz w:val="22"/>
          <w:szCs w:val="22"/>
          <w:lang w:eastAsia="en-ZA"/>
        </w:rPr>
        <w:t xml:space="preserve">the Legal Practice Council </w:t>
      </w:r>
      <w:r w:rsidR="00592D57">
        <w:rPr>
          <w:rFonts w:cs="Arial"/>
          <w:color w:val="222222"/>
          <w:sz w:val="22"/>
          <w:szCs w:val="22"/>
          <w:lang w:eastAsia="en-ZA"/>
        </w:rPr>
        <w:t xml:space="preserve">will </w:t>
      </w:r>
      <w:r w:rsidRPr="00220978">
        <w:rPr>
          <w:rFonts w:cs="Arial"/>
          <w:color w:val="222222"/>
          <w:sz w:val="22"/>
          <w:szCs w:val="22"/>
          <w:lang w:eastAsia="en-ZA"/>
        </w:rPr>
        <w:t>accredit the Cape Bar to provide such training</w:t>
      </w:r>
      <w:r w:rsidR="00592D57">
        <w:rPr>
          <w:rFonts w:cs="Arial"/>
          <w:color w:val="222222"/>
          <w:sz w:val="22"/>
          <w:szCs w:val="22"/>
          <w:lang w:eastAsia="en-ZA"/>
        </w:rPr>
        <w:t xml:space="preserve"> in </w:t>
      </w:r>
      <w:r w:rsidR="00F93DE6">
        <w:rPr>
          <w:rFonts w:cs="Arial"/>
          <w:color w:val="222222"/>
          <w:sz w:val="22"/>
          <w:szCs w:val="22"/>
          <w:lang w:eastAsia="en-ZA"/>
        </w:rPr>
        <w:t>202</w:t>
      </w:r>
      <w:r w:rsidR="00EC338E">
        <w:rPr>
          <w:rFonts w:cs="Arial"/>
          <w:color w:val="222222"/>
          <w:sz w:val="22"/>
          <w:szCs w:val="22"/>
          <w:lang w:eastAsia="en-ZA"/>
        </w:rPr>
        <w:t>5</w:t>
      </w:r>
      <w:r w:rsidR="004A67AD">
        <w:rPr>
          <w:rFonts w:cs="Arial"/>
          <w:color w:val="222222"/>
          <w:sz w:val="22"/>
          <w:szCs w:val="22"/>
          <w:lang w:eastAsia="en-ZA"/>
        </w:rPr>
        <w:t>)</w:t>
      </w:r>
      <w:r w:rsidRPr="00220978">
        <w:rPr>
          <w:rFonts w:cs="Arial"/>
          <w:color w:val="222222"/>
          <w:sz w:val="22"/>
          <w:szCs w:val="22"/>
          <w:lang w:eastAsia="en-ZA"/>
        </w:rPr>
        <w:t>.</w:t>
      </w:r>
      <w:bookmarkEnd w:id="28"/>
      <w:bookmarkEnd w:id="29"/>
    </w:p>
    <w:p w14:paraId="330D6F1D" w14:textId="77777777" w:rsidR="00220978" w:rsidRPr="00421870" w:rsidRDefault="00220978" w:rsidP="00421870">
      <w:pPr>
        <w:ind w:left="710"/>
        <w:jc w:val="both"/>
        <w:rPr>
          <w:sz w:val="22"/>
          <w:szCs w:val="22"/>
        </w:rPr>
      </w:pPr>
    </w:p>
    <w:p w14:paraId="256C73C5" w14:textId="5FFF6C4C" w:rsidR="00220978" w:rsidRPr="001040F7" w:rsidRDefault="00220978" w:rsidP="00651F8D">
      <w:pPr>
        <w:pStyle w:val="ListParagraph"/>
        <w:numPr>
          <w:ilvl w:val="1"/>
          <w:numId w:val="2"/>
        </w:numPr>
        <w:jc w:val="both"/>
        <w:rPr>
          <w:sz w:val="22"/>
          <w:szCs w:val="22"/>
        </w:rPr>
      </w:pPr>
      <w:r w:rsidRPr="00220978">
        <w:rPr>
          <w:rFonts w:cs="Arial"/>
          <w:color w:val="222222"/>
          <w:sz w:val="22"/>
          <w:szCs w:val="22"/>
          <w:lang w:eastAsia="en-ZA"/>
        </w:rPr>
        <w:t>If the Cape Bar is granted accreditation, you may apply to the Legal Practice Council to convert your enrolment from attorney to advocate, in terms of section</w:t>
      </w:r>
      <w:r w:rsidR="003572EE">
        <w:rPr>
          <w:rFonts w:cs="Arial"/>
          <w:color w:val="222222"/>
          <w:sz w:val="22"/>
          <w:szCs w:val="22"/>
          <w:lang w:eastAsia="en-ZA"/>
        </w:rPr>
        <w:t> </w:t>
      </w:r>
      <w:r w:rsidRPr="00220978">
        <w:rPr>
          <w:rFonts w:cs="Arial"/>
          <w:color w:val="222222"/>
          <w:sz w:val="22"/>
          <w:szCs w:val="22"/>
          <w:lang w:eastAsia="en-ZA"/>
        </w:rPr>
        <w:t xml:space="preserve">32 </w:t>
      </w:r>
      <w:r w:rsidRPr="00220978">
        <w:rPr>
          <w:rFonts w:cs="Arial"/>
          <w:color w:val="222222"/>
          <w:sz w:val="22"/>
          <w:szCs w:val="22"/>
          <w:lang w:eastAsia="en-ZA"/>
        </w:rPr>
        <w:lastRenderedPageBreak/>
        <w:t>of the Act (“</w:t>
      </w:r>
      <w:r w:rsidRPr="00220978">
        <w:rPr>
          <w:rFonts w:cs="Arial"/>
          <w:b/>
          <w:bCs/>
          <w:color w:val="222222"/>
          <w:sz w:val="22"/>
          <w:szCs w:val="22"/>
          <w:lang w:eastAsia="en-ZA"/>
        </w:rPr>
        <w:t>conversion</w:t>
      </w:r>
      <w:r w:rsidRPr="00220978">
        <w:rPr>
          <w:rFonts w:cs="Arial"/>
          <w:color w:val="222222"/>
          <w:sz w:val="22"/>
          <w:szCs w:val="22"/>
          <w:lang w:eastAsia="en-ZA"/>
        </w:rPr>
        <w:t>”).</w:t>
      </w:r>
      <w:r w:rsidR="00651F8D">
        <w:rPr>
          <w:rFonts w:cs="Arial"/>
          <w:color w:val="222222"/>
          <w:sz w:val="22"/>
          <w:szCs w:val="22"/>
          <w:lang w:eastAsia="en-ZA"/>
        </w:rPr>
        <w:t xml:space="preserve">  </w:t>
      </w:r>
      <w:r w:rsidR="00651F8D" w:rsidRPr="00FD49DE">
        <w:rPr>
          <w:rFonts w:cs="Arial"/>
          <w:color w:val="222222"/>
          <w:sz w:val="22"/>
          <w:szCs w:val="22"/>
          <w:lang w:eastAsia="en-ZA"/>
        </w:rPr>
        <w:t xml:space="preserve">In the past, pupils have been able to apply for conversion after completion of the </w:t>
      </w:r>
      <w:r w:rsidR="000B5C19">
        <w:rPr>
          <w:rFonts w:cs="Arial"/>
          <w:color w:val="222222"/>
          <w:sz w:val="22"/>
          <w:szCs w:val="22"/>
          <w:lang w:eastAsia="en-ZA"/>
        </w:rPr>
        <w:t>GCB</w:t>
      </w:r>
      <w:r w:rsidR="00651F8D" w:rsidRPr="00FD49DE">
        <w:rPr>
          <w:rFonts w:cs="Arial"/>
          <w:color w:val="222222"/>
          <w:sz w:val="22"/>
          <w:szCs w:val="22"/>
          <w:lang w:eastAsia="en-ZA"/>
        </w:rPr>
        <w:t xml:space="preserve"> Advocacy Training Course – usually conducted for Cape Bar pupils in July.</w:t>
      </w:r>
    </w:p>
    <w:p w14:paraId="160AB6DF" w14:textId="77777777" w:rsidR="001040F7" w:rsidRPr="001040F7" w:rsidRDefault="001040F7" w:rsidP="001040F7">
      <w:pPr>
        <w:pStyle w:val="ListParagraph"/>
        <w:rPr>
          <w:sz w:val="22"/>
          <w:szCs w:val="22"/>
        </w:rPr>
      </w:pPr>
    </w:p>
    <w:p w14:paraId="64EA92B3" w14:textId="5AD3C90E" w:rsidR="001040F7" w:rsidRPr="00FD49DE" w:rsidRDefault="001040F7" w:rsidP="00651F8D">
      <w:pPr>
        <w:pStyle w:val="ListParagraph"/>
        <w:numPr>
          <w:ilvl w:val="1"/>
          <w:numId w:val="2"/>
        </w:numPr>
        <w:jc w:val="both"/>
        <w:rPr>
          <w:sz w:val="22"/>
          <w:szCs w:val="22"/>
        </w:rPr>
      </w:pPr>
      <w:r>
        <w:rPr>
          <w:sz w:val="22"/>
          <w:szCs w:val="22"/>
        </w:rPr>
        <w:t>If you obtained your LLB degree before</w:t>
      </w:r>
      <w:r w:rsidR="00A06327">
        <w:rPr>
          <w:sz w:val="22"/>
          <w:szCs w:val="22"/>
        </w:rPr>
        <w:t xml:space="preserve"> </w:t>
      </w:r>
      <w:r w:rsidR="00A06327" w:rsidRPr="00A06327">
        <w:rPr>
          <w:sz w:val="22"/>
          <w:szCs w:val="22"/>
          <w:u w:val="single"/>
        </w:rPr>
        <w:t>1 November 2018</w:t>
      </w:r>
      <w:r w:rsidR="00A06327">
        <w:rPr>
          <w:sz w:val="22"/>
          <w:szCs w:val="22"/>
        </w:rPr>
        <w:t xml:space="preserve">, you may alternatively apply for your name to be removed from the roll of attorneys and for admission as an advocate – please have regard to </w:t>
      </w:r>
      <w:r w:rsidR="00A06327" w:rsidRPr="001040F7">
        <w:rPr>
          <w:i/>
          <w:sz w:val="22"/>
          <w:szCs w:val="22"/>
        </w:rPr>
        <w:t>South African Legal Practice Council v Alves and Others</w:t>
      </w:r>
      <w:r w:rsidR="00A06327" w:rsidRPr="001040F7">
        <w:rPr>
          <w:sz w:val="22"/>
          <w:szCs w:val="22"/>
        </w:rPr>
        <w:t xml:space="preserve"> 2021 (4) SA 158 (SCA)</w:t>
      </w:r>
      <w:r w:rsidR="00A06327">
        <w:rPr>
          <w:sz w:val="22"/>
          <w:szCs w:val="22"/>
        </w:rPr>
        <w:t>.</w:t>
      </w:r>
    </w:p>
    <w:p w14:paraId="4CA203F0" w14:textId="77777777" w:rsidR="00220978" w:rsidRPr="00220978" w:rsidRDefault="00220978" w:rsidP="00220978">
      <w:pPr>
        <w:jc w:val="both"/>
        <w:rPr>
          <w:sz w:val="22"/>
          <w:szCs w:val="22"/>
        </w:rPr>
      </w:pPr>
    </w:p>
    <w:p w14:paraId="7E7DF0F1" w14:textId="31A999D6" w:rsidR="006131A2" w:rsidRPr="00220978" w:rsidRDefault="006131A2" w:rsidP="006131A2">
      <w:pPr>
        <w:pStyle w:val="BodyTextIndent3"/>
        <w:numPr>
          <w:ilvl w:val="0"/>
          <w:numId w:val="2"/>
        </w:numPr>
        <w:rPr>
          <w:sz w:val="22"/>
          <w:szCs w:val="22"/>
        </w:rPr>
      </w:pPr>
      <w:bookmarkStart w:id="30" w:name="_Ref162332506"/>
      <w:bookmarkStart w:id="31" w:name="_Ref391276590"/>
      <w:bookmarkEnd w:id="21"/>
      <w:bookmarkEnd w:id="26"/>
      <w:r w:rsidRPr="00220978">
        <w:rPr>
          <w:sz w:val="22"/>
          <w:szCs w:val="22"/>
        </w:rPr>
        <w:t xml:space="preserve">Once admitted and enrolled as an advocate, you must hand a copy of your admission certificate (as proof of admission as an advocate) to the </w:t>
      </w:r>
      <w:r w:rsidR="00D65FCC" w:rsidRPr="00220978">
        <w:rPr>
          <w:sz w:val="22"/>
          <w:szCs w:val="22"/>
        </w:rPr>
        <w:t>Administrative O</w:t>
      </w:r>
      <w:r w:rsidRPr="00220978">
        <w:rPr>
          <w:sz w:val="22"/>
          <w:szCs w:val="22"/>
        </w:rPr>
        <w:t>fficer of the Cape Bar.</w:t>
      </w:r>
      <w:bookmarkEnd w:id="30"/>
      <w:bookmarkEnd w:id="31"/>
    </w:p>
    <w:bookmarkEnd w:id="22"/>
    <w:p w14:paraId="409136D3" w14:textId="77777777" w:rsidR="00F60DD7" w:rsidRPr="00220978" w:rsidRDefault="00F60DD7" w:rsidP="00F60DD7">
      <w:pPr>
        <w:jc w:val="both"/>
        <w:rPr>
          <w:sz w:val="22"/>
          <w:szCs w:val="22"/>
        </w:rPr>
      </w:pPr>
    </w:p>
    <w:p w14:paraId="1DF11E70" w14:textId="0B9E94D2" w:rsidR="00F60DD7" w:rsidRPr="00220978" w:rsidRDefault="002F5E0B" w:rsidP="00F60DD7">
      <w:pPr>
        <w:pStyle w:val="ListParagraph"/>
        <w:numPr>
          <w:ilvl w:val="0"/>
          <w:numId w:val="2"/>
        </w:numPr>
        <w:jc w:val="both"/>
        <w:rPr>
          <w:sz w:val="22"/>
          <w:szCs w:val="22"/>
        </w:rPr>
      </w:pPr>
      <w:bookmarkStart w:id="32" w:name="_Ref15054509"/>
      <w:r w:rsidRPr="00220978">
        <w:rPr>
          <w:sz w:val="22"/>
          <w:szCs w:val="22"/>
        </w:rPr>
        <w:t>In consequence of what is set out in</w:t>
      </w:r>
      <w:r w:rsidR="000B5C19">
        <w:rPr>
          <w:sz w:val="22"/>
          <w:szCs w:val="22"/>
        </w:rPr>
        <w:t xml:space="preserve"> paras</w:t>
      </w:r>
      <w:r w:rsidRPr="00220978">
        <w:rPr>
          <w:sz w:val="22"/>
          <w:szCs w:val="22"/>
        </w:rPr>
        <w:t xml:space="preserve"> </w:t>
      </w:r>
      <w:r w:rsidRPr="00220978">
        <w:rPr>
          <w:sz w:val="22"/>
          <w:szCs w:val="22"/>
        </w:rPr>
        <w:fldChar w:fldCharType="begin"/>
      </w:r>
      <w:r w:rsidRPr="00220978">
        <w:rPr>
          <w:sz w:val="22"/>
          <w:szCs w:val="22"/>
        </w:rPr>
        <w:instrText xml:space="preserve"> REF _Ref15055614 \r \h </w:instrText>
      </w:r>
      <w:r w:rsidR="00220978">
        <w:rPr>
          <w:sz w:val="22"/>
          <w:szCs w:val="22"/>
        </w:rPr>
        <w:instrText xml:space="preserve"> \* MERGEFORMAT </w:instrText>
      </w:r>
      <w:r w:rsidRPr="00220978">
        <w:rPr>
          <w:sz w:val="22"/>
          <w:szCs w:val="22"/>
        </w:rPr>
      </w:r>
      <w:r w:rsidRPr="00220978">
        <w:rPr>
          <w:sz w:val="22"/>
          <w:szCs w:val="22"/>
        </w:rPr>
        <w:fldChar w:fldCharType="separate"/>
      </w:r>
      <w:r w:rsidR="00E43EF0">
        <w:rPr>
          <w:sz w:val="22"/>
          <w:szCs w:val="22"/>
        </w:rPr>
        <w:t>54</w:t>
      </w:r>
      <w:r w:rsidRPr="00220978">
        <w:rPr>
          <w:sz w:val="22"/>
          <w:szCs w:val="22"/>
        </w:rPr>
        <w:fldChar w:fldCharType="end"/>
      </w:r>
      <w:r w:rsidRPr="00220978">
        <w:rPr>
          <w:sz w:val="22"/>
          <w:szCs w:val="22"/>
        </w:rPr>
        <w:t xml:space="preserve"> and </w:t>
      </w:r>
      <w:r w:rsidR="00220978" w:rsidRPr="00220978">
        <w:rPr>
          <w:sz w:val="22"/>
          <w:szCs w:val="22"/>
        </w:rPr>
        <w:fldChar w:fldCharType="begin"/>
      </w:r>
      <w:r w:rsidR="00220978" w:rsidRPr="00220978">
        <w:rPr>
          <w:sz w:val="22"/>
          <w:szCs w:val="22"/>
        </w:rPr>
        <w:instrText xml:space="preserve"> REF _Ref15318780 \r \h </w:instrText>
      </w:r>
      <w:r w:rsidR="00220978">
        <w:rPr>
          <w:sz w:val="22"/>
          <w:szCs w:val="22"/>
        </w:rPr>
        <w:instrText xml:space="preserve"> \* MERGEFORMAT </w:instrText>
      </w:r>
      <w:r w:rsidR="00220978" w:rsidRPr="00220978">
        <w:rPr>
          <w:sz w:val="22"/>
          <w:szCs w:val="22"/>
        </w:rPr>
      </w:r>
      <w:r w:rsidR="00220978" w:rsidRPr="00220978">
        <w:rPr>
          <w:sz w:val="22"/>
          <w:szCs w:val="22"/>
        </w:rPr>
        <w:fldChar w:fldCharType="separate"/>
      </w:r>
      <w:r w:rsidR="00E43EF0">
        <w:rPr>
          <w:sz w:val="22"/>
          <w:szCs w:val="22"/>
        </w:rPr>
        <w:t>56.1</w:t>
      </w:r>
      <w:r w:rsidR="00220978" w:rsidRPr="00220978">
        <w:rPr>
          <w:sz w:val="22"/>
          <w:szCs w:val="22"/>
        </w:rPr>
        <w:fldChar w:fldCharType="end"/>
      </w:r>
      <w:r w:rsidRPr="00220978">
        <w:rPr>
          <w:sz w:val="22"/>
          <w:szCs w:val="22"/>
        </w:rPr>
        <w:t xml:space="preserve"> above, a</w:t>
      </w:r>
      <w:r w:rsidR="00F60DD7" w:rsidRPr="00220978">
        <w:rPr>
          <w:sz w:val="22"/>
          <w:szCs w:val="22"/>
        </w:rPr>
        <w:t xml:space="preserve">pplicants accepted as pupils therefore assume the risk that upon </w:t>
      </w:r>
      <w:r w:rsidR="000B7E63" w:rsidRPr="00220978">
        <w:rPr>
          <w:sz w:val="22"/>
          <w:szCs w:val="22"/>
        </w:rPr>
        <w:t xml:space="preserve">successful </w:t>
      </w:r>
      <w:r w:rsidR="00F60DD7" w:rsidRPr="00220978">
        <w:rPr>
          <w:sz w:val="22"/>
          <w:szCs w:val="22"/>
        </w:rPr>
        <w:t>completion of pupillage they may</w:t>
      </w:r>
      <w:r w:rsidR="000B7E63" w:rsidRPr="00220978">
        <w:rPr>
          <w:sz w:val="22"/>
          <w:szCs w:val="22"/>
        </w:rPr>
        <w:t xml:space="preserve"> nevertheless</w:t>
      </w:r>
      <w:r w:rsidR="00F60DD7" w:rsidRPr="00220978">
        <w:rPr>
          <w:sz w:val="22"/>
          <w:szCs w:val="22"/>
        </w:rPr>
        <w:t xml:space="preserve"> be unable to</w:t>
      </w:r>
      <w:r w:rsidRPr="00220978">
        <w:rPr>
          <w:sz w:val="22"/>
          <w:szCs w:val="22"/>
        </w:rPr>
        <w:t xml:space="preserve"> be </w:t>
      </w:r>
      <w:r w:rsidR="00F60DD7" w:rsidRPr="00220978">
        <w:rPr>
          <w:sz w:val="22"/>
          <w:szCs w:val="22"/>
        </w:rPr>
        <w:t>admi</w:t>
      </w:r>
      <w:r w:rsidRPr="00220978">
        <w:rPr>
          <w:sz w:val="22"/>
          <w:szCs w:val="22"/>
        </w:rPr>
        <w:t>tted</w:t>
      </w:r>
      <w:r w:rsidR="00F60DD7" w:rsidRPr="00220978">
        <w:rPr>
          <w:sz w:val="22"/>
          <w:szCs w:val="22"/>
        </w:rPr>
        <w:t xml:space="preserve"> and enrol</w:t>
      </w:r>
      <w:r w:rsidRPr="00220978">
        <w:rPr>
          <w:sz w:val="22"/>
          <w:szCs w:val="22"/>
        </w:rPr>
        <w:t>led</w:t>
      </w:r>
      <w:r w:rsidR="00F60DD7" w:rsidRPr="00220978">
        <w:rPr>
          <w:sz w:val="22"/>
          <w:szCs w:val="22"/>
        </w:rPr>
        <w:t xml:space="preserve"> as a legal practitioner</w:t>
      </w:r>
      <w:r w:rsidRPr="00220978">
        <w:rPr>
          <w:sz w:val="22"/>
          <w:szCs w:val="22"/>
        </w:rPr>
        <w:t xml:space="preserve"> and</w:t>
      </w:r>
      <w:r w:rsidR="00F64F38">
        <w:rPr>
          <w:sz w:val="22"/>
          <w:szCs w:val="22"/>
        </w:rPr>
        <w:t xml:space="preserve"> </w:t>
      </w:r>
      <w:r w:rsidRPr="00220978">
        <w:rPr>
          <w:sz w:val="22"/>
          <w:szCs w:val="22"/>
        </w:rPr>
        <w:t xml:space="preserve">/ </w:t>
      </w:r>
      <w:r w:rsidR="00F60DD7" w:rsidRPr="00220978">
        <w:rPr>
          <w:sz w:val="22"/>
          <w:szCs w:val="22"/>
        </w:rPr>
        <w:t>or advocate</w:t>
      </w:r>
      <w:r w:rsidR="000B7E63" w:rsidRPr="00220978">
        <w:rPr>
          <w:sz w:val="22"/>
          <w:szCs w:val="22"/>
        </w:rPr>
        <w:t>,</w:t>
      </w:r>
      <w:r w:rsidRPr="00220978">
        <w:rPr>
          <w:sz w:val="22"/>
          <w:szCs w:val="22"/>
        </w:rPr>
        <w:t xml:space="preserve"> and </w:t>
      </w:r>
      <w:r w:rsidR="000B7E63" w:rsidRPr="00220978">
        <w:rPr>
          <w:sz w:val="22"/>
          <w:szCs w:val="22"/>
        </w:rPr>
        <w:t xml:space="preserve">therefore unable to </w:t>
      </w:r>
      <w:r w:rsidRPr="00220978">
        <w:rPr>
          <w:sz w:val="22"/>
          <w:szCs w:val="22"/>
        </w:rPr>
        <w:t>become a member of the Cape Bar.</w:t>
      </w:r>
      <w:bookmarkEnd w:id="32"/>
    </w:p>
    <w:p w14:paraId="462963BD" w14:textId="77777777" w:rsidR="00F60DD7" w:rsidRPr="00220978" w:rsidRDefault="00F60DD7" w:rsidP="00F60DD7">
      <w:pPr>
        <w:pStyle w:val="BodyTextIndent3"/>
        <w:ind w:left="708" w:firstLine="0"/>
        <w:rPr>
          <w:b/>
          <w:sz w:val="22"/>
          <w:szCs w:val="22"/>
        </w:rPr>
      </w:pPr>
    </w:p>
    <w:p w14:paraId="3CE41437" w14:textId="77777777" w:rsidR="00F60DD7" w:rsidRPr="00F60DD7" w:rsidRDefault="00F60DD7" w:rsidP="000E1859">
      <w:pPr>
        <w:pStyle w:val="BodyTextIndent3"/>
        <w:keepNext/>
        <w:ind w:left="0" w:firstLine="0"/>
        <w:rPr>
          <w:b/>
          <w:sz w:val="22"/>
          <w:szCs w:val="22"/>
        </w:rPr>
      </w:pPr>
      <w:r w:rsidRPr="00E730EB">
        <w:rPr>
          <w:b/>
          <w:sz w:val="22"/>
        </w:rPr>
        <w:t xml:space="preserve">Information required from </w:t>
      </w:r>
      <w:r>
        <w:rPr>
          <w:b/>
          <w:sz w:val="22"/>
        </w:rPr>
        <w:t xml:space="preserve">every applicant, including </w:t>
      </w:r>
      <w:r w:rsidRPr="00E730EB">
        <w:rPr>
          <w:b/>
          <w:sz w:val="22"/>
        </w:rPr>
        <w:t>members of other bars</w:t>
      </w:r>
    </w:p>
    <w:p w14:paraId="14E8518F" w14:textId="77777777" w:rsidR="00F60DD7" w:rsidRPr="00F60DD7" w:rsidRDefault="00F60DD7" w:rsidP="000E1859">
      <w:pPr>
        <w:pStyle w:val="BodyTextIndent3"/>
        <w:keepNext/>
        <w:ind w:left="708" w:firstLine="0"/>
        <w:rPr>
          <w:b/>
          <w:sz w:val="22"/>
          <w:szCs w:val="22"/>
        </w:rPr>
      </w:pPr>
    </w:p>
    <w:p w14:paraId="2F8D8AAE" w14:textId="77777777" w:rsidR="002A2351" w:rsidRDefault="002A2351" w:rsidP="002A2351">
      <w:pPr>
        <w:pStyle w:val="BodyTextIndent3"/>
        <w:numPr>
          <w:ilvl w:val="0"/>
          <w:numId w:val="2"/>
        </w:numPr>
        <w:rPr>
          <w:b/>
          <w:sz w:val="22"/>
          <w:szCs w:val="22"/>
        </w:rPr>
      </w:pPr>
      <w:r w:rsidRPr="002A2351">
        <w:rPr>
          <w:sz w:val="22"/>
        </w:rPr>
        <w:t>Experience</w:t>
      </w:r>
      <w:r w:rsidRPr="002A2351">
        <w:rPr>
          <w:sz w:val="22"/>
          <w:szCs w:val="22"/>
        </w:rPr>
        <w:t xml:space="preserve"> has shown that the process of assessing applications must be both thorough and consistent. For instance, previous applicants have been found to be unqualified or to have failed to disclose a criminal record or to have</w:t>
      </w:r>
      <w:r w:rsidR="00B85F6F">
        <w:rPr>
          <w:sz w:val="22"/>
          <w:szCs w:val="22"/>
        </w:rPr>
        <w:t xml:space="preserve"> had</w:t>
      </w:r>
      <w:r w:rsidRPr="002A2351">
        <w:rPr>
          <w:sz w:val="22"/>
          <w:szCs w:val="22"/>
        </w:rPr>
        <w:t xml:space="preserve"> a history of unprofessional conduct. Thoroughness requires the detailed information requested in this application form, which enables the Cape Bar to verify compliance with the requirements for membership. Consistency involves vetting </w:t>
      </w:r>
      <w:r w:rsidRPr="002A2351">
        <w:rPr>
          <w:i/>
          <w:sz w:val="22"/>
          <w:szCs w:val="22"/>
        </w:rPr>
        <w:t>every</w:t>
      </w:r>
      <w:r w:rsidRPr="002A2351">
        <w:rPr>
          <w:sz w:val="22"/>
          <w:szCs w:val="22"/>
        </w:rPr>
        <w:t xml:space="preserve"> applicant. To exempt a category of applicants from thorough vetting would be arbitrary </w:t>
      </w:r>
      <w:r>
        <w:rPr>
          <w:sz w:val="22"/>
          <w:szCs w:val="22"/>
        </w:rPr>
        <w:t xml:space="preserve">and </w:t>
      </w:r>
      <w:r w:rsidRPr="002A2351">
        <w:rPr>
          <w:sz w:val="22"/>
          <w:szCs w:val="22"/>
        </w:rPr>
        <w:t xml:space="preserve">discriminatory. Hence, detailed information is required even from an established and long-standing member of another </w:t>
      </w:r>
      <w:r w:rsidR="003C7077">
        <w:rPr>
          <w:sz w:val="22"/>
          <w:szCs w:val="22"/>
        </w:rPr>
        <w:t>b</w:t>
      </w:r>
      <w:r w:rsidRPr="002A2351">
        <w:rPr>
          <w:sz w:val="22"/>
          <w:szCs w:val="22"/>
        </w:rPr>
        <w:t>ar. This thorough and consistent process protects</w:t>
      </w:r>
      <w:r>
        <w:rPr>
          <w:sz w:val="22"/>
          <w:szCs w:val="22"/>
        </w:rPr>
        <w:t xml:space="preserve"> the integrity of the Cape Bar –</w:t>
      </w:r>
      <w:r w:rsidRPr="002A2351">
        <w:rPr>
          <w:sz w:val="22"/>
          <w:szCs w:val="22"/>
        </w:rPr>
        <w:t xml:space="preserve"> in the interest</w:t>
      </w:r>
      <w:r>
        <w:rPr>
          <w:sz w:val="22"/>
          <w:szCs w:val="22"/>
        </w:rPr>
        <w:t>s</w:t>
      </w:r>
      <w:r w:rsidRPr="002A2351">
        <w:rPr>
          <w:sz w:val="22"/>
          <w:szCs w:val="22"/>
        </w:rPr>
        <w:t xml:space="preserve"> of </w:t>
      </w:r>
      <w:r>
        <w:rPr>
          <w:sz w:val="22"/>
          <w:szCs w:val="22"/>
        </w:rPr>
        <w:t xml:space="preserve">the public, the administration of justice and </w:t>
      </w:r>
      <w:r w:rsidRPr="002A2351">
        <w:rPr>
          <w:sz w:val="22"/>
          <w:szCs w:val="22"/>
        </w:rPr>
        <w:t>all members</w:t>
      </w:r>
      <w:r>
        <w:rPr>
          <w:sz w:val="22"/>
          <w:szCs w:val="22"/>
        </w:rPr>
        <w:t xml:space="preserve"> </w:t>
      </w:r>
      <w:r w:rsidRPr="002A2351">
        <w:rPr>
          <w:sz w:val="22"/>
          <w:szCs w:val="22"/>
        </w:rPr>
        <w:t>of the Cape Bar.</w:t>
      </w:r>
      <w:bookmarkEnd w:id="23"/>
    </w:p>
    <w:p w14:paraId="640E03BC" w14:textId="77777777" w:rsidR="002A2351" w:rsidRDefault="002A2351" w:rsidP="00C5251F">
      <w:pPr>
        <w:pStyle w:val="BodyTextIndent3"/>
        <w:ind w:left="0" w:firstLine="0"/>
        <w:rPr>
          <w:b/>
          <w:sz w:val="22"/>
          <w:szCs w:val="22"/>
        </w:rPr>
      </w:pPr>
    </w:p>
    <w:p w14:paraId="08B22AED" w14:textId="77777777" w:rsidR="000E14D1" w:rsidRPr="00CE0A75" w:rsidRDefault="000E14D1" w:rsidP="000E14D1">
      <w:pPr>
        <w:pStyle w:val="BodyTextIndent3"/>
        <w:keepNext/>
        <w:tabs>
          <w:tab w:val="left" w:pos="709"/>
        </w:tabs>
        <w:ind w:left="0" w:firstLine="0"/>
        <w:rPr>
          <w:b/>
        </w:rPr>
      </w:pPr>
      <w:r w:rsidRPr="00CE0A75">
        <w:rPr>
          <w:b/>
          <w:sz w:val="22"/>
          <w:szCs w:val="22"/>
        </w:rPr>
        <w:t>Completion and submission of application</w:t>
      </w:r>
    </w:p>
    <w:p w14:paraId="36258197" w14:textId="77777777" w:rsidR="000E14D1" w:rsidRPr="00CE0A75" w:rsidRDefault="000E14D1" w:rsidP="000E1859">
      <w:pPr>
        <w:pStyle w:val="BodyTextIndent3"/>
        <w:keepNext/>
        <w:ind w:left="0" w:firstLine="0"/>
        <w:rPr>
          <w:sz w:val="22"/>
          <w:szCs w:val="22"/>
        </w:rPr>
      </w:pPr>
    </w:p>
    <w:p w14:paraId="63DAE54F" w14:textId="667E4A62" w:rsidR="003663D8" w:rsidRDefault="003663D8" w:rsidP="003663D8">
      <w:pPr>
        <w:pStyle w:val="BodyTextIndent3"/>
        <w:numPr>
          <w:ilvl w:val="0"/>
          <w:numId w:val="2"/>
        </w:numPr>
        <w:rPr>
          <w:sz w:val="22"/>
          <w:szCs w:val="22"/>
        </w:rPr>
      </w:pPr>
      <w:r>
        <w:rPr>
          <w:sz w:val="22"/>
          <w:szCs w:val="22"/>
        </w:rPr>
        <w:t xml:space="preserve">Electronic applications are </w:t>
      </w:r>
      <w:r>
        <w:rPr>
          <w:b/>
          <w:bCs/>
          <w:sz w:val="22"/>
          <w:szCs w:val="22"/>
          <w:u w:val="single"/>
        </w:rPr>
        <w:t>not</w:t>
      </w:r>
      <w:r>
        <w:rPr>
          <w:sz w:val="22"/>
          <w:szCs w:val="22"/>
        </w:rPr>
        <w:t xml:space="preserve"> accepted.  Applications </w:t>
      </w:r>
      <w:r w:rsidR="00804C5A">
        <w:rPr>
          <w:sz w:val="22"/>
          <w:szCs w:val="22"/>
        </w:rPr>
        <w:t>must be</w:t>
      </w:r>
      <w:r>
        <w:rPr>
          <w:sz w:val="22"/>
          <w:szCs w:val="22"/>
        </w:rPr>
        <w:t xml:space="preserve"> submitted </w:t>
      </w:r>
      <w:r w:rsidR="00804C5A">
        <w:rPr>
          <w:sz w:val="22"/>
          <w:szCs w:val="22"/>
        </w:rPr>
        <w:t xml:space="preserve">in hard copy, </w:t>
      </w:r>
      <w:r>
        <w:rPr>
          <w:sz w:val="22"/>
          <w:szCs w:val="22"/>
        </w:rPr>
        <w:t xml:space="preserve">either in person, or by courier (see para </w:t>
      </w:r>
      <w:r>
        <w:rPr>
          <w:sz w:val="22"/>
          <w:szCs w:val="22"/>
        </w:rPr>
        <w:fldChar w:fldCharType="begin"/>
      </w:r>
      <w:r>
        <w:rPr>
          <w:sz w:val="22"/>
          <w:szCs w:val="22"/>
        </w:rPr>
        <w:instrText xml:space="preserve"> REF _Ref515192121 \r \h </w:instrText>
      </w:r>
      <w:r>
        <w:rPr>
          <w:sz w:val="22"/>
          <w:szCs w:val="22"/>
        </w:rPr>
      </w:r>
      <w:r>
        <w:rPr>
          <w:sz w:val="22"/>
          <w:szCs w:val="22"/>
        </w:rPr>
        <w:fldChar w:fldCharType="separate"/>
      </w:r>
      <w:r w:rsidR="00E43EF0">
        <w:rPr>
          <w:sz w:val="22"/>
          <w:szCs w:val="22"/>
        </w:rPr>
        <w:t>82</w:t>
      </w:r>
      <w:r>
        <w:rPr>
          <w:sz w:val="22"/>
          <w:szCs w:val="22"/>
        </w:rPr>
        <w:fldChar w:fldCharType="end"/>
      </w:r>
      <w:r>
        <w:rPr>
          <w:sz w:val="22"/>
          <w:szCs w:val="22"/>
        </w:rPr>
        <w:t xml:space="preserve"> below).</w:t>
      </w:r>
    </w:p>
    <w:p w14:paraId="0470B79B" w14:textId="77777777" w:rsidR="003663D8" w:rsidRPr="00CE0A75" w:rsidRDefault="003663D8" w:rsidP="003663D8">
      <w:pPr>
        <w:pStyle w:val="BodyTextIndent3"/>
        <w:ind w:left="708" w:firstLine="0"/>
        <w:rPr>
          <w:sz w:val="22"/>
          <w:szCs w:val="22"/>
        </w:rPr>
      </w:pPr>
    </w:p>
    <w:p w14:paraId="57E9603C" w14:textId="77777777" w:rsidR="00611401" w:rsidRPr="00CE0A75" w:rsidRDefault="00611401" w:rsidP="00A74A55">
      <w:pPr>
        <w:pStyle w:val="BodyTextIndent3"/>
        <w:numPr>
          <w:ilvl w:val="0"/>
          <w:numId w:val="2"/>
        </w:numPr>
        <w:rPr>
          <w:sz w:val="22"/>
          <w:szCs w:val="22"/>
        </w:rPr>
      </w:pPr>
      <w:r w:rsidRPr="00CE0A75">
        <w:rPr>
          <w:sz w:val="22"/>
          <w:szCs w:val="22"/>
        </w:rPr>
        <w:t xml:space="preserve">Before filling in and submitting this </w:t>
      </w:r>
      <w:r w:rsidR="00556F1E" w:rsidRPr="00CE0A75">
        <w:rPr>
          <w:sz w:val="22"/>
          <w:szCs w:val="22"/>
        </w:rPr>
        <w:t>application</w:t>
      </w:r>
      <w:r w:rsidRPr="00CE0A75">
        <w:rPr>
          <w:sz w:val="22"/>
          <w:szCs w:val="22"/>
        </w:rPr>
        <w:t xml:space="preserve">, </w:t>
      </w:r>
      <w:r w:rsidR="00556F1E" w:rsidRPr="00CE0A75">
        <w:rPr>
          <w:sz w:val="22"/>
          <w:szCs w:val="22"/>
        </w:rPr>
        <w:t xml:space="preserve">check </w:t>
      </w:r>
      <w:r w:rsidR="005B10BE" w:rsidRPr="00CE0A75">
        <w:rPr>
          <w:sz w:val="22"/>
          <w:szCs w:val="22"/>
        </w:rPr>
        <w:t xml:space="preserve">the date in the footer against the </w:t>
      </w:r>
      <w:r w:rsidR="00CD11A9" w:rsidRPr="00CE0A75">
        <w:rPr>
          <w:sz w:val="22"/>
          <w:szCs w:val="22"/>
        </w:rPr>
        <w:t>Cape Bar</w:t>
      </w:r>
      <w:r w:rsidR="00556F1E" w:rsidRPr="00CE0A75">
        <w:rPr>
          <w:sz w:val="22"/>
          <w:szCs w:val="22"/>
        </w:rPr>
        <w:t xml:space="preserve">’s website to </w:t>
      </w:r>
      <w:r w:rsidRPr="00CE0A75">
        <w:rPr>
          <w:sz w:val="22"/>
          <w:szCs w:val="22"/>
        </w:rPr>
        <w:t xml:space="preserve">ensure that </w:t>
      </w:r>
      <w:r w:rsidR="00B50023" w:rsidRPr="00CE0A75">
        <w:rPr>
          <w:sz w:val="22"/>
          <w:szCs w:val="22"/>
        </w:rPr>
        <w:t>th</w:t>
      </w:r>
      <w:r w:rsidR="00163753">
        <w:rPr>
          <w:sz w:val="22"/>
          <w:szCs w:val="22"/>
        </w:rPr>
        <w:t>e</w:t>
      </w:r>
      <w:r w:rsidR="00B50023" w:rsidRPr="00CE0A75">
        <w:rPr>
          <w:sz w:val="22"/>
          <w:szCs w:val="22"/>
        </w:rPr>
        <w:t xml:space="preserve"> application form </w:t>
      </w:r>
      <w:r w:rsidRPr="00CE0A75">
        <w:rPr>
          <w:sz w:val="22"/>
          <w:szCs w:val="22"/>
        </w:rPr>
        <w:t>is the current version.</w:t>
      </w:r>
      <w:r w:rsidR="00961434" w:rsidRPr="00CE0A75">
        <w:rPr>
          <w:sz w:val="22"/>
          <w:szCs w:val="22"/>
        </w:rPr>
        <w:t xml:space="preserve"> Only the current version will be accepted.</w:t>
      </w:r>
    </w:p>
    <w:p w14:paraId="2F1DCA98" w14:textId="77777777" w:rsidR="003B7E8F" w:rsidRPr="00CE0A75" w:rsidRDefault="003B7E8F" w:rsidP="003B7E8F">
      <w:pPr>
        <w:pStyle w:val="BodyTextIndent3"/>
        <w:ind w:left="708" w:firstLine="0"/>
        <w:rPr>
          <w:sz w:val="22"/>
          <w:szCs w:val="22"/>
        </w:rPr>
      </w:pPr>
    </w:p>
    <w:p w14:paraId="24F1F92B" w14:textId="77777777" w:rsidR="00F423D9" w:rsidRPr="00CE0A75" w:rsidRDefault="00AA5D3F" w:rsidP="00A74A55">
      <w:pPr>
        <w:pStyle w:val="BodyTextIndent3"/>
        <w:numPr>
          <w:ilvl w:val="0"/>
          <w:numId w:val="2"/>
        </w:numPr>
        <w:rPr>
          <w:sz w:val="22"/>
          <w:szCs w:val="22"/>
        </w:rPr>
      </w:pPr>
      <w:r w:rsidRPr="00CE0A75">
        <w:rPr>
          <w:sz w:val="22"/>
          <w:szCs w:val="22"/>
        </w:rPr>
        <w:t xml:space="preserve">You are requested, but not required, to complete the application form in </w:t>
      </w:r>
      <w:r w:rsidR="00EB0511" w:rsidRPr="00CE0A75">
        <w:rPr>
          <w:b/>
          <w:sz w:val="22"/>
          <w:szCs w:val="22"/>
        </w:rPr>
        <w:t>bold</w:t>
      </w:r>
      <w:r w:rsidR="00EB0511" w:rsidRPr="00CE0A75">
        <w:rPr>
          <w:sz w:val="22"/>
          <w:szCs w:val="22"/>
        </w:rPr>
        <w:t xml:space="preserve"> </w:t>
      </w:r>
      <w:r w:rsidRPr="00CE0A75">
        <w:rPr>
          <w:sz w:val="22"/>
          <w:szCs w:val="22"/>
        </w:rPr>
        <w:t>typewriting on a word processor</w:t>
      </w:r>
      <w:r w:rsidR="005D513B" w:rsidRPr="00CE0A75">
        <w:rPr>
          <w:sz w:val="22"/>
          <w:szCs w:val="22"/>
        </w:rPr>
        <w:t xml:space="preserve"> (Microsoft Word)</w:t>
      </w:r>
      <w:r w:rsidRPr="00CE0A75">
        <w:rPr>
          <w:sz w:val="22"/>
          <w:szCs w:val="22"/>
        </w:rPr>
        <w:t xml:space="preserve">. For this purpose, you may </w:t>
      </w:r>
      <w:r w:rsidR="00CE28EA" w:rsidRPr="00CE0A75">
        <w:rPr>
          <w:sz w:val="22"/>
          <w:szCs w:val="22"/>
        </w:rPr>
        <w:t xml:space="preserve">download </w:t>
      </w:r>
      <w:r w:rsidRPr="00CE0A75">
        <w:rPr>
          <w:sz w:val="22"/>
          <w:szCs w:val="22"/>
        </w:rPr>
        <w:t>an electronic version of the application form from</w:t>
      </w:r>
      <w:r w:rsidR="00224E23" w:rsidRPr="00CE0A75">
        <w:rPr>
          <w:sz w:val="22"/>
          <w:szCs w:val="22"/>
        </w:rPr>
        <w:t xml:space="preserve"> the website of the Cape Bar, www.capebar.co.za</w:t>
      </w:r>
      <w:r w:rsidRPr="00CE0A75">
        <w:rPr>
          <w:sz w:val="22"/>
          <w:szCs w:val="22"/>
        </w:rPr>
        <w:t>.</w:t>
      </w:r>
      <w:bookmarkEnd w:id="20"/>
      <w:r w:rsidRPr="00CE0A75">
        <w:rPr>
          <w:sz w:val="22"/>
          <w:szCs w:val="22"/>
        </w:rPr>
        <w:t xml:space="preserve"> </w:t>
      </w:r>
    </w:p>
    <w:p w14:paraId="71F0B930" w14:textId="77777777" w:rsidR="003B7E8F" w:rsidRPr="00CE0A75" w:rsidRDefault="003B7E8F" w:rsidP="003B7E8F">
      <w:pPr>
        <w:pStyle w:val="BodyTextIndent3"/>
        <w:ind w:left="708" w:firstLine="0"/>
        <w:rPr>
          <w:sz w:val="22"/>
          <w:szCs w:val="22"/>
        </w:rPr>
      </w:pPr>
    </w:p>
    <w:p w14:paraId="3AFD6D16" w14:textId="77777777" w:rsidR="00A3661A" w:rsidRPr="00CE0A75" w:rsidRDefault="002601EE" w:rsidP="00A74A55">
      <w:pPr>
        <w:pStyle w:val="BodyTextIndent3"/>
        <w:numPr>
          <w:ilvl w:val="0"/>
          <w:numId w:val="2"/>
        </w:numPr>
        <w:rPr>
          <w:sz w:val="22"/>
          <w:szCs w:val="22"/>
        </w:rPr>
      </w:pPr>
      <w:bookmarkStart w:id="33" w:name="_Hlk515114555"/>
      <w:r w:rsidRPr="00CE0A75">
        <w:rPr>
          <w:sz w:val="22"/>
          <w:szCs w:val="22"/>
        </w:rPr>
        <w:t xml:space="preserve">If you are completing the application form on a </w:t>
      </w:r>
      <w:r w:rsidRPr="00CE0A75">
        <w:rPr>
          <w:sz w:val="22"/>
          <w:szCs w:val="22"/>
          <w:u w:val="single"/>
        </w:rPr>
        <w:t>word processor</w:t>
      </w:r>
      <w:r w:rsidRPr="00CE0A75">
        <w:rPr>
          <w:sz w:val="22"/>
          <w:szCs w:val="22"/>
        </w:rPr>
        <w:t xml:space="preserve"> and </w:t>
      </w:r>
      <w:r w:rsidR="00A3661A" w:rsidRPr="00CE0A75">
        <w:rPr>
          <w:sz w:val="22"/>
          <w:szCs w:val="22"/>
        </w:rPr>
        <w:t xml:space="preserve">the form does not provide enough space for you to fully answer any </w:t>
      </w:r>
      <w:proofErr w:type="gramStart"/>
      <w:r w:rsidR="00A3661A" w:rsidRPr="00CE0A75">
        <w:rPr>
          <w:sz w:val="22"/>
          <w:szCs w:val="22"/>
        </w:rPr>
        <w:t>particular question</w:t>
      </w:r>
      <w:proofErr w:type="gramEnd"/>
      <w:r w:rsidR="00A3661A" w:rsidRPr="00CE0A75">
        <w:rPr>
          <w:sz w:val="22"/>
          <w:szCs w:val="22"/>
        </w:rPr>
        <w:t xml:space="preserve"> </w:t>
      </w:r>
      <w:r w:rsidRPr="00CE0A75">
        <w:rPr>
          <w:sz w:val="22"/>
          <w:szCs w:val="22"/>
        </w:rPr>
        <w:t>then continue typing each answer until it is complete and delete any dotted lines.</w:t>
      </w:r>
      <w:r w:rsidR="00A3661A" w:rsidRPr="00CE0A75">
        <w:rPr>
          <w:sz w:val="22"/>
          <w:szCs w:val="22"/>
        </w:rPr>
        <w:t xml:space="preserve"> </w:t>
      </w:r>
    </w:p>
    <w:p w14:paraId="274EA834" w14:textId="77777777" w:rsidR="003B7E8F" w:rsidRPr="00CE0A75" w:rsidRDefault="003B7E8F" w:rsidP="003B7E8F">
      <w:pPr>
        <w:pStyle w:val="BodyTextIndent3"/>
        <w:ind w:left="708" w:firstLine="0"/>
        <w:rPr>
          <w:sz w:val="22"/>
          <w:szCs w:val="22"/>
        </w:rPr>
      </w:pPr>
    </w:p>
    <w:p w14:paraId="0F97AA1C" w14:textId="77777777" w:rsidR="003B7E8F" w:rsidRDefault="002601EE" w:rsidP="00A74A55">
      <w:pPr>
        <w:pStyle w:val="BodyTextIndent3"/>
        <w:numPr>
          <w:ilvl w:val="0"/>
          <w:numId w:val="2"/>
        </w:numPr>
        <w:rPr>
          <w:sz w:val="22"/>
          <w:szCs w:val="22"/>
        </w:rPr>
      </w:pPr>
      <w:r w:rsidRPr="00CE0A75">
        <w:rPr>
          <w:sz w:val="22"/>
          <w:szCs w:val="22"/>
        </w:rPr>
        <w:t xml:space="preserve">If </w:t>
      </w:r>
      <w:r w:rsidR="00AA5D3F" w:rsidRPr="00CE0A75">
        <w:rPr>
          <w:sz w:val="22"/>
          <w:szCs w:val="22"/>
        </w:rPr>
        <w:t xml:space="preserve">you are completing the application form </w:t>
      </w:r>
      <w:r w:rsidR="00AA5D3F" w:rsidRPr="00CE0A75">
        <w:rPr>
          <w:sz w:val="22"/>
          <w:szCs w:val="22"/>
          <w:u w:val="single"/>
        </w:rPr>
        <w:t>by hand</w:t>
      </w:r>
      <w:r w:rsidR="00AA5D3F" w:rsidRPr="00CE0A75">
        <w:rPr>
          <w:sz w:val="22"/>
          <w:szCs w:val="22"/>
        </w:rPr>
        <w:t xml:space="preserve"> </w:t>
      </w:r>
      <w:r w:rsidRPr="00CE0A75">
        <w:rPr>
          <w:sz w:val="22"/>
          <w:szCs w:val="22"/>
        </w:rPr>
        <w:t xml:space="preserve">and the form does not provide enough space for you to fully answer any particular question then </w:t>
      </w:r>
      <w:r w:rsidR="00AA5D3F" w:rsidRPr="00CE0A75">
        <w:rPr>
          <w:sz w:val="22"/>
          <w:szCs w:val="22"/>
        </w:rPr>
        <w:t xml:space="preserve">use a separate page. If you use a separate page, ensure that (a) this fact is clearly stated under the relevant question on the application form itself and (b) the answer on the separate page is headed with the corresponding question number. </w:t>
      </w:r>
      <w:bookmarkEnd w:id="33"/>
    </w:p>
    <w:p w14:paraId="4865B822" w14:textId="19CC9077" w:rsidR="00AA5D3F" w:rsidRPr="00CE0A75" w:rsidRDefault="00AA5D3F" w:rsidP="003B7E8F">
      <w:pPr>
        <w:pStyle w:val="BodyTextIndent3"/>
        <w:ind w:left="708" w:firstLine="0"/>
        <w:rPr>
          <w:sz w:val="22"/>
          <w:szCs w:val="22"/>
        </w:rPr>
      </w:pPr>
    </w:p>
    <w:p w14:paraId="0155C087" w14:textId="76611E2B" w:rsidR="006249C5" w:rsidRPr="00CE0A75" w:rsidRDefault="006249C5" w:rsidP="008A7852">
      <w:pPr>
        <w:pStyle w:val="BodyTextIndent3"/>
        <w:keepNext/>
        <w:numPr>
          <w:ilvl w:val="0"/>
          <w:numId w:val="2"/>
        </w:numPr>
        <w:rPr>
          <w:b/>
          <w:sz w:val="22"/>
          <w:szCs w:val="22"/>
          <w:u w:val="single"/>
        </w:rPr>
      </w:pPr>
      <w:bookmarkStart w:id="34" w:name="_Ref130289360"/>
      <w:bookmarkStart w:id="35" w:name="_Ref390377525"/>
      <w:r w:rsidRPr="00CE0A75">
        <w:rPr>
          <w:b/>
          <w:sz w:val="22"/>
          <w:szCs w:val="22"/>
        </w:rPr>
        <w:t xml:space="preserve">The following </w:t>
      </w:r>
      <w:r w:rsidR="00C11768" w:rsidRPr="00CE0A75">
        <w:rPr>
          <w:b/>
          <w:sz w:val="22"/>
          <w:szCs w:val="22"/>
        </w:rPr>
        <w:t>annexures</w:t>
      </w:r>
      <w:r w:rsidRPr="00CE0A75">
        <w:rPr>
          <w:b/>
          <w:sz w:val="22"/>
          <w:szCs w:val="22"/>
        </w:rPr>
        <w:t xml:space="preserve"> </w:t>
      </w:r>
      <w:r w:rsidRPr="00CE0A75">
        <w:rPr>
          <w:b/>
          <w:sz w:val="22"/>
          <w:szCs w:val="22"/>
          <w:u w:val="single"/>
        </w:rPr>
        <w:t>must</w:t>
      </w:r>
      <w:r w:rsidRPr="00CE0A75">
        <w:rPr>
          <w:b/>
          <w:sz w:val="22"/>
          <w:szCs w:val="22"/>
        </w:rPr>
        <w:t xml:space="preserve"> be attached to this application</w:t>
      </w:r>
      <w:r w:rsidR="0082449B" w:rsidRPr="00CE0A75">
        <w:rPr>
          <w:b/>
          <w:sz w:val="22"/>
          <w:szCs w:val="22"/>
        </w:rPr>
        <w:t xml:space="preserve"> </w:t>
      </w:r>
      <w:r w:rsidR="0082449B" w:rsidRPr="00CE0A75">
        <w:rPr>
          <w:sz w:val="22"/>
          <w:szCs w:val="22"/>
        </w:rPr>
        <w:t>(see the advice in para </w:t>
      </w:r>
      <w:r w:rsidR="0082449B" w:rsidRPr="00CE0A75">
        <w:rPr>
          <w:sz w:val="22"/>
          <w:szCs w:val="22"/>
        </w:rPr>
        <w:fldChar w:fldCharType="begin"/>
      </w:r>
      <w:r w:rsidR="0082449B" w:rsidRPr="00CE0A75">
        <w:rPr>
          <w:sz w:val="22"/>
          <w:szCs w:val="22"/>
        </w:rPr>
        <w:instrText xml:space="preserve"> REF _Ref421192902 \r \h  \* MERGEFORMAT </w:instrText>
      </w:r>
      <w:r w:rsidR="0082449B" w:rsidRPr="00CE0A75">
        <w:rPr>
          <w:sz w:val="22"/>
          <w:szCs w:val="22"/>
        </w:rPr>
      </w:r>
      <w:r w:rsidR="0082449B" w:rsidRPr="00CE0A75">
        <w:rPr>
          <w:sz w:val="22"/>
          <w:szCs w:val="22"/>
        </w:rPr>
        <w:fldChar w:fldCharType="separate"/>
      </w:r>
      <w:r w:rsidR="00E43EF0">
        <w:rPr>
          <w:sz w:val="22"/>
          <w:szCs w:val="22"/>
        </w:rPr>
        <w:t>69</w:t>
      </w:r>
      <w:r w:rsidR="0082449B" w:rsidRPr="00CE0A75">
        <w:rPr>
          <w:sz w:val="22"/>
          <w:szCs w:val="22"/>
        </w:rPr>
        <w:fldChar w:fldCharType="end"/>
      </w:r>
      <w:r w:rsidR="0082449B" w:rsidRPr="00CE0A75">
        <w:rPr>
          <w:sz w:val="22"/>
          <w:szCs w:val="22"/>
        </w:rPr>
        <w:t xml:space="preserve"> about retaining </w:t>
      </w:r>
      <w:r w:rsidR="007E0304" w:rsidRPr="00CE0A75">
        <w:rPr>
          <w:sz w:val="22"/>
          <w:szCs w:val="22"/>
        </w:rPr>
        <w:t xml:space="preserve">certified </w:t>
      </w:r>
      <w:r w:rsidR="0082449B" w:rsidRPr="00CE0A75">
        <w:rPr>
          <w:sz w:val="22"/>
          <w:szCs w:val="22"/>
        </w:rPr>
        <w:t>copies)</w:t>
      </w:r>
      <w:r w:rsidRPr="00CE0A75">
        <w:rPr>
          <w:sz w:val="22"/>
          <w:szCs w:val="22"/>
        </w:rPr>
        <w:t>:</w:t>
      </w:r>
      <w:bookmarkEnd w:id="34"/>
      <w:bookmarkEnd w:id="35"/>
    </w:p>
    <w:tbl>
      <w:tblPr>
        <w:tblStyle w:val="TableGrid"/>
        <w:tblW w:w="0" w:type="auto"/>
        <w:tblInd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9013"/>
        <w:gridCol w:w="436"/>
      </w:tblGrid>
      <w:tr w:rsidR="008861DC" w:rsidRPr="00CE0A75" w14:paraId="2BBF17DE" w14:textId="77777777" w:rsidTr="00C122B2">
        <w:trPr>
          <w:gridBefore w:val="1"/>
          <w:wBefore w:w="1103" w:type="dxa"/>
        </w:trPr>
        <w:tc>
          <w:tcPr>
            <w:tcW w:w="9013" w:type="dxa"/>
          </w:tcPr>
          <w:p w14:paraId="51C7BC28" w14:textId="77777777" w:rsidR="008861DC" w:rsidRPr="00CE0A75" w:rsidRDefault="008861DC" w:rsidP="008A7852">
            <w:pPr>
              <w:pStyle w:val="BodyTextIndent3"/>
              <w:keepNext/>
              <w:numPr>
                <w:ilvl w:val="1"/>
                <w:numId w:val="2"/>
              </w:numPr>
              <w:rPr>
                <w:sz w:val="22"/>
                <w:szCs w:val="22"/>
                <w:lang w:val="en-ZA"/>
              </w:rPr>
            </w:pPr>
            <w:r w:rsidRPr="00CE0A75">
              <w:rPr>
                <w:sz w:val="22"/>
                <w:szCs w:val="22"/>
                <w:lang w:val="en-ZA"/>
              </w:rPr>
              <w:t>A recent passport photograph securely glued (but not stapled) to the designated space on page 1</w:t>
            </w:r>
            <w:r w:rsidR="002D560D" w:rsidRPr="00CE0A75">
              <w:rPr>
                <w:sz w:val="22"/>
                <w:szCs w:val="22"/>
                <w:lang w:val="en-ZA"/>
              </w:rPr>
              <w:t>. B</w:t>
            </w:r>
            <w:r w:rsidR="0042141D" w:rsidRPr="00CE0A75">
              <w:rPr>
                <w:sz w:val="22"/>
                <w:szCs w:val="22"/>
                <w:lang w:val="en-ZA"/>
              </w:rPr>
              <w:t xml:space="preserve">e advised that </w:t>
            </w:r>
            <w:r w:rsidR="0008647A" w:rsidRPr="00CE0A75">
              <w:rPr>
                <w:sz w:val="22"/>
                <w:szCs w:val="22"/>
                <w:lang w:val="en-ZA"/>
              </w:rPr>
              <w:t>if you</w:t>
            </w:r>
            <w:r w:rsidR="008B5BE9" w:rsidRPr="00CE0A75">
              <w:rPr>
                <w:sz w:val="22"/>
                <w:szCs w:val="22"/>
                <w:lang w:val="en-ZA"/>
              </w:rPr>
              <w:t>r</w:t>
            </w:r>
            <w:r w:rsidR="0008647A" w:rsidRPr="00CE0A75">
              <w:rPr>
                <w:sz w:val="22"/>
                <w:szCs w:val="22"/>
                <w:lang w:val="en-ZA"/>
              </w:rPr>
              <w:t xml:space="preserve"> application is successful, </w:t>
            </w:r>
            <w:r w:rsidR="006C609E" w:rsidRPr="00CE0A75">
              <w:rPr>
                <w:sz w:val="22"/>
                <w:szCs w:val="22"/>
                <w:lang w:val="en-ZA"/>
              </w:rPr>
              <w:t>this photograph will be</w:t>
            </w:r>
            <w:r w:rsidR="0042141D" w:rsidRPr="00CE0A75">
              <w:rPr>
                <w:sz w:val="22"/>
                <w:szCs w:val="22"/>
                <w:lang w:val="en-ZA"/>
              </w:rPr>
              <w:t xml:space="preserve"> distributed to other </w:t>
            </w:r>
            <w:r w:rsidR="004C50A5" w:rsidRPr="00CE0A75">
              <w:rPr>
                <w:sz w:val="22"/>
                <w:szCs w:val="22"/>
                <w:lang w:val="en-ZA"/>
              </w:rPr>
              <w:t xml:space="preserve">members of the </w:t>
            </w:r>
            <w:r w:rsidR="00CD11A9" w:rsidRPr="00CE0A75">
              <w:rPr>
                <w:sz w:val="22"/>
                <w:szCs w:val="22"/>
                <w:lang w:val="en-ZA"/>
              </w:rPr>
              <w:t xml:space="preserve">Cape </w:t>
            </w:r>
            <w:r w:rsidR="00584BDF" w:rsidRPr="00CE0A75">
              <w:rPr>
                <w:sz w:val="22"/>
                <w:szCs w:val="22"/>
                <w:lang w:val="en-ZA"/>
              </w:rPr>
              <w:t>Bar</w:t>
            </w:r>
            <w:r w:rsidR="00C63AAA">
              <w:rPr>
                <w:sz w:val="22"/>
                <w:szCs w:val="22"/>
                <w:lang w:val="en-ZA"/>
              </w:rPr>
              <w:t xml:space="preserve"> and</w:t>
            </w:r>
            <w:r w:rsidR="00CD11A9" w:rsidRPr="00CE0A75">
              <w:rPr>
                <w:sz w:val="22"/>
                <w:szCs w:val="22"/>
                <w:lang w:val="en-ZA"/>
              </w:rPr>
              <w:t xml:space="preserve"> </w:t>
            </w:r>
            <w:r w:rsidR="00C63AAA">
              <w:rPr>
                <w:sz w:val="22"/>
                <w:szCs w:val="22"/>
                <w:lang w:val="en-ZA"/>
              </w:rPr>
              <w:t>J</w:t>
            </w:r>
            <w:r w:rsidR="00CD11A9" w:rsidRPr="00CE0A75">
              <w:rPr>
                <w:sz w:val="22"/>
                <w:szCs w:val="22"/>
                <w:lang w:val="en-ZA"/>
              </w:rPr>
              <w:t>udges of the High Court</w:t>
            </w:r>
            <w:r w:rsidR="00C63AAA">
              <w:rPr>
                <w:sz w:val="22"/>
                <w:szCs w:val="22"/>
                <w:lang w:val="en-ZA"/>
              </w:rPr>
              <w:t>,</w:t>
            </w:r>
            <w:r w:rsidR="00584BDF" w:rsidRPr="00CE0A75">
              <w:rPr>
                <w:sz w:val="22"/>
                <w:szCs w:val="22"/>
                <w:lang w:val="en-ZA"/>
              </w:rPr>
              <w:t xml:space="preserve"> and will be displayed on the </w:t>
            </w:r>
            <w:r w:rsidR="00CD11A9" w:rsidRPr="00CE0A75">
              <w:rPr>
                <w:sz w:val="22"/>
                <w:szCs w:val="22"/>
                <w:lang w:val="en-ZA"/>
              </w:rPr>
              <w:t>Cape Bar</w:t>
            </w:r>
            <w:r w:rsidR="00584BDF" w:rsidRPr="00CE0A75">
              <w:rPr>
                <w:sz w:val="22"/>
                <w:szCs w:val="22"/>
                <w:lang w:val="en-ZA"/>
              </w:rPr>
              <w:t>’s website</w:t>
            </w:r>
            <w:r w:rsidR="001E4B70" w:rsidRPr="00CE0A75">
              <w:rPr>
                <w:sz w:val="22"/>
                <w:szCs w:val="22"/>
                <w:lang w:val="en-ZA"/>
              </w:rPr>
              <w:t xml:space="preserve">. Ensure that </w:t>
            </w:r>
            <w:r w:rsidR="002554C8" w:rsidRPr="00CE0A75">
              <w:rPr>
                <w:sz w:val="22"/>
                <w:szCs w:val="22"/>
                <w:lang w:val="en-ZA"/>
              </w:rPr>
              <w:t xml:space="preserve">your appearance </w:t>
            </w:r>
            <w:r w:rsidR="00BA1C9D" w:rsidRPr="00CE0A75">
              <w:rPr>
                <w:sz w:val="22"/>
                <w:szCs w:val="22"/>
                <w:lang w:val="en-ZA"/>
              </w:rPr>
              <w:t xml:space="preserve">is </w:t>
            </w:r>
            <w:r w:rsidR="002554C8" w:rsidRPr="00CE0A75">
              <w:rPr>
                <w:sz w:val="22"/>
                <w:szCs w:val="22"/>
                <w:lang w:val="en-ZA"/>
              </w:rPr>
              <w:t xml:space="preserve">sufficiently professional to be </w:t>
            </w:r>
            <w:r w:rsidR="00BA1C9D" w:rsidRPr="00CE0A75">
              <w:rPr>
                <w:sz w:val="22"/>
                <w:szCs w:val="22"/>
                <w:lang w:val="en-ZA"/>
              </w:rPr>
              <w:t>suitable for those purposes</w:t>
            </w:r>
            <w:r w:rsidRPr="00CE0A75">
              <w:rPr>
                <w:sz w:val="22"/>
                <w:szCs w:val="22"/>
                <w:lang w:val="en-ZA"/>
              </w:rPr>
              <w:t>;</w:t>
            </w:r>
          </w:p>
        </w:tc>
        <w:sdt>
          <w:sdtPr>
            <w:rPr>
              <w:sz w:val="22"/>
              <w:szCs w:val="22"/>
            </w:rPr>
            <w:id w:val="-962885256"/>
            <w14:checkbox>
              <w14:checked w14:val="0"/>
              <w14:checkedState w14:val="2612" w14:font="MS Gothic"/>
              <w14:uncheckedState w14:val="2610" w14:font="MS Gothic"/>
            </w14:checkbox>
          </w:sdtPr>
          <w:sdtContent>
            <w:tc>
              <w:tcPr>
                <w:tcW w:w="436" w:type="dxa"/>
              </w:tcPr>
              <w:p w14:paraId="768A1E73" w14:textId="77777777" w:rsidR="008861DC" w:rsidRPr="00CE0A75" w:rsidRDefault="001D4B9B" w:rsidP="008A7852">
                <w:pPr>
                  <w:pStyle w:val="BodyTextIndent3"/>
                  <w:keepNext/>
                  <w:ind w:left="0" w:firstLine="0"/>
                  <w:rPr>
                    <w:sz w:val="22"/>
                    <w:szCs w:val="22"/>
                    <w:lang w:val="en-ZA"/>
                  </w:rPr>
                </w:pPr>
                <w:r>
                  <w:rPr>
                    <w:rFonts w:ascii="MS Gothic" w:eastAsia="MS Gothic" w:hAnsi="MS Gothic" w:hint="eastAsia"/>
                    <w:sz w:val="22"/>
                    <w:szCs w:val="22"/>
                  </w:rPr>
                  <w:t>☐</w:t>
                </w:r>
              </w:p>
            </w:tc>
          </w:sdtContent>
        </w:sdt>
      </w:tr>
      <w:tr w:rsidR="001D4B9B" w:rsidRPr="00CE0A75" w14:paraId="0C17B222" w14:textId="77777777" w:rsidTr="00C122B2">
        <w:trPr>
          <w:gridBefore w:val="1"/>
          <w:wBefore w:w="1103" w:type="dxa"/>
        </w:trPr>
        <w:tc>
          <w:tcPr>
            <w:tcW w:w="9013" w:type="dxa"/>
          </w:tcPr>
          <w:p w14:paraId="5D035D50" w14:textId="77777777" w:rsidR="001D4B9B" w:rsidRPr="00CE0A75" w:rsidRDefault="001D4B9B" w:rsidP="002554C8">
            <w:pPr>
              <w:pStyle w:val="BodyTextIndent3"/>
              <w:numPr>
                <w:ilvl w:val="1"/>
                <w:numId w:val="2"/>
              </w:numPr>
              <w:rPr>
                <w:sz w:val="22"/>
                <w:szCs w:val="22"/>
              </w:rPr>
            </w:pPr>
            <w:r>
              <w:rPr>
                <w:sz w:val="22"/>
                <w:szCs w:val="22"/>
              </w:rPr>
              <w:t>A completed and signed official declaration;</w:t>
            </w:r>
          </w:p>
        </w:tc>
        <w:sdt>
          <w:sdtPr>
            <w:rPr>
              <w:sz w:val="22"/>
              <w:szCs w:val="22"/>
            </w:rPr>
            <w:id w:val="-50767685"/>
            <w14:checkbox>
              <w14:checked w14:val="0"/>
              <w14:checkedState w14:val="2612" w14:font="MS Gothic"/>
              <w14:uncheckedState w14:val="2610" w14:font="MS Gothic"/>
            </w14:checkbox>
          </w:sdtPr>
          <w:sdtContent>
            <w:tc>
              <w:tcPr>
                <w:tcW w:w="436" w:type="dxa"/>
              </w:tcPr>
              <w:p w14:paraId="651FB2B5" w14:textId="77777777" w:rsidR="001D4B9B" w:rsidRDefault="001D4B9B" w:rsidP="0013392D">
                <w:pPr>
                  <w:pStyle w:val="BodyTextIndent3"/>
                  <w:ind w:left="0" w:firstLine="0"/>
                  <w:rPr>
                    <w:sz w:val="22"/>
                    <w:szCs w:val="22"/>
                  </w:rPr>
                </w:pPr>
                <w:r w:rsidRPr="00CE0A75">
                  <w:rPr>
                    <w:rFonts w:ascii="MS Gothic" w:eastAsia="MS Gothic" w:hAnsi="MS Gothic"/>
                    <w:sz w:val="22"/>
                    <w:szCs w:val="22"/>
                    <w:lang w:val="en-ZA"/>
                  </w:rPr>
                  <w:t>☐</w:t>
                </w:r>
              </w:p>
            </w:tc>
          </w:sdtContent>
        </w:sdt>
      </w:tr>
      <w:tr w:rsidR="008861DC" w:rsidRPr="00CE0A75" w14:paraId="008EF4E9" w14:textId="77777777" w:rsidTr="00C122B2">
        <w:trPr>
          <w:gridBefore w:val="1"/>
          <w:wBefore w:w="1103" w:type="dxa"/>
        </w:trPr>
        <w:tc>
          <w:tcPr>
            <w:tcW w:w="9013" w:type="dxa"/>
          </w:tcPr>
          <w:p w14:paraId="041976CE" w14:textId="77777777" w:rsidR="008861DC" w:rsidRPr="00CE0A75" w:rsidRDefault="008861DC" w:rsidP="005E0A60">
            <w:pPr>
              <w:pStyle w:val="BodyTextIndent3"/>
              <w:numPr>
                <w:ilvl w:val="1"/>
                <w:numId w:val="2"/>
              </w:numPr>
              <w:rPr>
                <w:sz w:val="22"/>
                <w:szCs w:val="22"/>
                <w:lang w:val="en-ZA"/>
              </w:rPr>
            </w:pPr>
            <w:r w:rsidRPr="00CE0A75">
              <w:rPr>
                <w:sz w:val="22"/>
                <w:szCs w:val="22"/>
                <w:lang w:val="en-ZA"/>
              </w:rPr>
              <w:t>A certified copy of your identification document or passport;</w:t>
            </w:r>
          </w:p>
        </w:tc>
        <w:sdt>
          <w:sdtPr>
            <w:rPr>
              <w:sz w:val="22"/>
              <w:szCs w:val="22"/>
            </w:rPr>
            <w:id w:val="320467286"/>
            <w14:checkbox>
              <w14:checked w14:val="0"/>
              <w14:checkedState w14:val="2612" w14:font="MS Gothic"/>
              <w14:uncheckedState w14:val="2610" w14:font="MS Gothic"/>
            </w14:checkbox>
          </w:sdtPr>
          <w:sdtContent>
            <w:tc>
              <w:tcPr>
                <w:tcW w:w="436" w:type="dxa"/>
              </w:tcPr>
              <w:p w14:paraId="5FEF7601" w14:textId="77777777" w:rsidR="008861DC" w:rsidRPr="00CE0A75" w:rsidRDefault="00393791" w:rsidP="0013392D">
                <w:pPr>
                  <w:pStyle w:val="BodyTextIndent3"/>
                  <w:ind w:left="0" w:firstLine="0"/>
                  <w:rPr>
                    <w:sz w:val="22"/>
                    <w:szCs w:val="22"/>
                    <w:lang w:val="en-ZA"/>
                  </w:rPr>
                </w:pPr>
                <w:r w:rsidRPr="00CE0A75">
                  <w:rPr>
                    <w:rFonts w:ascii="MS Gothic" w:eastAsia="MS Gothic" w:hAnsi="MS Gothic"/>
                    <w:sz w:val="22"/>
                    <w:szCs w:val="22"/>
                    <w:lang w:val="en-ZA"/>
                  </w:rPr>
                  <w:t>☐</w:t>
                </w:r>
              </w:p>
            </w:tc>
          </w:sdtContent>
        </w:sdt>
      </w:tr>
      <w:tr w:rsidR="008861DC" w:rsidRPr="00CE0A75" w14:paraId="72BF2B8D" w14:textId="77777777" w:rsidTr="00C122B2">
        <w:trPr>
          <w:gridBefore w:val="1"/>
          <w:wBefore w:w="1103" w:type="dxa"/>
        </w:trPr>
        <w:tc>
          <w:tcPr>
            <w:tcW w:w="9013" w:type="dxa"/>
          </w:tcPr>
          <w:p w14:paraId="07563B61" w14:textId="77777777" w:rsidR="008861DC" w:rsidRPr="00CE0A75" w:rsidRDefault="008861DC" w:rsidP="005E0A60">
            <w:pPr>
              <w:pStyle w:val="BodyTextIndent3"/>
              <w:numPr>
                <w:ilvl w:val="1"/>
                <w:numId w:val="2"/>
              </w:numPr>
              <w:rPr>
                <w:sz w:val="22"/>
                <w:szCs w:val="22"/>
                <w:lang w:val="en-ZA"/>
              </w:rPr>
            </w:pPr>
            <w:r w:rsidRPr="00CE0A75">
              <w:rPr>
                <w:sz w:val="22"/>
                <w:szCs w:val="22"/>
                <w:lang w:val="en-ZA"/>
              </w:rPr>
              <w:t>If you are a South African citizen by naturalisation, a certified copy of the document(s) that prove the date that you obtained South African citizenship;</w:t>
            </w:r>
          </w:p>
        </w:tc>
        <w:sdt>
          <w:sdtPr>
            <w:rPr>
              <w:sz w:val="22"/>
              <w:szCs w:val="22"/>
            </w:rPr>
            <w:id w:val="-820662166"/>
            <w14:checkbox>
              <w14:checked w14:val="0"/>
              <w14:checkedState w14:val="2612" w14:font="MS Gothic"/>
              <w14:uncheckedState w14:val="2610" w14:font="MS Gothic"/>
            </w14:checkbox>
          </w:sdtPr>
          <w:sdtContent>
            <w:tc>
              <w:tcPr>
                <w:tcW w:w="436" w:type="dxa"/>
              </w:tcPr>
              <w:p w14:paraId="1230BC94" w14:textId="77777777" w:rsidR="008861DC" w:rsidRPr="00CE0A75" w:rsidRDefault="003646C6" w:rsidP="0013392D">
                <w:pPr>
                  <w:pStyle w:val="BodyTextIndent3"/>
                  <w:ind w:left="0" w:firstLine="0"/>
                  <w:rPr>
                    <w:sz w:val="22"/>
                    <w:szCs w:val="22"/>
                    <w:lang w:val="en-ZA"/>
                  </w:rPr>
                </w:pPr>
                <w:r w:rsidRPr="00CE0A75">
                  <w:rPr>
                    <w:rFonts w:ascii="MS Gothic" w:eastAsia="MS Gothic" w:hAnsi="MS Gothic"/>
                    <w:sz w:val="22"/>
                    <w:szCs w:val="22"/>
                    <w:lang w:val="en-ZA"/>
                  </w:rPr>
                  <w:t>☐</w:t>
                </w:r>
              </w:p>
            </w:tc>
          </w:sdtContent>
        </w:sdt>
      </w:tr>
      <w:tr w:rsidR="008861DC" w:rsidRPr="00CE0A75" w14:paraId="1727F130" w14:textId="77777777" w:rsidTr="00C122B2">
        <w:trPr>
          <w:gridBefore w:val="1"/>
          <w:wBefore w:w="1103" w:type="dxa"/>
        </w:trPr>
        <w:tc>
          <w:tcPr>
            <w:tcW w:w="9013" w:type="dxa"/>
          </w:tcPr>
          <w:p w14:paraId="2AF6C81B" w14:textId="77777777" w:rsidR="008861DC" w:rsidRPr="00CE0A75" w:rsidRDefault="008861DC" w:rsidP="005E0A60">
            <w:pPr>
              <w:pStyle w:val="BodyTextIndent3"/>
              <w:numPr>
                <w:ilvl w:val="1"/>
                <w:numId w:val="2"/>
              </w:numPr>
              <w:rPr>
                <w:sz w:val="22"/>
                <w:szCs w:val="22"/>
                <w:lang w:val="en-ZA"/>
              </w:rPr>
            </w:pPr>
            <w:r w:rsidRPr="00CE0A75">
              <w:rPr>
                <w:sz w:val="22"/>
                <w:szCs w:val="22"/>
                <w:lang w:val="en-ZA"/>
              </w:rPr>
              <w:t>If you are not a South African citizen, a certified copy of the document(s) that prove your immigration status (</w:t>
            </w:r>
            <w:proofErr w:type="spellStart"/>
            <w:r w:rsidRPr="00CE0A75">
              <w:rPr>
                <w:sz w:val="22"/>
                <w:szCs w:val="22"/>
                <w:lang w:val="en-ZA"/>
              </w:rPr>
              <w:t>eg</w:t>
            </w:r>
            <w:proofErr w:type="spellEnd"/>
            <w:r w:rsidRPr="00CE0A75">
              <w:rPr>
                <w:sz w:val="22"/>
                <w:szCs w:val="22"/>
                <w:lang w:val="en-ZA"/>
              </w:rPr>
              <w:t xml:space="preserve"> permanent residence);</w:t>
            </w:r>
          </w:p>
        </w:tc>
        <w:sdt>
          <w:sdtPr>
            <w:rPr>
              <w:sz w:val="22"/>
              <w:szCs w:val="22"/>
            </w:rPr>
            <w:id w:val="984738258"/>
            <w14:checkbox>
              <w14:checked w14:val="0"/>
              <w14:checkedState w14:val="2612" w14:font="MS Gothic"/>
              <w14:uncheckedState w14:val="2610" w14:font="MS Gothic"/>
            </w14:checkbox>
          </w:sdtPr>
          <w:sdtContent>
            <w:tc>
              <w:tcPr>
                <w:tcW w:w="436" w:type="dxa"/>
              </w:tcPr>
              <w:p w14:paraId="58678A0D" w14:textId="77777777" w:rsidR="008861DC" w:rsidRPr="00CE0A75" w:rsidRDefault="003646C6" w:rsidP="0013392D">
                <w:pPr>
                  <w:pStyle w:val="BodyTextIndent3"/>
                  <w:ind w:left="0" w:firstLine="0"/>
                  <w:rPr>
                    <w:sz w:val="22"/>
                    <w:szCs w:val="22"/>
                    <w:lang w:val="en-ZA"/>
                  </w:rPr>
                </w:pPr>
                <w:r w:rsidRPr="00CE0A75">
                  <w:rPr>
                    <w:rFonts w:ascii="MS Gothic" w:eastAsia="MS Gothic" w:hAnsi="MS Gothic"/>
                    <w:sz w:val="22"/>
                    <w:szCs w:val="22"/>
                    <w:lang w:val="en-ZA"/>
                  </w:rPr>
                  <w:t>☐</w:t>
                </w:r>
              </w:p>
            </w:tc>
          </w:sdtContent>
        </w:sdt>
      </w:tr>
      <w:tr w:rsidR="008861DC" w:rsidRPr="00CE0A75" w14:paraId="50745B82" w14:textId="77777777" w:rsidTr="00C122B2">
        <w:trPr>
          <w:gridBefore w:val="1"/>
          <w:wBefore w:w="1103" w:type="dxa"/>
        </w:trPr>
        <w:tc>
          <w:tcPr>
            <w:tcW w:w="9013" w:type="dxa"/>
          </w:tcPr>
          <w:p w14:paraId="725C7775" w14:textId="59AE5F50" w:rsidR="008861DC" w:rsidRPr="00CE0A75" w:rsidRDefault="008861DC" w:rsidP="005E0A60">
            <w:pPr>
              <w:pStyle w:val="BodyTextIndent3"/>
              <w:numPr>
                <w:ilvl w:val="1"/>
                <w:numId w:val="2"/>
              </w:numPr>
              <w:rPr>
                <w:sz w:val="22"/>
                <w:szCs w:val="22"/>
                <w:lang w:val="en-ZA"/>
              </w:rPr>
            </w:pPr>
            <w:r w:rsidRPr="00CE0A75">
              <w:rPr>
                <w:sz w:val="22"/>
                <w:szCs w:val="22"/>
                <w:lang w:val="en-ZA"/>
              </w:rPr>
              <w:t xml:space="preserve">A certified copy of </w:t>
            </w:r>
            <w:r w:rsidR="00491CB8" w:rsidRPr="00CE0A75">
              <w:rPr>
                <w:sz w:val="22"/>
                <w:szCs w:val="22"/>
                <w:lang w:val="en-ZA"/>
              </w:rPr>
              <w:t xml:space="preserve">each of </w:t>
            </w:r>
            <w:r w:rsidRPr="00CE0A75">
              <w:rPr>
                <w:sz w:val="22"/>
                <w:szCs w:val="22"/>
                <w:lang w:val="en-ZA"/>
              </w:rPr>
              <w:t xml:space="preserve">your degree certificate(s) </w:t>
            </w:r>
            <w:r w:rsidR="00F26BE5" w:rsidRPr="00CE0A75">
              <w:rPr>
                <w:sz w:val="22"/>
                <w:szCs w:val="22"/>
                <w:lang w:val="en-ZA"/>
              </w:rPr>
              <w:t xml:space="preserve">listed in question </w:t>
            </w:r>
            <w:r w:rsidR="00F26BE5" w:rsidRPr="00CE0A75">
              <w:rPr>
                <w:sz w:val="22"/>
                <w:szCs w:val="22"/>
              </w:rPr>
              <w:fldChar w:fldCharType="begin"/>
            </w:r>
            <w:r w:rsidR="00F26BE5" w:rsidRPr="00CE0A75">
              <w:rPr>
                <w:sz w:val="22"/>
                <w:szCs w:val="22"/>
                <w:lang w:val="en-ZA"/>
              </w:rPr>
              <w:instrText xml:space="preserve"> REF _Ref391207584 \r \h </w:instrText>
            </w:r>
            <w:r w:rsidR="00F26BE5" w:rsidRPr="00CE0A75">
              <w:rPr>
                <w:sz w:val="22"/>
                <w:szCs w:val="22"/>
              </w:rPr>
            </w:r>
            <w:r w:rsidR="00F26BE5" w:rsidRPr="00CE0A75">
              <w:rPr>
                <w:sz w:val="22"/>
                <w:szCs w:val="22"/>
              </w:rPr>
              <w:fldChar w:fldCharType="separate"/>
            </w:r>
            <w:r w:rsidR="00E43EF0">
              <w:rPr>
                <w:sz w:val="22"/>
                <w:szCs w:val="22"/>
                <w:lang w:val="en-ZA"/>
              </w:rPr>
              <w:t>25</w:t>
            </w:r>
            <w:r w:rsidR="00F26BE5" w:rsidRPr="00CE0A75">
              <w:rPr>
                <w:sz w:val="22"/>
                <w:szCs w:val="22"/>
              </w:rPr>
              <w:fldChar w:fldCharType="end"/>
            </w:r>
            <w:r w:rsidR="00F26BE5" w:rsidRPr="00CE0A75">
              <w:rPr>
                <w:sz w:val="22"/>
                <w:szCs w:val="22"/>
                <w:lang w:val="en-ZA"/>
              </w:rPr>
              <w:t xml:space="preserve"> </w:t>
            </w:r>
            <w:r w:rsidRPr="00CE0A75">
              <w:rPr>
                <w:sz w:val="22"/>
                <w:szCs w:val="22"/>
                <w:lang w:val="en-ZA"/>
              </w:rPr>
              <w:t>(if you have graduated);</w:t>
            </w:r>
          </w:p>
        </w:tc>
        <w:sdt>
          <w:sdtPr>
            <w:rPr>
              <w:sz w:val="22"/>
              <w:szCs w:val="22"/>
            </w:rPr>
            <w:id w:val="-2087455984"/>
            <w14:checkbox>
              <w14:checked w14:val="0"/>
              <w14:checkedState w14:val="2612" w14:font="MS Gothic"/>
              <w14:uncheckedState w14:val="2610" w14:font="MS Gothic"/>
            </w14:checkbox>
          </w:sdtPr>
          <w:sdtContent>
            <w:tc>
              <w:tcPr>
                <w:tcW w:w="436" w:type="dxa"/>
              </w:tcPr>
              <w:p w14:paraId="605FA61C" w14:textId="77777777" w:rsidR="008861DC" w:rsidRPr="00CE0A75" w:rsidRDefault="003646C6" w:rsidP="0013392D">
                <w:pPr>
                  <w:pStyle w:val="BodyTextIndent3"/>
                  <w:ind w:left="0" w:firstLine="0"/>
                  <w:rPr>
                    <w:sz w:val="22"/>
                    <w:szCs w:val="22"/>
                    <w:lang w:val="en-ZA"/>
                  </w:rPr>
                </w:pPr>
                <w:r w:rsidRPr="00CE0A75">
                  <w:rPr>
                    <w:rFonts w:ascii="MS Gothic" w:eastAsia="MS Gothic" w:hAnsi="MS Gothic"/>
                    <w:sz w:val="22"/>
                    <w:szCs w:val="22"/>
                    <w:lang w:val="en-ZA"/>
                  </w:rPr>
                  <w:t>☐</w:t>
                </w:r>
              </w:p>
            </w:tc>
          </w:sdtContent>
        </w:sdt>
      </w:tr>
      <w:tr w:rsidR="008861DC" w:rsidRPr="00CE0A75" w14:paraId="653499B6" w14:textId="77777777" w:rsidTr="00C122B2">
        <w:trPr>
          <w:gridBefore w:val="1"/>
          <w:wBefore w:w="1103" w:type="dxa"/>
        </w:trPr>
        <w:tc>
          <w:tcPr>
            <w:tcW w:w="9013" w:type="dxa"/>
          </w:tcPr>
          <w:p w14:paraId="1AE7742E" w14:textId="68C773C7" w:rsidR="008861DC" w:rsidRPr="000B5C19" w:rsidRDefault="00561220" w:rsidP="00561220">
            <w:pPr>
              <w:pStyle w:val="BodyTextIndent3"/>
              <w:numPr>
                <w:ilvl w:val="1"/>
                <w:numId w:val="2"/>
              </w:numPr>
              <w:rPr>
                <w:sz w:val="22"/>
                <w:szCs w:val="22"/>
                <w:lang w:val="en-ZA"/>
              </w:rPr>
            </w:pPr>
            <w:bookmarkStart w:id="36" w:name="_Ref166589719"/>
            <w:r w:rsidRPr="000B5C19">
              <w:rPr>
                <w:sz w:val="22"/>
                <w:szCs w:val="22"/>
                <w:lang w:val="en-ZA"/>
              </w:rPr>
              <w:t xml:space="preserve">If you </w:t>
            </w:r>
            <w:r w:rsidR="00E748BD" w:rsidRPr="000B5C19">
              <w:rPr>
                <w:sz w:val="22"/>
                <w:szCs w:val="22"/>
                <w:lang w:val="en-ZA"/>
              </w:rPr>
              <w:t>are a legal practitioner (whether enrolled as an attorney or an advocate)</w:t>
            </w:r>
            <w:r w:rsidRPr="000B5C19">
              <w:rPr>
                <w:sz w:val="22"/>
                <w:szCs w:val="22"/>
                <w:lang w:val="en-ZA"/>
              </w:rPr>
              <w:t xml:space="preserve"> a </w:t>
            </w:r>
            <w:r w:rsidR="00B00378" w:rsidRPr="000B5C19">
              <w:rPr>
                <w:sz w:val="22"/>
                <w:szCs w:val="22"/>
                <w:lang w:val="en-ZA"/>
              </w:rPr>
              <w:t xml:space="preserve">certified copy of a </w:t>
            </w:r>
            <w:r w:rsidRPr="000B5C19">
              <w:rPr>
                <w:sz w:val="22"/>
                <w:szCs w:val="22"/>
                <w:lang w:val="en-ZA"/>
              </w:rPr>
              <w:t xml:space="preserve">certificate of good standing from </w:t>
            </w:r>
            <w:r w:rsidR="00012975" w:rsidRPr="000B5C19">
              <w:rPr>
                <w:sz w:val="22"/>
                <w:szCs w:val="22"/>
                <w:lang w:val="en-ZA"/>
              </w:rPr>
              <w:t>the Legal Practice Council</w:t>
            </w:r>
            <w:r w:rsidR="004365A7" w:rsidRPr="000B5C19">
              <w:rPr>
                <w:sz w:val="22"/>
                <w:szCs w:val="22"/>
                <w:lang w:val="en-ZA"/>
              </w:rPr>
              <w:t xml:space="preserve"> (which should not be older than 3 months)</w:t>
            </w:r>
            <w:r w:rsidRPr="000B5C19">
              <w:rPr>
                <w:sz w:val="22"/>
                <w:szCs w:val="22"/>
                <w:lang w:val="en-ZA"/>
              </w:rPr>
              <w:t>;</w:t>
            </w:r>
            <w:bookmarkEnd w:id="36"/>
          </w:p>
        </w:tc>
        <w:sdt>
          <w:sdtPr>
            <w:rPr>
              <w:sz w:val="22"/>
              <w:szCs w:val="22"/>
            </w:rPr>
            <w:id w:val="469873249"/>
            <w14:checkbox>
              <w14:checked w14:val="0"/>
              <w14:checkedState w14:val="2612" w14:font="MS Gothic"/>
              <w14:uncheckedState w14:val="2610" w14:font="MS Gothic"/>
            </w14:checkbox>
          </w:sdtPr>
          <w:sdtContent>
            <w:tc>
              <w:tcPr>
                <w:tcW w:w="436" w:type="dxa"/>
              </w:tcPr>
              <w:p w14:paraId="3C60B60B" w14:textId="77777777" w:rsidR="008861DC" w:rsidRPr="00CE0A75" w:rsidRDefault="003646C6" w:rsidP="0013392D">
                <w:pPr>
                  <w:pStyle w:val="BodyTextIndent3"/>
                  <w:ind w:left="0" w:firstLine="0"/>
                  <w:rPr>
                    <w:sz w:val="22"/>
                    <w:szCs w:val="22"/>
                    <w:lang w:val="en-ZA"/>
                  </w:rPr>
                </w:pPr>
                <w:r w:rsidRPr="000B5C19">
                  <w:rPr>
                    <w:rFonts w:ascii="MS Gothic" w:eastAsia="MS Gothic" w:hAnsi="MS Gothic"/>
                    <w:sz w:val="22"/>
                    <w:szCs w:val="22"/>
                    <w:lang w:val="en-ZA"/>
                  </w:rPr>
                  <w:t>☐</w:t>
                </w:r>
              </w:p>
            </w:tc>
          </w:sdtContent>
        </w:sdt>
      </w:tr>
      <w:tr w:rsidR="00E748BD" w:rsidRPr="00CE0A75" w14:paraId="558045A0" w14:textId="77777777" w:rsidTr="00C122B2">
        <w:trPr>
          <w:gridBefore w:val="1"/>
          <w:wBefore w:w="1103" w:type="dxa"/>
        </w:trPr>
        <w:tc>
          <w:tcPr>
            <w:tcW w:w="9013" w:type="dxa"/>
          </w:tcPr>
          <w:p w14:paraId="2DF9D387" w14:textId="77777777" w:rsidR="00E748BD" w:rsidRPr="00E748BD" w:rsidRDefault="00E748BD" w:rsidP="00E748BD">
            <w:pPr>
              <w:pStyle w:val="BodyTextIndent3"/>
              <w:numPr>
                <w:ilvl w:val="1"/>
                <w:numId w:val="2"/>
              </w:numPr>
              <w:rPr>
                <w:sz w:val="22"/>
                <w:szCs w:val="22"/>
                <w:lang w:val="en-ZA"/>
              </w:rPr>
            </w:pPr>
            <w:r w:rsidRPr="00CE0A75">
              <w:rPr>
                <w:sz w:val="22"/>
                <w:szCs w:val="22"/>
                <w:lang w:val="en-ZA"/>
              </w:rPr>
              <w:t xml:space="preserve">A certified copy of the court order admitting you as </w:t>
            </w:r>
            <w:r>
              <w:rPr>
                <w:sz w:val="22"/>
                <w:szCs w:val="22"/>
                <w:lang w:val="en-ZA"/>
              </w:rPr>
              <w:t xml:space="preserve">a legal practitioner by </w:t>
            </w:r>
            <w:r w:rsidRPr="00CE0A75">
              <w:rPr>
                <w:sz w:val="22"/>
                <w:szCs w:val="22"/>
                <w:lang w:val="en-ZA"/>
              </w:rPr>
              <w:t>the High Court (if you have been admitted)</w:t>
            </w:r>
            <w:r>
              <w:rPr>
                <w:sz w:val="22"/>
                <w:szCs w:val="22"/>
                <w:lang w:val="en-ZA"/>
              </w:rPr>
              <w:t>;</w:t>
            </w:r>
            <w:r w:rsidRPr="00CE0A75">
              <w:rPr>
                <w:sz w:val="22"/>
                <w:szCs w:val="22"/>
                <w:lang w:val="en-ZA"/>
              </w:rPr>
              <w:t xml:space="preserve"> and </w:t>
            </w:r>
          </w:p>
        </w:tc>
        <w:sdt>
          <w:sdtPr>
            <w:rPr>
              <w:sz w:val="22"/>
              <w:szCs w:val="22"/>
            </w:rPr>
            <w:id w:val="-1554226176"/>
            <w14:checkbox>
              <w14:checked w14:val="0"/>
              <w14:checkedState w14:val="2612" w14:font="MS Gothic"/>
              <w14:uncheckedState w14:val="2610" w14:font="MS Gothic"/>
            </w14:checkbox>
          </w:sdtPr>
          <w:sdtContent>
            <w:tc>
              <w:tcPr>
                <w:tcW w:w="436" w:type="dxa"/>
              </w:tcPr>
              <w:p w14:paraId="6434B7E9" w14:textId="77777777" w:rsidR="00E748BD" w:rsidRPr="00CE0A75" w:rsidRDefault="00E748BD" w:rsidP="00E748BD">
                <w:pPr>
                  <w:pStyle w:val="BodyTextIndent3"/>
                  <w:ind w:left="0" w:firstLine="0"/>
                  <w:rPr>
                    <w:sz w:val="22"/>
                    <w:szCs w:val="22"/>
                    <w:lang w:val="en-ZA"/>
                  </w:rPr>
                </w:pPr>
                <w:r>
                  <w:rPr>
                    <w:rFonts w:ascii="MS Gothic" w:eastAsia="MS Gothic" w:hAnsi="MS Gothic" w:hint="eastAsia"/>
                    <w:sz w:val="22"/>
                    <w:szCs w:val="22"/>
                  </w:rPr>
                  <w:t>☐</w:t>
                </w:r>
              </w:p>
            </w:tc>
          </w:sdtContent>
        </w:sdt>
      </w:tr>
      <w:tr w:rsidR="00E748BD" w:rsidRPr="00CE0A75" w14:paraId="64ED09A6" w14:textId="77777777" w:rsidTr="00C122B2">
        <w:trPr>
          <w:gridBefore w:val="1"/>
          <w:wBefore w:w="1103" w:type="dxa"/>
        </w:trPr>
        <w:tc>
          <w:tcPr>
            <w:tcW w:w="9013" w:type="dxa"/>
          </w:tcPr>
          <w:p w14:paraId="34FBFF1D" w14:textId="2E1DF563" w:rsidR="00E748BD" w:rsidRPr="00CE0A75" w:rsidRDefault="00E748BD" w:rsidP="00E748BD">
            <w:pPr>
              <w:pStyle w:val="BodyTextIndent3"/>
              <w:numPr>
                <w:ilvl w:val="1"/>
                <w:numId w:val="2"/>
              </w:numPr>
              <w:rPr>
                <w:sz w:val="22"/>
                <w:szCs w:val="22"/>
              </w:rPr>
            </w:pPr>
            <w:r>
              <w:rPr>
                <w:sz w:val="22"/>
                <w:szCs w:val="22"/>
              </w:rPr>
              <w:t xml:space="preserve">A certified copy of the </w:t>
            </w:r>
            <w:r w:rsidR="00C462C2">
              <w:rPr>
                <w:sz w:val="22"/>
                <w:szCs w:val="22"/>
              </w:rPr>
              <w:t xml:space="preserve">certificate </w:t>
            </w:r>
            <w:r>
              <w:rPr>
                <w:sz w:val="22"/>
                <w:szCs w:val="22"/>
              </w:rPr>
              <w:t>issued by the Legal Practice Council confirming your enrolment as an advocate or attorney (if you are so enrolled)</w:t>
            </w:r>
            <w:r w:rsidR="00EC338E">
              <w:rPr>
                <w:sz w:val="22"/>
                <w:szCs w:val="22"/>
              </w:rPr>
              <w:t xml:space="preserve">. </w:t>
            </w:r>
            <w:r w:rsidR="00EC338E" w:rsidRPr="00EC338E">
              <w:rPr>
                <w:i/>
                <w:iCs/>
                <w:sz w:val="22"/>
                <w:szCs w:val="22"/>
              </w:rPr>
              <w:t xml:space="preserve">Please note this is a different document to </w:t>
            </w:r>
            <w:r w:rsidR="00EC338E" w:rsidRPr="00EC338E">
              <w:rPr>
                <w:i/>
                <w:iCs/>
                <w:sz w:val="22"/>
                <w:szCs w:val="22"/>
              </w:rPr>
              <w:fldChar w:fldCharType="begin"/>
            </w:r>
            <w:r w:rsidR="00EC338E" w:rsidRPr="00EC338E">
              <w:rPr>
                <w:i/>
                <w:iCs/>
                <w:sz w:val="22"/>
                <w:szCs w:val="22"/>
              </w:rPr>
              <w:instrText xml:space="preserve"> REF _Ref166589719 \r \h </w:instrText>
            </w:r>
            <w:r w:rsidR="00EC338E">
              <w:rPr>
                <w:i/>
                <w:iCs/>
                <w:sz w:val="22"/>
                <w:szCs w:val="22"/>
              </w:rPr>
              <w:instrText xml:space="preserve"> \* MERGEFORMAT </w:instrText>
            </w:r>
            <w:r w:rsidR="00EC338E" w:rsidRPr="00EC338E">
              <w:rPr>
                <w:i/>
                <w:iCs/>
                <w:sz w:val="22"/>
                <w:szCs w:val="22"/>
              </w:rPr>
            </w:r>
            <w:r w:rsidR="00EC338E" w:rsidRPr="00EC338E">
              <w:rPr>
                <w:i/>
                <w:iCs/>
                <w:sz w:val="22"/>
                <w:szCs w:val="22"/>
              </w:rPr>
              <w:fldChar w:fldCharType="separate"/>
            </w:r>
            <w:r w:rsidR="00E43EF0">
              <w:rPr>
                <w:i/>
                <w:iCs/>
                <w:sz w:val="22"/>
                <w:szCs w:val="22"/>
              </w:rPr>
              <w:t>65.7</w:t>
            </w:r>
            <w:r w:rsidR="00EC338E" w:rsidRPr="00EC338E">
              <w:rPr>
                <w:i/>
                <w:iCs/>
                <w:sz w:val="22"/>
                <w:szCs w:val="22"/>
              </w:rPr>
              <w:fldChar w:fldCharType="end"/>
            </w:r>
            <w:r w:rsidR="00EC338E" w:rsidRPr="00EC338E">
              <w:rPr>
                <w:i/>
                <w:iCs/>
                <w:sz w:val="22"/>
                <w:szCs w:val="22"/>
              </w:rPr>
              <w:t xml:space="preserve"> above</w:t>
            </w:r>
            <w:r w:rsidR="00EC338E">
              <w:rPr>
                <w:sz w:val="22"/>
                <w:szCs w:val="22"/>
              </w:rPr>
              <w:t>.</w:t>
            </w:r>
          </w:p>
        </w:tc>
        <w:sdt>
          <w:sdtPr>
            <w:rPr>
              <w:sz w:val="22"/>
              <w:szCs w:val="22"/>
            </w:rPr>
            <w:id w:val="-1206410490"/>
            <w14:checkbox>
              <w14:checked w14:val="0"/>
              <w14:checkedState w14:val="2612" w14:font="MS Gothic"/>
              <w14:uncheckedState w14:val="2610" w14:font="MS Gothic"/>
            </w14:checkbox>
          </w:sdtPr>
          <w:sdtContent>
            <w:tc>
              <w:tcPr>
                <w:tcW w:w="436" w:type="dxa"/>
              </w:tcPr>
              <w:p w14:paraId="4276DC45" w14:textId="77777777" w:rsidR="00E748BD" w:rsidRDefault="00E748BD" w:rsidP="00E748BD">
                <w:pPr>
                  <w:pStyle w:val="BodyTextIndent3"/>
                  <w:ind w:left="0" w:firstLine="0"/>
                  <w:rPr>
                    <w:sz w:val="22"/>
                    <w:szCs w:val="22"/>
                  </w:rPr>
                </w:pPr>
                <w:r>
                  <w:rPr>
                    <w:rFonts w:ascii="MS Gothic" w:eastAsia="MS Gothic" w:hAnsi="MS Gothic" w:hint="eastAsia"/>
                    <w:sz w:val="22"/>
                    <w:szCs w:val="22"/>
                  </w:rPr>
                  <w:t>☐</w:t>
                </w:r>
              </w:p>
            </w:tc>
          </w:sdtContent>
        </w:sdt>
      </w:tr>
      <w:tr w:rsidR="00E748BD" w:rsidRPr="00CE0A75" w14:paraId="70FF8805" w14:textId="77777777" w:rsidTr="00C122B2">
        <w:trPr>
          <w:gridBefore w:val="1"/>
          <w:wBefore w:w="1103" w:type="dxa"/>
        </w:trPr>
        <w:tc>
          <w:tcPr>
            <w:tcW w:w="9013" w:type="dxa"/>
          </w:tcPr>
          <w:p w14:paraId="74980330" w14:textId="77777777" w:rsidR="00E748BD" w:rsidRDefault="00E748BD" w:rsidP="00E748BD">
            <w:pPr>
              <w:pStyle w:val="BodyTextIndent3"/>
              <w:ind w:firstLine="0"/>
              <w:rPr>
                <w:sz w:val="22"/>
                <w:szCs w:val="22"/>
              </w:rPr>
            </w:pPr>
          </w:p>
        </w:tc>
        <w:tc>
          <w:tcPr>
            <w:tcW w:w="436" w:type="dxa"/>
          </w:tcPr>
          <w:p w14:paraId="06BF3922" w14:textId="77777777" w:rsidR="00E748BD" w:rsidRDefault="00E748BD" w:rsidP="00E748BD">
            <w:pPr>
              <w:pStyle w:val="BodyTextIndent3"/>
              <w:ind w:left="0" w:firstLine="0"/>
              <w:rPr>
                <w:sz w:val="22"/>
                <w:szCs w:val="22"/>
              </w:rPr>
            </w:pPr>
          </w:p>
        </w:tc>
      </w:tr>
      <w:tr w:rsidR="00E748BD" w:rsidRPr="00CE0A75" w14:paraId="033032F4" w14:textId="77777777" w:rsidTr="00C122B2">
        <w:trPr>
          <w:gridBefore w:val="1"/>
          <w:wBefore w:w="1103" w:type="dxa"/>
        </w:trPr>
        <w:tc>
          <w:tcPr>
            <w:tcW w:w="9013" w:type="dxa"/>
          </w:tcPr>
          <w:p w14:paraId="16120A46" w14:textId="42F66370" w:rsidR="00E748BD" w:rsidRPr="00CE0A75" w:rsidRDefault="00E748BD" w:rsidP="00E748BD">
            <w:pPr>
              <w:pStyle w:val="BodyTextIndent3"/>
              <w:numPr>
                <w:ilvl w:val="0"/>
                <w:numId w:val="2"/>
              </w:numPr>
              <w:rPr>
                <w:sz w:val="22"/>
                <w:szCs w:val="22"/>
              </w:rPr>
            </w:pPr>
            <w:r>
              <w:rPr>
                <w:b/>
                <w:bCs/>
                <w:sz w:val="22"/>
                <w:szCs w:val="22"/>
                <w:lang w:val="en-ZA"/>
              </w:rPr>
              <w:t xml:space="preserve">The following documents </w:t>
            </w:r>
            <w:r w:rsidRPr="00FF258F">
              <w:rPr>
                <w:b/>
                <w:bCs/>
                <w:sz w:val="22"/>
                <w:szCs w:val="22"/>
                <w:u w:val="single"/>
                <w:lang w:val="en-ZA"/>
              </w:rPr>
              <w:t>must</w:t>
            </w:r>
            <w:r>
              <w:rPr>
                <w:b/>
                <w:bCs/>
                <w:sz w:val="22"/>
                <w:szCs w:val="22"/>
                <w:lang w:val="en-ZA"/>
              </w:rPr>
              <w:t xml:space="preserve"> be delivered by you to the Cape Bar (in the manner set out in</w:t>
            </w:r>
            <w:r w:rsidR="000B5C19">
              <w:rPr>
                <w:b/>
                <w:bCs/>
                <w:sz w:val="22"/>
                <w:szCs w:val="22"/>
                <w:lang w:val="en-ZA"/>
              </w:rPr>
              <w:t xml:space="preserve"> paras</w:t>
            </w:r>
            <w:r>
              <w:rPr>
                <w:b/>
                <w:bCs/>
                <w:sz w:val="22"/>
                <w:szCs w:val="22"/>
                <w:lang w:val="en-ZA"/>
              </w:rPr>
              <w:t xml:space="preserve"> </w:t>
            </w:r>
            <w:r>
              <w:rPr>
                <w:b/>
                <w:bCs/>
                <w:sz w:val="22"/>
                <w:szCs w:val="22"/>
              </w:rPr>
              <w:fldChar w:fldCharType="begin"/>
            </w:r>
            <w:r>
              <w:rPr>
                <w:b/>
                <w:bCs/>
                <w:sz w:val="22"/>
                <w:szCs w:val="22"/>
                <w:lang w:val="en-ZA"/>
              </w:rPr>
              <w:instrText xml:space="preserve"> REF _Ref15393730 \r \h </w:instrText>
            </w:r>
            <w:r>
              <w:rPr>
                <w:b/>
                <w:bCs/>
                <w:sz w:val="22"/>
                <w:szCs w:val="22"/>
              </w:rPr>
            </w:r>
            <w:r>
              <w:rPr>
                <w:b/>
                <w:bCs/>
                <w:sz w:val="22"/>
                <w:szCs w:val="22"/>
              </w:rPr>
              <w:fldChar w:fldCharType="separate"/>
            </w:r>
            <w:r w:rsidR="00E43EF0">
              <w:rPr>
                <w:b/>
                <w:bCs/>
                <w:sz w:val="22"/>
                <w:szCs w:val="22"/>
                <w:lang w:val="en-ZA"/>
              </w:rPr>
              <w:t>67</w:t>
            </w:r>
            <w:r>
              <w:rPr>
                <w:b/>
                <w:bCs/>
                <w:sz w:val="22"/>
                <w:szCs w:val="22"/>
              </w:rPr>
              <w:fldChar w:fldCharType="end"/>
            </w:r>
            <w:r>
              <w:rPr>
                <w:b/>
                <w:bCs/>
                <w:sz w:val="22"/>
                <w:szCs w:val="22"/>
                <w:lang w:val="en-ZA"/>
              </w:rPr>
              <w:t xml:space="preserve"> </w:t>
            </w:r>
            <w:r w:rsidRPr="00E748BD">
              <w:rPr>
                <w:b/>
                <w:sz w:val="22"/>
                <w:szCs w:val="22"/>
                <w:lang w:val="en-ZA"/>
              </w:rPr>
              <w:t>and</w:t>
            </w:r>
            <w:r>
              <w:rPr>
                <w:b/>
                <w:bCs/>
                <w:sz w:val="22"/>
                <w:szCs w:val="22"/>
                <w:lang w:val="en-ZA"/>
              </w:rPr>
              <w:t xml:space="preserve"> </w:t>
            </w:r>
            <w:r>
              <w:rPr>
                <w:b/>
                <w:bCs/>
                <w:sz w:val="22"/>
                <w:szCs w:val="22"/>
              </w:rPr>
              <w:fldChar w:fldCharType="begin"/>
            </w:r>
            <w:r>
              <w:rPr>
                <w:b/>
                <w:bCs/>
                <w:sz w:val="22"/>
                <w:szCs w:val="22"/>
                <w:lang w:val="en-ZA"/>
              </w:rPr>
              <w:instrText xml:space="preserve"> REF _Ref15393732 \r \h </w:instrText>
            </w:r>
            <w:r>
              <w:rPr>
                <w:b/>
                <w:bCs/>
                <w:sz w:val="22"/>
                <w:szCs w:val="22"/>
              </w:rPr>
            </w:r>
            <w:r>
              <w:rPr>
                <w:b/>
                <w:bCs/>
                <w:sz w:val="22"/>
                <w:szCs w:val="22"/>
              </w:rPr>
              <w:fldChar w:fldCharType="separate"/>
            </w:r>
            <w:r w:rsidR="00E43EF0">
              <w:rPr>
                <w:b/>
                <w:bCs/>
                <w:sz w:val="22"/>
                <w:szCs w:val="22"/>
                <w:lang w:val="en-ZA"/>
              </w:rPr>
              <w:t>68</w:t>
            </w:r>
            <w:r>
              <w:rPr>
                <w:b/>
                <w:bCs/>
                <w:sz w:val="22"/>
                <w:szCs w:val="22"/>
              </w:rPr>
              <w:fldChar w:fldCharType="end"/>
            </w:r>
            <w:r>
              <w:rPr>
                <w:b/>
                <w:bCs/>
                <w:sz w:val="22"/>
                <w:szCs w:val="22"/>
                <w:lang w:val="en-ZA"/>
              </w:rPr>
              <w:t xml:space="preserve"> below) </w:t>
            </w:r>
            <w:r w:rsidR="004023ED">
              <w:rPr>
                <w:b/>
                <w:bCs/>
                <w:sz w:val="22"/>
                <w:szCs w:val="22"/>
                <w:lang w:val="en-ZA"/>
              </w:rPr>
              <w:t xml:space="preserve">together with </w:t>
            </w:r>
            <w:r>
              <w:rPr>
                <w:b/>
                <w:bCs/>
                <w:sz w:val="22"/>
                <w:szCs w:val="22"/>
                <w:lang w:val="en-ZA"/>
              </w:rPr>
              <w:t>the annexures referred to in</w:t>
            </w:r>
            <w:r w:rsidR="000B5C19">
              <w:rPr>
                <w:b/>
                <w:bCs/>
                <w:sz w:val="22"/>
                <w:szCs w:val="22"/>
                <w:lang w:val="en-ZA"/>
              </w:rPr>
              <w:t xml:space="preserve"> para</w:t>
            </w:r>
            <w:r>
              <w:rPr>
                <w:b/>
                <w:bCs/>
                <w:sz w:val="22"/>
                <w:szCs w:val="22"/>
                <w:lang w:val="en-ZA"/>
              </w:rPr>
              <w:t xml:space="preserve"> </w:t>
            </w:r>
            <w:r>
              <w:rPr>
                <w:b/>
                <w:bCs/>
                <w:sz w:val="22"/>
                <w:szCs w:val="22"/>
              </w:rPr>
              <w:fldChar w:fldCharType="begin"/>
            </w:r>
            <w:r>
              <w:rPr>
                <w:b/>
                <w:bCs/>
                <w:sz w:val="22"/>
                <w:szCs w:val="22"/>
                <w:lang w:val="en-ZA"/>
              </w:rPr>
              <w:instrText xml:space="preserve"> REF _Ref130289360 \r \h </w:instrText>
            </w:r>
            <w:r>
              <w:rPr>
                <w:b/>
                <w:bCs/>
                <w:sz w:val="22"/>
                <w:szCs w:val="22"/>
              </w:rPr>
            </w:r>
            <w:r>
              <w:rPr>
                <w:b/>
                <w:bCs/>
                <w:sz w:val="22"/>
                <w:szCs w:val="22"/>
              </w:rPr>
              <w:fldChar w:fldCharType="separate"/>
            </w:r>
            <w:r w:rsidR="00E43EF0">
              <w:rPr>
                <w:b/>
                <w:bCs/>
                <w:sz w:val="22"/>
                <w:szCs w:val="22"/>
                <w:lang w:val="en-ZA"/>
              </w:rPr>
              <w:t>65</w:t>
            </w:r>
            <w:r>
              <w:rPr>
                <w:b/>
                <w:bCs/>
                <w:sz w:val="22"/>
                <w:szCs w:val="22"/>
              </w:rPr>
              <w:fldChar w:fldCharType="end"/>
            </w:r>
            <w:r>
              <w:rPr>
                <w:b/>
                <w:bCs/>
                <w:sz w:val="22"/>
                <w:szCs w:val="22"/>
                <w:lang w:val="en-ZA"/>
              </w:rPr>
              <w:t xml:space="preserve"> above:</w:t>
            </w:r>
          </w:p>
        </w:tc>
        <w:tc>
          <w:tcPr>
            <w:tcW w:w="436" w:type="dxa"/>
          </w:tcPr>
          <w:p w14:paraId="4D20ECFB" w14:textId="77777777" w:rsidR="00E748BD" w:rsidRDefault="00E748BD" w:rsidP="00E748BD">
            <w:pPr>
              <w:pStyle w:val="BodyTextIndent3"/>
              <w:ind w:left="0" w:firstLine="0"/>
              <w:rPr>
                <w:sz w:val="22"/>
                <w:szCs w:val="22"/>
              </w:rPr>
            </w:pPr>
          </w:p>
        </w:tc>
      </w:tr>
      <w:tr w:rsidR="00E748BD" w:rsidRPr="00CE0A75" w14:paraId="60A0B197" w14:textId="77777777" w:rsidTr="00C122B2">
        <w:trPr>
          <w:gridBefore w:val="1"/>
          <w:wBefore w:w="1103" w:type="dxa"/>
        </w:trPr>
        <w:tc>
          <w:tcPr>
            <w:tcW w:w="9013" w:type="dxa"/>
          </w:tcPr>
          <w:p w14:paraId="6B1F5EFB" w14:textId="32A6BFC7" w:rsidR="00E748BD" w:rsidRPr="00CE0A75" w:rsidRDefault="00E748BD" w:rsidP="00E748BD">
            <w:pPr>
              <w:pStyle w:val="BodyTextIndent3"/>
              <w:numPr>
                <w:ilvl w:val="1"/>
                <w:numId w:val="2"/>
              </w:numPr>
              <w:rPr>
                <w:sz w:val="22"/>
                <w:szCs w:val="22"/>
                <w:lang w:val="en-ZA"/>
              </w:rPr>
            </w:pPr>
            <w:r w:rsidRPr="00CE0A75">
              <w:rPr>
                <w:sz w:val="22"/>
                <w:szCs w:val="22"/>
                <w:lang w:val="en-ZA"/>
              </w:rPr>
              <w:t>A completed and signed original LexisNexis consent form:</w:t>
            </w:r>
            <w:r w:rsidR="00F04D58">
              <w:rPr>
                <w:sz w:val="22"/>
                <w:szCs w:val="22"/>
                <w:lang w:val="en-ZA"/>
              </w:rPr>
              <w:t xml:space="preserve"> see</w:t>
            </w:r>
            <w:r w:rsidRPr="00CE0A75">
              <w:rPr>
                <w:sz w:val="22"/>
                <w:szCs w:val="22"/>
                <w:lang w:val="en-ZA"/>
              </w:rPr>
              <w:t xml:space="preserve"> Schedule </w:t>
            </w:r>
            <w:r w:rsidRPr="00CE0A75">
              <w:rPr>
                <w:sz w:val="22"/>
                <w:szCs w:val="22"/>
              </w:rPr>
              <w:fldChar w:fldCharType="begin"/>
            </w:r>
            <w:r w:rsidRPr="00CE0A75">
              <w:rPr>
                <w:sz w:val="22"/>
                <w:szCs w:val="22"/>
                <w:lang w:val="en-ZA"/>
              </w:rPr>
              <w:instrText xml:space="preserve"> REF _Ref390335725 \r \h </w:instrText>
            </w:r>
            <w:r w:rsidRPr="00CE0A75">
              <w:rPr>
                <w:sz w:val="22"/>
                <w:szCs w:val="22"/>
              </w:rPr>
            </w:r>
            <w:r w:rsidRPr="00CE0A75">
              <w:rPr>
                <w:sz w:val="22"/>
                <w:szCs w:val="22"/>
              </w:rPr>
              <w:fldChar w:fldCharType="separate"/>
            </w:r>
            <w:r w:rsidR="00E43EF0">
              <w:rPr>
                <w:sz w:val="22"/>
                <w:szCs w:val="22"/>
                <w:lang w:val="en-ZA"/>
              </w:rPr>
              <w:t>2</w:t>
            </w:r>
            <w:r w:rsidRPr="00CE0A75">
              <w:rPr>
                <w:sz w:val="22"/>
                <w:szCs w:val="22"/>
              </w:rPr>
              <w:fldChar w:fldCharType="end"/>
            </w:r>
            <w:r w:rsidR="00692379">
              <w:rPr>
                <w:sz w:val="22"/>
                <w:szCs w:val="22"/>
              </w:rPr>
              <w:t>. This is to enable the Cape Bar to perform a credit report check, ID verification, validation and fraud listing and a fraud, corruption or theft investigation</w:t>
            </w:r>
            <w:r w:rsidR="00F04D58">
              <w:rPr>
                <w:sz w:val="22"/>
                <w:szCs w:val="22"/>
              </w:rPr>
              <w:t>.</w:t>
            </w:r>
          </w:p>
        </w:tc>
        <w:sdt>
          <w:sdtPr>
            <w:rPr>
              <w:sz w:val="22"/>
              <w:szCs w:val="22"/>
            </w:rPr>
            <w:id w:val="201374049"/>
            <w14:checkbox>
              <w14:checked w14:val="0"/>
              <w14:checkedState w14:val="2612" w14:font="MS Gothic"/>
              <w14:uncheckedState w14:val="2610" w14:font="MS Gothic"/>
            </w14:checkbox>
          </w:sdtPr>
          <w:sdtContent>
            <w:tc>
              <w:tcPr>
                <w:tcW w:w="436" w:type="dxa"/>
              </w:tcPr>
              <w:p w14:paraId="2D8BA0B3" w14:textId="77777777" w:rsidR="00E748BD" w:rsidRPr="00CE0A75" w:rsidRDefault="00E748BD" w:rsidP="00E748BD">
                <w:pPr>
                  <w:pStyle w:val="BodyTextIndent3"/>
                  <w:ind w:left="0" w:firstLine="0"/>
                  <w:rPr>
                    <w:sz w:val="22"/>
                    <w:szCs w:val="22"/>
                    <w:lang w:val="en-ZA"/>
                  </w:rPr>
                </w:pPr>
                <w:r w:rsidRPr="00CE0A75">
                  <w:rPr>
                    <w:rFonts w:ascii="MS Gothic" w:eastAsia="MS Gothic" w:hAnsi="MS Gothic"/>
                    <w:sz w:val="22"/>
                    <w:szCs w:val="22"/>
                    <w:lang w:val="en-ZA"/>
                  </w:rPr>
                  <w:t>☐</w:t>
                </w:r>
              </w:p>
            </w:tc>
          </w:sdtContent>
        </w:sdt>
      </w:tr>
      <w:tr w:rsidR="00146341" w:rsidRPr="00CE0A75" w14:paraId="4012EAAF" w14:textId="77777777" w:rsidTr="00146341">
        <w:trPr>
          <w:trHeight w:val="1265"/>
        </w:trPr>
        <w:tc>
          <w:tcPr>
            <w:tcW w:w="1103" w:type="dxa"/>
          </w:tcPr>
          <w:p w14:paraId="2DF6CD17" w14:textId="77777777" w:rsidR="00146341" w:rsidRPr="00CE0A75" w:rsidRDefault="00146341" w:rsidP="00E748BD">
            <w:pPr>
              <w:rPr>
                <w:sz w:val="22"/>
                <w:szCs w:val="22"/>
              </w:rPr>
            </w:pPr>
          </w:p>
        </w:tc>
        <w:tc>
          <w:tcPr>
            <w:tcW w:w="9013" w:type="dxa"/>
          </w:tcPr>
          <w:p w14:paraId="159E941B" w14:textId="77777777" w:rsidR="00146341" w:rsidRPr="00CE0A75" w:rsidRDefault="00146341" w:rsidP="00146341">
            <w:pPr>
              <w:pStyle w:val="BodyTextIndent3"/>
              <w:numPr>
                <w:ilvl w:val="1"/>
                <w:numId w:val="2"/>
              </w:numPr>
              <w:rPr>
                <w:sz w:val="22"/>
                <w:szCs w:val="22"/>
                <w:lang w:val="en-ZA"/>
              </w:rPr>
            </w:pPr>
            <w:bookmarkStart w:id="37" w:name="_Ref398799352"/>
            <w:r>
              <w:rPr>
                <w:sz w:val="22"/>
                <w:szCs w:val="22"/>
                <w:lang w:val="en-ZA"/>
              </w:rPr>
              <w:t xml:space="preserve">A </w:t>
            </w:r>
            <w:r w:rsidRPr="00CE0A75">
              <w:rPr>
                <w:sz w:val="22"/>
                <w:szCs w:val="22"/>
                <w:lang w:val="en-ZA"/>
              </w:rPr>
              <w:t xml:space="preserve">Fingerprint Clearance Certificate which is less than </w:t>
            </w:r>
            <w:r>
              <w:rPr>
                <w:sz w:val="22"/>
                <w:szCs w:val="22"/>
                <w:lang w:val="en-ZA"/>
              </w:rPr>
              <w:t>three</w:t>
            </w:r>
            <w:r w:rsidRPr="00CE0A75">
              <w:rPr>
                <w:sz w:val="22"/>
                <w:szCs w:val="22"/>
                <w:lang w:val="en-ZA"/>
              </w:rPr>
              <w:t xml:space="preserve"> months old as verification of your criminal record status.</w:t>
            </w:r>
            <w:bookmarkEnd w:id="37"/>
            <w:r w:rsidRPr="00CE0A75">
              <w:rPr>
                <w:sz w:val="22"/>
                <w:szCs w:val="22"/>
                <w:lang w:val="en-ZA"/>
              </w:rPr>
              <w:t xml:space="preserve"> </w:t>
            </w:r>
          </w:p>
          <w:p w14:paraId="7026B3BC" w14:textId="4696ED6F" w:rsidR="00146341" w:rsidRDefault="006A77DB" w:rsidP="00146341">
            <w:pPr>
              <w:pStyle w:val="BodyTextIndent3"/>
              <w:ind w:firstLine="0"/>
              <w:rPr>
                <w:sz w:val="22"/>
                <w:szCs w:val="22"/>
              </w:rPr>
            </w:pPr>
            <w:r>
              <w:rPr>
                <w:sz w:val="22"/>
                <w:szCs w:val="22"/>
                <w:lang w:val="en-ZA"/>
              </w:rPr>
              <w:t>(</w:t>
            </w:r>
            <w:r w:rsidR="00146341">
              <w:rPr>
                <w:sz w:val="22"/>
                <w:szCs w:val="22"/>
                <w:lang w:val="en-ZA"/>
              </w:rPr>
              <w:t>For this process,</w:t>
            </w:r>
            <w:r w:rsidR="00146341" w:rsidRPr="00CE0A75">
              <w:rPr>
                <w:sz w:val="22"/>
                <w:szCs w:val="22"/>
                <w:lang w:val="en-ZA"/>
              </w:rPr>
              <w:t xml:space="preserve"> you must</w:t>
            </w:r>
            <w:r w:rsidR="00146341">
              <w:rPr>
                <w:sz w:val="22"/>
                <w:szCs w:val="22"/>
                <w:lang w:val="en-ZA"/>
              </w:rPr>
              <w:t xml:space="preserve"> follow the instructions on Afiswitch.com, in order to obtain a certificate from one of its service providers listed on their website</w:t>
            </w:r>
            <w:r w:rsidR="00F04D58">
              <w:rPr>
                <w:sz w:val="22"/>
                <w:szCs w:val="22"/>
                <w:lang w:val="en-ZA"/>
              </w:rPr>
              <w:t xml:space="preserve">. This is to be done at your </w:t>
            </w:r>
            <w:r w:rsidR="00146341">
              <w:rPr>
                <w:sz w:val="22"/>
                <w:szCs w:val="22"/>
                <w:lang w:val="en-ZA"/>
              </w:rPr>
              <w:t>own cost</w:t>
            </w:r>
            <w:r w:rsidR="00F04D58">
              <w:rPr>
                <w:sz w:val="22"/>
                <w:szCs w:val="22"/>
                <w:lang w:val="en-ZA"/>
              </w:rPr>
              <w:t>.</w:t>
            </w:r>
            <w:r>
              <w:rPr>
                <w:sz w:val="22"/>
                <w:szCs w:val="22"/>
                <w:lang w:val="en-ZA"/>
              </w:rPr>
              <w:t>)</w:t>
            </w:r>
            <w:r w:rsidR="00EA5BFE">
              <w:rPr>
                <w:sz w:val="22"/>
                <w:szCs w:val="22"/>
                <w:lang w:val="en-ZA"/>
              </w:rPr>
              <w:t xml:space="preserve"> Please note no other clearance checks, aside from Afiswitch, are accepted.</w:t>
            </w:r>
          </w:p>
        </w:tc>
        <w:sdt>
          <w:sdtPr>
            <w:rPr>
              <w:sz w:val="22"/>
              <w:szCs w:val="22"/>
            </w:rPr>
            <w:id w:val="-1555535659"/>
            <w14:checkbox>
              <w14:checked w14:val="0"/>
              <w14:checkedState w14:val="2612" w14:font="MS Gothic"/>
              <w14:uncheckedState w14:val="2610" w14:font="MS Gothic"/>
            </w14:checkbox>
          </w:sdtPr>
          <w:sdtContent>
            <w:tc>
              <w:tcPr>
                <w:tcW w:w="436" w:type="dxa"/>
              </w:tcPr>
              <w:p w14:paraId="17CA1EF9" w14:textId="2BE249DE" w:rsidR="00146341" w:rsidRDefault="00146341" w:rsidP="00E748BD">
                <w:pPr>
                  <w:pStyle w:val="BodyTextIndent3"/>
                  <w:ind w:left="0" w:firstLine="0"/>
                  <w:rPr>
                    <w:sz w:val="22"/>
                    <w:szCs w:val="22"/>
                  </w:rPr>
                </w:pPr>
                <w:r>
                  <w:rPr>
                    <w:rFonts w:ascii="MS Gothic" w:eastAsia="MS Gothic" w:hAnsi="MS Gothic" w:hint="eastAsia"/>
                    <w:sz w:val="22"/>
                    <w:szCs w:val="22"/>
                  </w:rPr>
                  <w:t>☐</w:t>
                </w:r>
              </w:p>
            </w:tc>
          </w:sdtContent>
        </w:sdt>
      </w:tr>
      <w:tr w:rsidR="00E748BD" w:rsidRPr="00CE0A75" w14:paraId="67B75566" w14:textId="77777777" w:rsidTr="00C122B2">
        <w:tc>
          <w:tcPr>
            <w:tcW w:w="1103" w:type="dxa"/>
          </w:tcPr>
          <w:p w14:paraId="0241C091" w14:textId="77777777" w:rsidR="00E748BD" w:rsidRPr="00CE0A75" w:rsidRDefault="00E748BD" w:rsidP="00E748BD">
            <w:pPr>
              <w:rPr>
                <w:i/>
                <w:sz w:val="16"/>
                <w:szCs w:val="16"/>
                <w:lang w:val="en-ZA"/>
              </w:rPr>
            </w:pPr>
          </w:p>
        </w:tc>
        <w:tc>
          <w:tcPr>
            <w:tcW w:w="9013" w:type="dxa"/>
          </w:tcPr>
          <w:p w14:paraId="2F852A1B" w14:textId="37FE92D6" w:rsidR="00E748BD" w:rsidRPr="00CE0A75" w:rsidRDefault="00E748BD" w:rsidP="00146341">
            <w:pPr>
              <w:pStyle w:val="BodyTextIndent3"/>
              <w:numPr>
                <w:ilvl w:val="1"/>
                <w:numId w:val="2"/>
              </w:numPr>
              <w:rPr>
                <w:sz w:val="22"/>
                <w:szCs w:val="22"/>
                <w:lang w:val="en-ZA"/>
              </w:rPr>
            </w:pPr>
            <w:bookmarkStart w:id="38" w:name="_Ref454655986"/>
            <w:r w:rsidRPr="00CE0A75">
              <w:rPr>
                <w:sz w:val="22"/>
                <w:szCs w:val="22"/>
                <w:lang w:val="en-ZA"/>
              </w:rPr>
              <w:t>This information schedule, each page of which must be initialled</w:t>
            </w:r>
            <w:bookmarkEnd w:id="38"/>
            <w:r w:rsidR="00F04D58">
              <w:rPr>
                <w:sz w:val="22"/>
                <w:szCs w:val="22"/>
                <w:lang w:val="en-ZA"/>
              </w:rPr>
              <w:t>.</w:t>
            </w:r>
          </w:p>
        </w:tc>
        <w:sdt>
          <w:sdtPr>
            <w:rPr>
              <w:sz w:val="22"/>
              <w:szCs w:val="22"/>
            </w:rPr>
            <w:id w:val="1436714257"/>
            <w14:checkbox>
              <w14:checked w14:val="0"/>
              <w14:checkedState w14:val="2612" w14:font="MS Gothic"/>
              <w14:uncheckedState w14:val="2610" w14:font="MS Gothic"/>
            </w14:checkbox>
          </w:sdtPr>
          <w:sdtContent>
            <w:tc>
              <w:tcPr>
                <w:tcW w:w="436" w:type="dxa"/>
              </w:tcPr>
              <w:p w14:paraId="22AD26D4" w14:textId="77777777" w:rsidR="00E748BD" w:rsidRPr="00CE0A75" w:rsidRDefault="00E748BD" w:rsidP="00E748BD">
                <w:pPr>
                  <w:pStyle w:val="BodyTextIndent3"/>
                  <w:ind w:left="0" w:firstLine="0"/>
                  <w:rPr>
                    <w:sz w:val="22"/>
                    <w:szCs w:val="22"/>
                    <w:lang w:val="en-ZA"/>
                  </w:rPr>
                </w:pPr>
                <w:r w:rsidRPr="00CE0A75">
                  <w:rPr>
                    <w:rFonts w:ascii="MS Gothic" w:eastAsia="MS Gothic" w:hAnsi="MS Gothic"/>
                    <w:sz w:val="22"/>
                    <w:szCs w:val="22"/>
                    <w:lang w:val="en-ZA"/>
                  </w:rPr>
                  <w:t>☐</w:t>
                </w:r>
              </w:p>
            </w:tc>
          </w:sdtContent>
        </w:sdt>
      </w:tr>
      <w:tr w:rsidR="00E748BD" w:rsidRPr="00CE0A75" w14:paraId="1018F800" w14:textId="77777777" w:rsidTr="00C122B2">
        <w:tc>
          <w:tcPr>
            <w:tcW w:w="1103" w:type="dxa"/>
          </w:tcPr>
          <w:p w14:paraId="7F5427B5" w14:textId="77777777" w:rsidR="00E748BD" w:rsidRPr="00CE0A75" w:rsidRDefault="00E748BD" w:rsidP="00E748BD">
            <w:pPr>
              <w:rPr>
                <w:i/>
                <w:sz w:val="16"/>
                <w:szCs w:val="16"/>
                <w:lang w:val="en-ZA"/>
              </w:rPr>
            </w:pPr>
          </w:p>
        </w:tc>
        <w:tc>
          <w:tcPr>
            <w:tcW w:w="9013" w:type="dxa"/>
          </w:tcPr>
          <w:p w14:paraId="5A843C0B" w14:textId="00A014BD" w:rsidR="00E748BD" w:rsidRPr="00CE0A75" w:rsidRDefault="00E748BD" w:rsidP="00146341">
            <w:pPr>
              <w:pStyle w:val="BodyTextIndent3"/>
              <w:numPr>
                <w:ilvl w:val="1"/>
                <w:numId w:val="2"/>
              </w:numPr>
              <w:rPr>
                <w:sz w:val="22"/>
                <w:szCs w:val="22"/>
                <w:lang w:val="en-ZA"/>
              </w:rPr>
            </w:pPr>
            <w:r w:rsidRPr="00CE0A75">
              <w:rPr>
                <w:sz w:val="22"/>
                <w:szCs w:val="22"/>
                <w:lang w:val="en-ZA"/>
              </w:rPr>
              <w:t>If this is an application for membership, the items listed in para</w:t>
            </w:r>
            <w:r>
              <w:rPr>
                <w:sz w:val="22"/>
                <w:szCs w:val="22"/>
                <w:lang w:val="en-ZA"/>
              </w:rPr>
              <w:t xml:space="preserve"> </w:t>
            </w:r>
            <w:r>
              <w:rPr>
                <w:sz w:val="22"/>
                <w:szCs w:val="22"/>
              </w:rPr>
              <w:fldChar w:fldCharType="begin"/>
            </w:r>
            <w:r>
              <w:rPr>
                <w:sz w:val="22"/>
                <w:szCs w:val="22"/>
                <w:lang w:val="en-ZA"/>
              </w:rPr>
              <w:instrText xml:space="preserve"> REF _Ref482791191 \r \h </w:instrText>
            </w:r>
            <w:r>
              <w:rPr>
                <w:sz w:val="22"/>
                <w:szCs w:val="22"/>
              </w:rPr>
            </w:r>
            <w:r>
              <w:rPr>
                <w:sz w:val="22"/>
                <w:szCs w:val="22"/>
              </w:rPr>
              <w:fldChar w:fldCharType="separate"/>
            </w:r>
            <w:r w:rsidR="00E43EF0">
              <w:rPr>
                <w:sz w:val="22"/>
                <w:szCs w:val="22"/>
                <w:lang w:val="en-ZA"/>
              </w:rPr>
              <w:t>76</w:t>
            </w:r>
            <w:r>
              <w:rPr>
                <w:sz w:val="22"/>
                <w:szCs w:val="22"/>
              </w:rPr>
              <w:fldChar w:fldCharType="end"/>
            </w:r>
            <w:r w:rsidR="00F04D58">
              <w:rPr>
                <w:sz w:val="22"/>
                <w:szCs w:val="22"/>
              </w:rPr>
              <w:t>.</w:t>
            </w:r>
          </w:p>
        </w:tc>
        <w:sdt>
          <w:sdtPr>
            <w:rPr>
              <w:sz w:val="22"/>
              <w:szCs w:val="22"/>
            </w:rPr>
            <w:id w:val="211543536"/>
            <w14:checkbox>
              <w14:checked w14:val="0"/>
              <w14:checkedState w14:val="2612" w14:font="MS Gothic"/>
              <w14:uncheckedState w14:val="2610" w14:font="MS Gothic"/>
            </w14:checkbox>
          </w:sdtPr>
          <w:sdtContent>
            <w:tc>
              <w:tcPr>
                <w:tcW w:w="436" w:type="dxa"/>
              </w:tcPr>
              <w:p w14:paraId="1E00646A" w14:textId="77777777" w:rsidR="00E748BD" w:rsidRPr="00CE0A75" w:rsidRDefault="00E748BD" w:rsidP="00E748BD">
                <w:pPr>
                  <w:pStyle w:val="BodyTextIndent3"/>
                  <w:ind w:left="0" w:firstLine="0"/>
                  <w:rPr>
                    <w:sz w:val="22"/>
                    <w:szCs w:val="22"/>
                    <w:lang w:val="en-ZA"/>
                  </w:rPr>
                </w:pPr>
                <w:r w:rsidRPr="00CE0A75">
                  <w:rPr>
                    <w:rFonts w:ascii="MS Gothic" w:eastAsia="MS Gothic" w:hAnsi="MS Gothic"/>
                    <w:sz w:val="22"/>
                    <w:szCs w:val="22"/>
                    <w:lang w:val="en-ZA"/>
                  </w:rPr>
                  <w:t>☐</w:t>
                </w:r>
              </w:p>
            </w:tc>
          </w:sdtContent>
        </w:sdt>
      </w:tr>
      <w:tr w:rsidR="00E748BD" w:rsidRPr="00CE0A75" w14:paraId="7FCD0B6E" w14:textId="77777777" w:rsidTr="00C122B2">
        <w:tc>
          <w:tcPr>
            <w:tcW w:w="1103" w:type="dxa"/>
          </w:tcPr>
          <w:p w14:paraId="28EEC209" w14:textId="77777777" w:rsidR="00E748BD" w:rsidRPr="00CE0A75" w:rsidRDefault="00E748BD" w:rsidP="00E748BD">
            <w:pPr>
              <w:rPr>
                <w:i/>
                <w:sz w:val="16"/>
                <w:szCs w:val="16"/>
                <w:lang w:val="en-ZA"/>
              </w:rPr>
            </w:pPr>
          </w:p>
        </w:tc>
        <w:tc>
          <w:tcPr>
            <w:tcW w:w="9013" w:type="dxa"/>
          </w:tcPr>
          <w:p w14:paraId="6A96A949" w14:textId="1FEA040A" w:rsidR="00E748BD" w:rsidRPr="00CE0A75" w:rsidRDefault="00E748BD" w:rsidP="00146341">
            <w:pPr>
              <w:pStyle w:val="BodyTextIndent3"/>
              <w:numPr>
                <w:ilvl w:val="1"/>
                <w:numId w:val="2"/>
              </w:numPr>
              <w:rPr>
                <w:sz w:val="22"/>
                <w:szCs w:val="22"/>
                <w:lang w:val="en-ZA"/>
              </w:rPr>
            </w:pPr>
            <w:r w:rsidRPr="00CE0A75">
              <w:rPr>
                <w:sz w:val="22"/>
                <w:szCs w:val="22"/>
                <w:lang w:val="en-ZA"/>
              </w:rPr>
              <w:t xml:space="preserve">If this is an application for pupillage, the items listed in para </w:t>
            </w:r>
            <w:r w:rsidRPr="00CE0A75">
              <w:rPr>
                <w:sz w:val="22"/>
                <w:szCs w:val="22"/>
              </w:rPr>
              <w:fldChar w:fldCharType="begin"/>
            </w:r>
            <w:r w:rsidRPr="00CE0A75">
              <w:rPr>
                <w:sz w:val="22"/>
                <w:szCs w:val="22"/>
                <w:lang w:val="en-ZA"/>
              </w:rPr>
              <w:instrText xml:space="preserve"> REF _Ref391277198 \r \h </w:instrText>
            </w:r>
            <w:r w:rsidRPr="00CE0A75">
              <w:rPr>
                <w:sz w:val="22"/>
                <w:szCs w:val="22"/>
              </w:rPr>
            </w:r>
            <w:r w:rsidRPr="00CE0A75">
              <w:rPr>
                <w:sz w:val="22"/>
                <w:szCs w:val="22"/>
              </w:rPr>
              <w:fldChar w:fldCharType="separate"/>
            </w:r>
            <w:r w:rsidR="00E43EF0">
              <w:rPr>
                <w:sz w:val="22"/>
                <w:szCs w:val="22"/>
                <w:lang w:val="en-ZA"/>
              </w:rPr>
              <w:t>80</w:t>
            </w:r>
            <w:r w:rsidRPr="00CE0A75">
              <w:rPr>
                <w:sz w:val="22"/>
                <w:szCs w:val="22"/>
              </w:rPr>
              <w:fldChar w:fldCharType="end"/>
            </w:r>
            <w:r w:rsidRPr="00CE0A75">
              <w:rPr>
                <w:sz w:val="22"/>
                <w:szCs w:val="22"/>
                <w:lang w:val="en-ZA"/>
              </w:rPr>
              <w:t>.</w:t>
            </w:r>
          </w:p>
        </w:tc>
        <w:sdt>
          <w:sdtPr>
            <w:rPr>
              <w:sz w:val="22"/>
              <w:szCs w:val="22"/>
            </w:rPr>
            <w:id w:val="-1847392248"/>
            <w14:checkbox>
              <w14:checked w14:val="0"/>
              <w14:checkedState w14:val="2612" w14:font="MS Gothic"/>
              <w14:uncheckedState w14:val="2610" w14:font="MS Gothic"/>
            </w14:checkbox>
          </w:sdtPr>
          <w:sdtContent>
            <w:tc>
              <w:tcPr>
                <w:tcW w:w="436" w:type="dxa"/>
              </w:tcPr>
              <w:p w14:paraId="30E94371" w14:textId="77777777" w:rsidR="00E748BD" w:rsidRPr="00CE0A75" w:rsidRDefault="00E748BD" w:rsidP="00E748BD">
                <w:pPr>
                  <w:pStyle w:val="BodyTextIndent3"/>
                  <w:ind w:left="0" w:firstLine="0"/>
                  <w:rPr>
                    <w:sz w:val="22"/>
                    <w:szCs w:val="22"/>
                    <w:lang w:val="en-ZA"/>
                  </w:rPr>
                </w:pPr>
                <w:r w:rsidRPr="00CE0A75">
                  <w:rPr>
                    <w:rFonts w:ascii="MS Gothic" w:eastAsia="MS Gothic" w:hAnsi="MS Gothic"/>
                    <w:sz w:val="22"/>
                    <w:szCs w:val="22"/>
                    <w:lang w:val="en-ZA"/>
                  </w:rPr>
                  <w:t>☐</w:t>
                </w:r>
              </w:p>
            </w:tc>
          </w:sdtContent>
        </w:sdt>
      </w:tr>
    </w:tbl>
    <w:p w14:paraId="783C82CE" w14:textId="77777777" w:rsidR="001F083E" w:rsidRPr="00CE0A75" w:rsidRDefault="001F083E" w:rsidP="001F083E">
      <w:pPr>
        <w:pStyle w:val="BodyTextIndent3"/>
        <w:ind w:left="708" w:firstLine="0"/>
        <w:rPr>
          <w:sz w:val="22"/>
          <w:szCs w:val="22"/>
        </w:rPr>
      </w:pPr>
    </w:p>
    <w:p w14:paraId="4472FED0" w14:textId="77777777" w:rsidR="00353125" w:rsidRPr="00CE0A75" w:rsidRDefault="00353125" w:rsidP="00146341">
      <w:pPr>
        <w:pStyle w:val="BodyTextIndent3"/>
        <w:keepNext/>
        <w:numPr>
          <w:ilvl w:val="0"/>
          <w:numId w:val="2"/>
        </w:numPr>
        <w:rPr>
          <w:sz w:val="22"/>
          <w:szCs w:val="22"/>
        </w:rPr>
      </w:pPr>
      <w:bookmarkStart w:id="39" w:name="_Ref15393730"/>
      <w:r w:rsidRPr="00CE0A75">
        <w:rPr>
          <w:sz w:val="22"/>
          <w:szCs w:val="22"/>
        </w:rPr>
        <w:t>Applications both for membership and for pupillage at the Cape Bar must be directed to:</w:t>
      </w:r>
      <w:bookmarkEnd w:id="39"/>
      <w:r w:rsidRPr="00CE0A75">
        <w:rPr>
          <w:sz w:val="22"/>
          <w:szCs w:val="22"/>
        </w:rPr>
        <w:t xml:space="preserve"> </w:t>
      </w:r>
    </w:p>
    <w:p w14:paraId="0AA653A6" w14:textId="77777777" w:rsidR="00353125" w:rsidRPr="00CE0A75" w:rsidRDefault="00353125" w:rsidP="00D65FCC">
      <w:pPr>
        <w:pStyle w:val="BodyTextIndent3"/>
        <w:keepNext/>
        <w:ind w:left="1440" w:firstLine="0"/>
        <w:rPr>
          <w:sz w:val="22"/>
          <w:szCs w:val="22"/>
        </w:rPr>
      </w:pPr>
      <w:r w:rsidRPr="00CE0A75">
        <w:rPr>
          <w:sz w:val="22"/>
          <w:szCs w:val="22"/>
        </w:rPr>
        <w:t>The Administrative Officer</w:t>
      </w:r>
    </w:p>
    <w:p w14:paraId="29E3B1DE" w14:textId="77777777" w:rsidR="00353125" w:rsidRPr="00CE0A75" w:rsidRDefault="00353125" w:rsidP="00353125">
      <w:pPr>
        <w:pStyle w:val="BodyTextIndent3"/>
        <w:ind w:left="1440" w:firstLine="0"/>
        <w:rPr>
          <w:sz w:val="22"/>
          <w:szCs w:val="22"/>
        </w:rPr>
      </w:pPr>
      <w:r w:rsidRPr="00CE0A75">
        <w:rPr>
          <w:sz w:val="22"/>
          <w:szCs w:val="22"/>
        </w:rPr>
        <w:t xml:space="preserve">Cape Bar Council </w:t>
      </w:r>
    </w:p>
    <w:p w14:paraId="66C8F4C0" w14:textId="51508381" w:rsidR="000B5C19" w:rsidRDefault="000B5C19" w:rsidP="00353125">
      <w:pPr>
        <w:pStyle w:val="BodyTextIndent3"/>
        <w:ind w:left="1440" w:firstLine="0"/>
        <w:rPr>
          <w:sz w:val="22"/>
          <w:szCs w:val="22"/>
        </w:rPr>
      </w:pPr>
      <w:r>
        <w:rPr>
          <w:sz w:val="22"/>
          <w:szCs w:val="22"/>
        </w:rPr>
        <w:t>Ground floor</w:t>
      </w:r>
    </w:p>
    <w:p w14:paraId="1F2B4BB8" w14:textId="38887A4F" w:rsidR="00353125" w:rsidRPr="00CE0A75" w:rsidRDefault="00353125" w:rsidP="00353125">
      <w:pPr>
        <w:pStyle w:val="BodyTextIndent3"/>
        <w:ind w:left="1440" w:firstLine="0"/>
        <w:rPr>
          <w:sz w:val="22"/>
          <w:szCs w:val="22"/>
        </w:rPr>
      </w:pPr>
      <w:r w:rsidRPr="00CE0A75">
        <w:rPr>
          <w:sz w:val="22"/>
          <w:szCs w:val="22"/>
        </w:rPr>
        <w:t xml:space="preserve">Huguenot Chambers </w:t>
      </w:r>
    </w:p>
    <w:p w14:paraId="5B04A2EA" w14:textId="605C3F65" w:rsidR="00353125" w:rsidRPr="00CE0A75" w:rsidRDefault="00CA52B9" w:rsidP="00353125">
      <w:pPr>
        <w:pStyle w:val="BodyTextIndent3"/>
        <w:ind w:left="1440" w:firstLine="0"/>
        <w:rPr>
          <w:sz w:val="22"/>
          <w:szCs w:val="22"/>
        </w:rPr>
      </w:pPr>
      <w:r>
        <w:rPr>
          <w:sz w:val="22"/>
          <w:szCs w:val="22"/>
        </w:rPr>
        <w:t>67 Keerom Street</w:t>
      </w:r>
    </w:p>
    <w:p w14:paraId="5BEAD960" w14:textId="77777777" w:rsidR="00353125" w:rsidRPr="00CE0A75" w:rsidRDefault="00353125" w:rsidP="00353125">
      <w:pPr>
        <w:pStyle w:val="BodyTextIndent3"/>
        <w:ind w:left="1440" w:firstLine="0"/>
        <w:rPr>
          <w:sz w:val="22"/>
          <w:szCs w:val="22"/>
        </w:rPr>
      </w:pPr>
      <w:r w:rsidRPr="00CE0A75">
        <w:rPr>
          <w:sz w:val="22"/>
          <w:szCs w:val="22"/>
        </w:rPr>
        <w:t>Cape Town 8001</w:t>
      </w:r>
    </w:p>
    <w:p w14:paraId="5BA22711" w14:textId="77777777" w:rsidR="00353125" w:rsidRPr="00CE0A75" w:rsidRDefault="00353125" w:rsidP="00353125">
      <w:pPr>
        <w:pStyle w:val="BodyTextIndent3"/>
        <w:ind w:left="708" w:firstLine="0"/>
        <w:rPr>
          <w:sz w:val="22"/>
          <w:szCs w:val="22"/>
        </w:rPr>
      </w:pPr>
    </w:p>
    <w:p w14:paraId="76C1A64B" w14:textId="51CA42A7" w:rsidR="006249C5" w:rsidRPr="00CE0A75" w:rsidRDefault="006249C5" w:rsidP="00146341">
      <w:pPr>
        <w:pStyle w:val="BodyTextIndent3"/>
        <w:numPr>
          <w:ilvl w:val="0"/>
          <w:numId w:val="2"/>
        </w:numPr>
        <w:rPr>
          <w:sz w:val="22"/>
          <w:szCs w:val="22"/>
        </w:rPr>
      </w:pPr>
      <w:bookmarkStart w:id="40" w:name="_Ref15393732"/>
      <w:r w:rsidRPr="00F93DE6">
        <w:rPr>
          <w:b/>
          <w:bCs/>
          <w:sz w:val="22"/>
          <w:szCs w:val="22"/>
        </w:rPr>
        <w:t xml:space="preserve">An application will be considered </w:t>
      </w:r>
      <w:r w:rsidR="00984B32" w:rsidRPr="00F93DE6">
        <w:rPr>
          <w:b/>
          <w:bCs/>
          <w:sz w:val="22"/>
          <w:szCs w:val="22"/>
        </w:rPr>
        <w:t xml:space="preserve">only </w:t>
      </w:r>
      <w:r w:rsidRPr="00F93DE6">
        <w:rPr>
          <w:b/>
          <w:bCs/>
          <w:sz w:val="22"/>
          <w:szCs w:val="22"/>
        </w:rPr>
        <w:t xml:space="preserve">if it is received </w:t>
      </w:r>
      <w:r w:rsidR="00EB0511" w:rsidRPr="00F93DE6">
        <w:rPr>
          <w:b/>
          <w:bCs/>
          <w:sz w:val="22"/>
          <w:szCs w:val="22"/>
        </w:rPr>
        <w:t xml:space="preserve">in </w:t>
      </w:r>
      <w:r w:rsidR="00EB0511" w:rsidRPr="00F93DE6">
        <w:rPr>
          <w:b/>
          <w:bCs/>
          <w:sz w:val="22"/>
          <w:szCs w:val="22"/>
          <w:u w:val="single"/>
        </w:rPr>
        <w:t>hard copy</w:t>
      </w:r>
      <w:r w:rsidR="00EB0511" w:rsidRPr="00CE0A75">
        <w:rPr>
          <w:sz w:val="22"/>
          <w:szCs w:val="22"/>
        </w:rPr>
        <w:t xml:space="preserve"> (i</w:t>
      </w:r>
      <w:r w:rsidR="006F4CAD">
        <w:rPr>
          <w:sz w:val="22"/>
          <w:szCs w:val="22"/>
        </w:rPr>
        <w:t>.</w:t>
      </w:r>
      <w:r w:rsidR="00EB0511" w:rsidRPr="00CE0A75">
        <w:rPr>
          <w:sz w:val="22"/>
          <w:szCs w:val="22"/>
        </w:rPr>
        <w:t>e</w:t>
      </w:r>
      <w:r w:rsidR="006F4CAD">
        <w:rPr>
          <w:sz w:val="22"/>
          <w:szCs w:val="22"/>
        </w:rPr>
        <w:t>.</w:t>
      </w:r>
      <w:r w:rsidR="00EB0511" w:rsidRPr="00CE0A75">
        <w:rPr>
          <w:sz w:val="22"/>
          <w:szCs w:val="22"/>
        </w:rPr>
        <w:t xml:space="preserve"> </w:t>
      </w:r>
      <w:r w:rsidR="00EB0511" w:rsidRPr="00CE0A75">
        <w:rPr>
          <w:b/>
          <w:sz w:val="22"/>
          <w:szCs w:val="22"/>
          <w:u w:val="single"/>
        </w:rPr>
        <w:t>not by email</w:t>
      </w:r>
      <w:r w:rsidR="00EB0511" w:rsidRPr="00CE0A75">
        <w:rPr>
          <w:sz w:val="22"/>
          <w:szCs w:val="22"/>
        </w:rPr>
        <w:t xml:space="preserve">) </w:t>
      </w:r>
      <w:r w:rsidRPr="00F93DE6">
        <w:rPr>
          <w:b/>
          <w:bCs/>
          <w:sz w:val="22"/>
          <w:szCs w:val="22"/>
        </w:rPr>
        <w:t>with all required annexures</w:t>
      </w:r>
      <w:r w:rsidRPr="00CE0A75">
        <w:rPr>
          <w:sz w:val="22"/>
          <w:szCs w:val="22"/>
        </w:rPr>
        <w:t xml:space="preserve"> at the office of the </w:t>
      </w:r>
      <w:r w:rsidR="00D65FCC" w:rsidRPr="00CE0A75">
        <w:rPr>
          <w:sz w:val="22"/>
          <w:szCs w:val="22"/>
        </w:rPr>
        <w:t>Administrative O</w:t>
      </w:r>
      <w:r w:rsidRPr="00CE0A75">
        <w:rPr>
          <w:sz w:val="22"/>
          <w:szCs w:val="22"/>
        </w:rPr>
        <w:t xml:space="preserve">fficer of the </w:t>
      </w:r>
      <w:r w:rsidR="00CD11A9" w:rsidRPr="00CE0A75">
        <w:rPr>
          <w:sz w:val="22"/>
          <w:szCs w:val="22"/>
        </w:rPr>
        <w:t>Cape Bar</w:t>
      </w:r>
      <w:r w:rsidRPr="00CE0A75">
        <w:rPr>
          <w:sz w:val="22"/>
          <w:szCs w:val="22"/>
        </w:rPr>
        <w:t>.</w:t>
      </w:r>
      <w:r w:rsidR="00A716A1" w:rsidRPr="00CE0A75">
        <w:rPr>
          <w:sz w:val="22"/>
          <w:szCs w:val="22"/>
        </w:rPr>
        <w:t xml:space="preserve"> </w:t>
      </w:r>
      <w:r w:rsidR="006030C4" w:rsidRPr="00CE0A75">
        <w:rPr>
          <w:sz w:val="22"/>
          <w:szCs w:val="22"/>
        </w:rPr>
        <w:lastRenderedPageBreak/>
        <w:t xml:space="preserve">The application form is </w:t>
      </w:r>
      <w:r w:rsidR="00A716A1" w:rsidRPr="00CE0A75">
        <w:rPr>
          <w:sz w:val="22"/>
          <w:szCs w:val="22"/>
        </w:rPr>
        <w:t>required</w:t>
      </w:r>
      <w:r w:rsidR="006030C4" w:rsidRPr="00CE0A75">
        <w:rPr>
          <w:sz w:val="22"/>
          <w:szCs w:val="22"/>
        </w:rPr>
        <w:t xml:space="preserve"> in hard copy</w:t>
      </w:r>
      <w:r w:rsidR="00A716A1" w:rsidRPr="00CE0A75">
        <w:rPr>
          <w:sz w:val="22"/>
          <w:szCs w:val="22"/>
        </w:rPr>
        <w:t xml:space="preserve">, </w:t>
      </w:r>
      <w:r w:rsidR="00A716A1" w:rsidRPr="00CE0A75">
        <w:rPr>
          <w:i/>
          <w:sz w:val="22"/>
          <w:szCs w:val="22"/>
        </w:rPr>
        <w:t>inter alia</w:t>
      </w:r>
      <w:r w:rsidR="00A716A1" w:rsidRPr="00CE0A75">
        <w:rPr>
          <w:sz w:val="22"/>
          <w:szCs w:val="22"/>
        </w:rPr>
        <w:t xml:space="preserve">, </w:t>
      </w:r>
      <w:r w:rsidR="006030C4" w:rsidRPr="00CE0A75">
        <w:rPr>
          <w:sz w:val="22"/>
          <w:szCs w:val="22"/>
        </w:rPr>
        <w:t>to ensure authenticity of your signature</w:t>
      </w:r>
      <w:r w:rsidR="00821522">
        <w:rPr>
          <w:sz w:val="22"/>
          <w:szCs w:val="22"/>
        </w:rPr>
        <w:t xml:space="preserve"> and</w:t>
      </w:r>
      <w:r w:rsidR="006030C4" w:rsidRPr="00CE0A75">
        <w:rPr>
          <w:sz w:val="22"/>
          <w:szCs w:val="22"/>
        </w:rPr>
        <w:t xml:space="preserve"> quality of your photo.</w:t>
      </w:r>
      <w:bookmarkEnd w:id="40"/>
    </w:p>
    <w:p w14:paraId="7E157365" w14:textId="77777777" w:rsidR="000434E6" w:rsidRPr="00CE0A75" w:rsidRDefault="000434E6" w:rsidP="000434E6">
      <w:pPr>
        <w:pStyle w:val="BodyTextIndent3"/>
        <w:ind w:left="708" w:firstLine="0"/>
        <w:rPr>
          <w:sz w:val="22"/>
          <w:szCs w:val="22"/>
        </w:rPr>
      </w:pPr>
    </w:p>
    <w:p w14:paraId="72E2AB19" w14:textId="778E8F07" w:rsidR="00C115FB" w:rsidRDefault="00C115FB" w:rsidP="00146341">
      <w:pPr>
        <w:pStyle w:val="BodyTextIndent3"/>
        <w:numPr>
          <w:ilvl w:val="0"/>
          <w:numId w:val="2"/>
        </w:numPr>
        <w:rPr>
          <w:sz w:val="22"/>
          <w:szCs w:val="22"/>
        </w:rPr>
      </w:pPr>
      <w:bookmarkStart w:id="41" w:name="_Ref421192902"/>
      <w:r>
        <w:rPr>
          <w:sz w:val="22"/>
          <w:szCs w:val="22"/>
        </w:rPr>
        <w:t>Please do not</w:t>
      </w:r>
      <w:r w:rsidR="00EC338E">
        <w:rPr>
          <w:sz w:val="22"/>
          <w:szCs w:val="22"/>
        </w:rPr>
        <w:t xml:space="preserve"> provide a covering letter,</w:t>
      </w:r>
      <w:r w:rsidR="004023ED">
        <w:rPr>
          <w:sz w:val="22"/>
          <w:szCs w:val="22"/>
        </w:rPr>
        <w:t xml:space="preserve"> index,</w:t>
      </w:r>
      <w:r>
        <w:rPr>
          <w:sz w:val="22"/>
          <w:szCs w:val="22"/>
        </w:rPr>
        <w:t xml:space="preserve"> ring-bind, </w:t>
      </w:r>
      <w:r w:rsidR="006D6F32">
        <w:rPr>
          <w:sz w:val="22"/>
          <w:szCs w:val="22"/>
        </w:rPr>
        <w:t xml:space="preserve">staple, </w:t>
      </w:r>
      <w:r>
        <w:rPr>
          <w:sz w:val="22"/>
          <w:szCs w:val="22"/>
        </w:rPr>
        <w:t xml:space="preserve">label or put the application form in folders. Rather use a bull-dog clip to keep </w:t>
      </w:r>
      <w:r w:rsidR="00804C5A">
        <w:rPr>
          <w:sz w:val="22"/>
          <w:szCs w:val="22"/>
        </w:rPr>
        <w:t>the application</w:t>
      </w:r>
      <w:r>
        <w:rPr>
          <w:sz w:val="22"/>
          <w:szCs w:val="22"/>
        </w:rPr>
        <w:t xml:space="preserve"> together. Any ‘extras’ to the application will be removed and discarded. </w:t>
      </w:r>
    </w:p>
    <w:p w14:paraId="7CCAD73D" w14:textId="77777777" w:rsidR="00C115FB" w:rsidRDefault="00C115FB" w:rsidP="00C115FB">
      <w:pPr>
        <w:pStyle w:val="ListParagraph"/>
        <w:rPr>
          <w:sz w:val="22"/>
          <w:szCs w:val="22"/>
        </w:rPr>
      </w:pPr>
    </w:p>
    <w:p w14:paraId="17F8D61E" w14:textId="0D0CE8CC" w:rsidR="000434E6" w:rsidRPr="00CE0A75" w:rsidRDefault="000434E6" w:rsidP="00146341">
      <w:pPr>
        <w:pStyle w:val="BodyTextIndent3"/>
        <w:numPr>
          <w:ilvl w:val="0"/>
          <w:numId w:val="2"/>
        </w:numPr>
        <w:rPr>
          <w:sz w:val="22"/>
          <w:szCs w:val="22"/>
        </w:rPr>
      </w:pPr>
      <w:r w:rsidRPr="00CE0A75">
        <w:rPr>
          <w:sz w:val="22"/>
          <w:szCs w:val="22"/>
        </w:rPr>
        <w:t xml:space="preserve">You are strongly advised to retain a copy of your application and </w:t>
      </w:r>
      <w:r w:rsidR="00FE196C" w:rsidRPr="00CE0A75">
        <w:rPr>
          <w:sz w:val="22"/>
          <w:szCs w:val="22"/>
        </w:rPr>
        <w:t xml:space="preserve">additional </w:t>
      </w:r>
      <w:r w:rsidR="007E0304" w:rsidRPr="00CE0A75">
        <w:rPr>
          <w:b/>
          <w:sz w:val="22"/>
          <w:szCs w:val="22"/>
          <w:u w:val="single"/>
        </w:rPr>
        <w:t>certified</w:t>
      </w:r>
      <w:r w:rsidR="007E0304" w:rsidRPr="00CE0A75">
        <w:rPr>
          <w:sz w:val="22"/>
          <w:szCs w:val="22"/>
        </w:rPr>
        <w:t xml:space="preserve"> copies of </w:t>
      </w:r>
      <w:r w:rsidRPr="00CE0A75">
        <w:rPr>
          <w:sz w:val="22"/>
          <w:szCs w:val="22"/>
        </w:rPr>
        <w:t xml:space="preserve">all supporting documents in case you need to make another application. For example, </w:t>
      </w:r>
      <w:r w:rsidR="00331C31" w:rsidRPr="00CE0A75">
        <w:rPr>
          <w:sz w:val="22"/>
          <w:szCs w:val="22"/>
        </w:rPr>
        <w:t xml:space="preserve">an applicant who successfully applies for and completes </w:t>
      </w:r>
      <w:r w:rsidR="004E1955" w:rsidRPr="00CE0A75">
        <w:rPr>
          <w:sz w:val="22"/>
          <w:szCs w:val="22"/>
        </w:rPr>
        <w:t xml:space="preserve">pupillage </w:t>
      </w:r>
      <w:r w:rsidR="00A4560B" w:rsidRPr="00CE0A75">
        <w:rPr>
          <w:sz w:val="22"/>
          <w:szCs w:val="22"/>
        </w:rPr>
        <w:t xml:space="preserve">will </w:t>
      </w:r>
      <w:r w:rsidR="00FE196C" w:rsidRPr="00CE0A75">
        <w:rPr>
          <w:sz w:val="22"/>
          <w:szCs w:val="22"/>
        </w:rPr>
        <w:t xml:space="preserve">again </w:t>
      </w:r>
      <w:r w:rsidR="00A4560B" w:rsidRPr="00CE0A75">
        <w:rPr>
          <w:sz w:val="22"/>
          <w:szCs w:val="22"/>
        </w:rPr>
        <w:t xml:space="preserve">need </w:t>
      </w:r>
      <w:r w:rsidR="00FE196C" w:rsidRPr="00CE0A75">
        <w:rPr>
          <w:sz w:val="22"/>
          <w:szCs w:val="22"/>
        </w:rPr>
        <w:t xml:space="preserve">to annex </w:t>
      </w:r>
      <w:r w:rsidR="00F53B7E" w:rsidRPr="00CE0A75">
        <w:rPr>
          <w:sz w:val="22"/>
          <w:szCs w:val="22"/>
        </w:rPr>
        <w:t xml:space="preserve">many </w:t>
      </w:r>
      <w:r w:rsidR="00A4560B" w:rsidRPr="00CE0A75">
        <w:rPr>
          <w:sz w:val="22"/>
          <w:szCs w:val="22"/>
        </w:rPr>
        <w:t xml:space="preserve">of the same </w:t>
      </w:r>
      <w:r w:rsidR="00F53B7E" w:rsidRPr="00CE0A75">
        <w:rPr>
          <w:sz w:val="22"/>
          <w:szCs w:val="22"/>
        </w:rPr>
        <w:t xml:space="preserve">documents to </w:t>
      </w:r>
      <w:r w:rsidR="00331C31" w:rsidRPr="00CE0A75">
        <w:rPr>
          <w:sz w:val="22"/>
          <w:szCs w:val="22"/>
        </w:rPr>
        <w:t>their membership application</w:t>
      </w:r>
      <w:r w:rsidR="00F53B7E" w:rsidRPr="00CE0A75">
        <w:rPr>
          <w:sz w:val="22"/>
          <w:szCs w:val="22"/>
        </w:rPr>
        <w:t xml:space="preserve"> in due course</w:t>
      </w:r>
      <w:r w:rsidR="00331C31" w:rsidRPr="00CE0A75">
        <w:rPr>
          <w:sz w:val="22"/>
          <w:szCs w:val="22"/>
        </w:rPr>
        <w:t>.</w:t>
      </w:r>
      <w:bookmarkEnd w:id="41"/>
      <w:r w:rsidR="00FE196C" w:rsidRPr="00CE0A75">
        <w:rPr>
          <w:sz w:val="22"/>
          <w:szCs w:val="22"/>
        </w:rPr>
        <w:t xml:space="preserve"> </w:t>
      </w:r>
      <w:r w:rsidR="00F53B7E" w:rsidRPr="00CE0A75">
        <w:rPr>
          <w:sz w:val="22"/>
          <w:szCs w:val="22"/>
        </w:rPr>
        <w:t>Note that a</w:t>
      </w:r>
      <w:r w:rsidR="00FE196C" w:rsidRPr="00CE0A75">
        <w:rPr>
          <w:sz w:val="22"/>
          <w:szCs w:val="22"/>
        </w:rPr>
        <w:t xml:space="preserve"> copy of a certified copy is not a certified copy.</w:t>
      </w:r>
    </w:p>
    <w:p w14:paraId="403AEA15" w14:textId="77777777" w:rsidR="0041299E" w:rsidRPr="00CE0A75" w:rsidRDefault="0041299E" w:rsidP="0041299E">
      <w:pPr>
        <w:pStyle w:val="BodyTextIndent3"/>
        <w:ind w:left="708" w:firstLine="0"/>
        <w:rPr>
          <w:b/>
          <w:sz w:val="22"/>
          <w:szCs w:val="22"/>
          <w:u w:val="single"/>
        </w:rPr>
      </w:pPr>
    </w:p>
    <w:p w14:paraId="2F32EF69" w14:textId="77777777" w:rsidR="00EF01E0" w:rsidRDefault="00EF01E0" w:rsidP="00A74A55">
      <w:pPr>
        <w:pStyle w:val="BodyTextIndent3"/>
        <w:keepNext/>
        <w:tabs>
          <w:tab w:val="left" w:pos="709"/>
        </w:tabs>
        <w:ind w:left="0" w:firstLine="0"/>
        <w:rPr>
          <w:b/>
          <w:sz w:val="22"/>
          <w:szCs w:val="22"/>
        </w:rPr>
      </w:pPr>
      <w:bookmarkStart w:id="42" w:name="_Ref130314599"/>
      <w:r w:rsidRPr="00CE0A75">
        <w:rPr>
          <w:b/>
          <w:sz w:val="22"/>
          <w:szCs w:val="22"/>
        </w:rPr>
        <w:t xml:space="preserve">Notification of any change to contact details </w:t>
      </w:r>
    </w:p>
    <w:p w14:paraId="5017696F" w14:textId="77777777" w:rsidR="000E1859" w:rsidRPr="00CE0A75" w:rsidRDefault="000E1859" w:rsidP="00A74A55">
      <w:pPr>
        <w:pStyle w:val="BodyTextIndent3"/>
        <w:keepNext/>
        <w:tabs>
          <w:tab w:val="left" w:pos="709"/>
        </w:tabs>
        <w:ind w:left="0" w:firstLine="0"/>
        <w:rPr>
          <w:b/>
          <w:sz w:val="22"/>
          <w:szCs w:val="22"/>
        </w:rPr>
      </w:pPr>
    </w:p>
    <w:p w14:paraId="2D349C72" w14:textId="1E07DED1" w:rsidR="00EF01E0" w:rsidRPr="00CE0A75" w:rsidRDefault="00930B0D" w:rsidP="00146341">
      <w:pPr>
        <w:pStyle w:val="BodyTextIndent3"/>
        <w:numPr>
          <w:ilvl w:val="0"/>
          <w:numId w:val="2"/>
        </w:numPr>
        <w:rPr>
          <w:sz w:val="22"/>
          <w:szCs w:val="22"/>
        </w:rPr>
      </w:pPr>
      <w:bookmarkStart w:id="43" w:name="_Ref133386729"/>
      <w:r w:rsidRPr="00CE0A75">
        <w:rPr>
          <w:sz w:val="22"/>
          <w:szCs w:val="22"/>
        </w:rPr>
        <w:t xml:space="preserve">You are required to immediately notify the </w:t>
      </w:r>
      <w:r w:rsidR="00D65FCC" w:rsidRPr="00CE0A75">
        <w:rPr>
          <w:sz w:val="22"/>
          <w:szCs w:val="22"/>
        </w:rPr>
        <w:t xml:space="preserve">Administrative Officer </w:t>
      </w:r>
      <w:r w:rsidRPr="00CE0A75">
        <w:rPr>
          <w:sz w:val="22"/>
          <w:szCs w:val="22"/>
        </w:rPr>
        <w:t xml:space="preserve">of the </w:t>
      </w:r>
      <w:r w:rsidR="00CD11A9" w:rsidRPr="00CE0A75">
        <w:rPr>
          <w:sz w:val="22"/>
          <w:szCs w:val="22"/>
        </w:rPr>
        <w:t>Cape Bar</w:t>
      </w:r>
      <w:r w:rsidRPr="00CE0A75">
        <w:rPr>
          <w:sz w:val="22"/>
          <w:szCs w:val="22"/>
        </w:rPr>
        <w:t xml:space="preserve"> of any changes to your contact details (address, phone number(s</w:t>
      </w:r>
      <w:r w:rsidR="00EF01E0" w:rsidRPr="00CE0A75">
        <w:rPr>
          <w:sz w:val="22"/>
          <w:szCs w:val="22"/>
        </w:rPr>
        <w:t>) and</w:t>
      </w:r>
      <w:r w:rsidRPr="00CE0A75">
        <w:rPr>
          <w:sz w:val="22"/>
          <w:szCs w:val="22"/>
        </w:rPr>
        <w:t xml:space="preserve"> e</w:t>
      </w:r>
      <w:r w:rsidR="00EF01E0" w:rsidRPr="00CE0A75">
        <w:rPr>
          <w:sz w:val="22"/>
          <w:szCs w:val="22"/>
        </w:rPr>
        <w:t>-</w:t>
      </w:r>
      <w:r w:rsidRPr="00CE0A75">
        <w:rPr>
          <w:sz w:val="22"/>
          <w:szCs w:val="22"/>
        </w:rPr>
        <w:t>mail address).</w:t>
      </w:r>
      <w:bookmarkEnd w:id="43"/>
      <w:r w:rsidRPr="00CE0A75">
        <w:rPr>
          <w:sz w:val="22"/>
          <w:szCs w:val="22"/>
        </w:rPr>
        <w:t xml:space="preserve"> </w:t>
      </w:r>
    </w:p>
    <w:p w14:paraId="56628213" w14:textId="77777777" w:rsidR="001F083E" w:rsidRPr="00CE0A75" w:rsidRDefault="001F083E" w:rsidP="001F083E">
      <w:pPr>
        <w:pStyle w:val="BodyTextIndent3"/>
        <w:ind w:left="708" w:firstLine="0"/>
        <w:rPr>
          <w:sz w:val="22"/>
          <w:szCs w:val="22"/>
        </w:rPr>
      </w:pPr>
    </w:p>
    <w:p w14:paraId="1C2509BE" w14:textId="2C876391" w:rsidR="00930B0D" w:rsidRPr="00CE0A75" w:rsidRDefault="005C69A2" w:rsidP="00146341">
      <w:pPr>
        <w:pStyle w:val="BodyTextIndent3"/>
        <w:numPr>
          <w:ilvl w:val="0"/>
          <w:numId w:val="2"/>
        </w:numPr>
        <w:rPr>
          <w:sz w:val="22"/>
          <w:szCs w:val="22"/>
        </w:rPr>
      </w:pPr>
      <w:r w:rsidRPr="00CE0A75">
        <w:rPr>
          <w:sz w:val="22"/>
          <w:szCs w:val="22"/>
        </w:rPr>
        <w:t xml:space="preserve">You will be deemed to have received a communication sent to </w:t>
      </w:r>
      <w:r w:rsidR="00EF01E0" w:rsidRPr="00CE0A75">
        <w:rPr>
          <w:sz w:val="22"/>
          <w:szCs w:val="22"/>
        </w:rPr>
        <w:t xml:space="preserve">your </w:t>
      </w:r>
      <w:r w:rsidRPr="00CE0A75">
        <w:rPr>
          <w:sz w:val="22"/>
          <w:szCs w:val="22"/>
        </w:rPr>
        <w:t>address</w:t>
      </w:r>
      <w:r w:rsidR="00EF01E0" w:rsidRPr="00CE0A75">
        <w:rPr>
          <w:sz w:val="22"/>
          <w:szCs w:val="22"/>
        </w:rPr>
        <w:t xml:space="preserve"> or</w:t>
      </w:r>
      <w:r w:rsidRPr="00CE0A75">
        <w:rPr>
          <w:sz w:val="22"/>
          <w:szCs w:val="22"/>
        </w:rPr>
        <w:t xml:space="preserve"> e</w:t>
      </w:r>
      <w:r w:rsidR="00EF01E0" w:rsidRPr="00CE0A75">
        <w:rPr>
          <w:sz w:val="22"/>
          <w:szCs w:val="22"/>
        </w:rPr>
        <w:t>-</w:t>
      </w:r>
      <w:r w:rsidRPr="00CE0A75">
        <w:rPr>
          <w:sz w:val="22"/>
          <w:szCs w:val="22"/>
        </w:rPr>
        <w:t>mail address on record</w:t>
      </w:r>
      <w:r w:rsidR="00EF01E0" w:rsidRPr="00CE0A75">
        <w:rPr>
          <w:sz w:val="22"/>
          <w:szCs w:val="22"/>
        </w:rPr>
        <w:t xml:space="preserve">. For example, after a notice of the date, time and venue for any interview has been sent to your address or e-mail address on record, the </w:t>
      </w:r>
      <w:r w:rsidR="00CD11A9" w:rsidRPr="00CE0A75">
        <w:rPr>
          <w:sz w:val="22"/>
          <w:szCs w:val="22"/>
        </w:rPr>
        <w:t>Cape Bar</w:t>
      </w:r>
      <w:r w:rsidR="00EF01E0" w:rsidRPr="00CE0A75">
        <w:rPr>
          <w:sz w:val="22"/>
          <w:szCs w:val="22"/>
        </w:rPr>
        <w:t xml:space="preserve"> will not follow up with you to check whether or not you in fact received such notice.</w:t>
      </w:r>
    </w:p>
    <w:p w14:paraId="53F374A5" w14:textId="77777777" w:rsidR="001F083E" w:rsidRPr="00CE0A75" w:rsidRDefault="001F083E" w:rsidP="001F083E">
      <w:pPr>
        <w:pStyle w:val="BodyTextIndent3"/>
        <w:ind w:left="708" w:firstLine="0"/>
        <w:rPr>
          <w:sz w:val="22"/>
          <w:szCs w:val="22"/>
        </w:rPr>
      </w:pPr>
      <w:bookmarkStart w:id="44" w:name="_Ref133386732"/>
    </w:p>
    <w:p w14:paraId="3DCEC7BE" w14:textId="5103C30C" w:rsidR="00EF01E0" w:rsidRPr="00CE0A75" w:rsidRDefault="00EF01E0" w:rsidP="00146341">
      <w:pPr>
        <w:pStyle w:val="BodyTextIndent3"/>
        <w:numPr>
          <w:ilvl w:val="0"/>
          <w:numId w:val="2"/>
        </w:numPr>
        <w:rPr>
          <w:sz w:val="22"/>
          <w:szCs w:val="22"/>
        </w:rPr>
      </w:pPr>
      <w:bookmarkStart w:id="45" w:name="_Ref391276628"/>
      <w:r w:rsidRPr="00CE0A75">
        <w:rPr>
          <w:sz w:val="22"/>
          <w:szCs w:val="22"/>
        </w:rPr>
        <w:t xml:space="preserve">Your duty to immediately notify the </w:t>
      </w:r>
      <w:r w:rsidR="00D65FCC" w:rsidRPr="00CE0A75">
        <w:rPr>
          <w:sz w:val="22"/>
          <w:szCs w:val="22"/>
        </w:rPr>
        <w:t xml:space="preserve">Administrative Officer </w:t>
      </w:r>
      <w:r w:rsidRPr="00CE0A75">
        <w:rPr>
          <w:sz w:val="22"/>
          <w:szCs w:val="22"/>
        </w:rPr>
        <w:t xml:space="preserve">of the </w:t>
      </w:r>
      <w:r w:rsidR="00CD11A9" w:rsidRPr="00CE0A75">
        <w:rPr>
          <w:sz w:val="22"/>
          <w:szCs w:val="22"/>
        </w:rPr>
        <w:t>Cape Bar</w:t>
      </w:r>
      <w:r w:rsidRPr="00CE0A75">
        <w:rPr>
          <w:sz w:val="22"/>
          <w:szCs w:val="22"/>
        </w:rPr>
        <w:t xml:space="preserve"> of any changes to your contact details lasts throughout you</w:t>
      </w:r>
      <w:r w:rsidR="000049BD" w:rsidRPr="00CE0A75">
        <w:rPr>
          <w:sz w:val="22"/>
          <w:szCs w:val="22"/>
        </w:rPr>
        <w:t>r</w:t>
      </w:r>
      <w:r w:rsidRPr="00CE0A75">
        <w:rPr>
          <w:sz w:val="22"/>
          <w:szCs w:val="22"/>
        </w:rPr>
        <w:t xml:space="preserve"> period of pupillage, should your application be</w:t>
      </w:r>
      <w:r w:rsidR="0061743A" w:rsidRPr="00CE0A75">
        <w:rPr>
          <w:sz w:val="22"/>
          <w:szCs w:val="22"/>
        </w:rPr>
        <w:t xml:space="preserve"> successful</w:t>
      </w:r>
      <w:r w:rsidR="007351DC" w:rsidRPr="00CE0A75">
        <w:rPr>
          <w:sz w:val="22"/>
          <w:szCs w:val="22"/>
        </w:rPr>
        <w:t xml:space="preserve"> and/or your membership of the </w:t>
      </w:r>
      <w:r w:rsidR="00CD11A9" w:rsidRPr="00CE0A75">
        <w:rPr>
          <w:sz w:val="22"/>
          <w:szCs w:val="22"/>
        </w:rPr>
        <w:t>Cape Bar</w:t>
      </w:r>
      <w:r w:rsidRPr="00CE0A75">
        <w:rPr>
          <w:sz w:val="22"/>
          <w:szCs w:val="22"/>
        </w:rPr>
        <w:t>.</w:t>
      </w:r>
      <w:bookmarkEnd w:id="44"/>
      <w:bookmarkEnd w:id="45"/>
    </w:p>
    <w:p w14:paraId="40D189C8" w14:textId="77777777" w:rsidR="00862DD2" w:rsidRPr="00CE0A75" w:rsidRDefault="00862DD2" w:rsidP="00862DD2">
      <w:pPr>
        <w:pStyle w:val="BodyTextIndent3"/>
        <w:ind w:left="0" w:firstLine="0"/>
        <w:rPr>
          <w:sz w:val="22"/>
          <w:szCs w:val="22"/>
        </w:rPr>
      </w:pPr>
    </w:p>
    <w:p w14:paraId="419F9B9E" w14:textId="77777777" w:rsidR="00862DD2" w:rsidRDefault="00862DD2" w:rsidP="000E1859">
      <w:pPr>
        <w:pStyle w:val="BodyTextIndent3"/>
        <w:keepNext/>
        <w:ind w:left="0" w:firstLine="0"/>
        <w:rPr>
          <w:b/>
          <w:sz w:val="22"/>
          <w:szCs w:val="22"/>
        </w:rPr>
      </w:pPr>
      <w:r w:rsidRPr="00CE0A75">
        <w:rPr>
          <w:b/>
          <w:sz w:val="22"/>
          <w:szCs w:val="22"/>
        </w:rPr>
        <w:t>Demographic information</w:t>
      </w:r>
    </w:p>
    <w:p w14:paraId="2321CDB3" w14:textId="77777777" w:rsidR="000E1859" w:rsidRPr="00CE0A75" w:rsidRDefault="000E1859" w:rsidP="000E1859">
      <w:pPr>
        <w:pStyle w:val="BodyTextIndent3"/>
        <w:keepNext/>
        <w:ind w:left="0" w:firstLine="0"/>
        <w:rPr>
          <w:b/>
          <w:sz w:val="22"/>
          <w:szCs w:val="22"/>
        </w:rPr>
      </w:pPr>
    </w:p>
    <w:p w14:paraId="62DD0293" w14:textId="59BAD2D1" w:rsidR="00504D61" w:rsidRPr="00CE0A75" w:rsidRDefault="003209EA" w:rsidP="00146341">
      <w:pPr>
        <w:pStyle w:val="BodyTextIndent3"/>
        <w:numPr>
          <w:ilvl w:val="0"/>
          <w:numId w:val="2"/>
        </w:numPr>
        <w:rPr>
          <w:sz w:val="22"/>
          <w:szCs w:val="22"/>
        </w:rPr>
      </w:pPr>
      <w:bookmarkStart w:id="46" w:name="_Ref390347026"/>
      <w:r w:rsidRPr="00CE0A75">
        <w:rPr>
          <w:sz w:val="22"/>
          <w:szCs w:val="22"/>
        </w:rPr>
        <w:t>Particulars about race, sex</w:t>
      </w:r>
      <w:r w:rsidR="00504D61" w:rsidRPr="00CE0A75">
        <w:rPr>
          <w:sz w:val="22"/>
          <w:szCs w:val="22"/>
        </w:rPr>
        <w:t>, disability status</w:t>
      </w:r>
      <w:r w:rsidRPr="00CE0A75">
        <w:rPr>
          <w:sz w:val="22"/>
          <w:szCs w:val="22"/>
        </w:rPr>
        <w:t xml:space="preserve"> and nationality are required for </w:t>
      </w:r>
      <w:r w:rsidR="00504D61" w:rsidRPr="00CE0A75">
        <w:rPr>
          <w:sz w:val="22"/>
          <w:szCs w:val="22"/>
        </w:rPr>
        <w:t xml:space="preserve">statistical reporting </w:t>
      </w:r>
      <w:r w:rsidRPr="00CE0A75">
        <w:rPr>
          <w:sz w:val="22"/>
          <w:szCs w:val="22"/>
        </w:rPr>
        <w:t xml:space="preserve">and the promotion of </w:t>
      </w:r>
      <w:r w:rsidR="00F338E1" w:rsidRPr="00CE0A75">
        <w:rPr>
          <w:sz w:val="22"/>
          <w:szCs w:val="22"/>
        </w:rPr>
        <w:t xml:space="preserve">transformation in the advocates’ profession, including the promotion of </w:t>
      </w:r>
      <w:r w:rsidRPr="00CE0A75">
        <w:rPr>
          <w:sz w:val="22"/>
          <w:szCs w:val="22"/>
        </w:rPr>
        <w:t xml:space="preserve">preferential briefing. In the case of applications for pupillage, </w:t>
      </w:r>
      <w:r w:rsidR="00504D61" w:rsidRPr="00CE0A75">
        <w:rPr>
          <w:sz w:val="22"/>
          <w:szCs w:val="22"/>
        </w:rPr>
        <w:t xml:space="preserve">nationality, race, sex and disability status enable the </w:t>
      </w:r>
      <w:r w:rsidR="00CD11A9" w:rsidRPr="00CE0A75">
        <w:rPr>
          <w:sz w:val="22"/>
          <w:szCs w:val="22"/>
        </w:rPr>
        <w:t>Cape Bar</w:t>
      </w:r>
      <w:r w:rsidR="00504D61" w:rsidRPr="00CE0A75">
        <w:rPr>
          <w:sz w:val="22"/>
          <w:szCs w:val="22"/>
        </w:rPr>
        <w:t xml:space="preserve"> to apply its policy of preferring historically disadvantaged individuals</w:t>
      </w:r>
      <w:r w:rsidR="0033385E" w:rsidRPr="00CE0A75">
        <w:rPr>
          <w:sz w:val="22"/>
          <w:szCs w:val="22"/>
        </w:rPr>
        <w:t xml:space="preserve"> (see para </w:t>
      </w:r>
      <w:r w:rsidR="0033385E" w:rsidRPr="00CE0A75">
        <w:rPr>
          <w:sz w:val="22"/>
          <w:szCs w:val="22"/>
        </w:rPr>
        <w:fldChar w:fldCharType="begin"/>
      </w:r>
      <w:r w:rsidR="0033385E" w:rsidRPr="00CE0A75">
        <w:rPr>
          <w:sz w:val="22"/>
          <w:szCs w:val="22"/>
        </w:rPr>
        <w:instrText xml:space="preserve"> REF _Ref133395698 \r \h </w:instrText>
      </w:r>
      <w:r w:rsidR="0033385E" w:rsidRPr="00CE0A75">
        <w:rPr>
          <w:sz w:val="22"/>
          <w:szCs w:val="22"/>
        </w:rPr>
      </w:r>
      <w:r w:rsidR="0033385E" w:rsidRPr="00CE0A75">
        <w:rPr>
          <w:sz w:val="22"/>
          <w:szCs w:val="22"/>
        </w:rPr>
        <w:fldChar w:fldCharType="separate"/>
      </w:r>
      <w:r w:rsidR="00E43EF0">
        <w:rPr>
          <w:sz w:val="22"/>
          <w:szCs w:val="22"/>
        </w:rPr>
        <w:t>83</w:t>
      </w:r>
      <w:r w:rsidR="0033385E" w:rsidRPr="00CE0A75">
        <w:rPr>
          <w:sz w:val="22"/>
          <w:szCs w:val="22"/>
        </w:rPr>
        <w:fldChar w:fldCharType="end"/>
      </w:r>
      <w:r w:rsidR="0033385E" w:rsidRPr="00CE0A75">
        <w:rPr>
          <w:sz w:val="22"/>
          <w:szCs w:val="22"/>
        </w:rPr>
        <w:t xml:space="preserve"> below)</w:t>
      </w:r>
      <w:r w:rsidR="00504D61" w:rsidRPr="00CE0A75">
        <w:rPr>
          <w:sz w:val="22"/>
          <w:szCs w:val="22"/>
        </w:rPr>
        <w:t>.</w:t>
      </w:r>
      <w:bookmarkEnd w:id="46"/>
    </w:p>
    <w:p w14:paraId="53B8A43B" w14:textId="77777777" w:rsidR="007D4AAC" w:rsidRPr="00CE0A75" w:rsidRDefault="007D4AAC" w:rsidP="007D4AAC">
      <w:pPr>
        <w:pStyle w:val="BodyTextIndent3"/>
        <w:ind w:left="708" w:firstLine="0"/>
        <w:rPr>
          <w:sz w:val="22"/>
          <w:szCs w:val="22"/>
        </w:rPr>
      </w:pPr>
    </w:p>
    <w:p w14:paraId="6D815BAC" w14:textId="77777777" w:rsidR="000133F7" w:rsidRPr="00CE0A75" w:rsidRDefault="00C64167" w:rsidP="005556E8">
      <w:pPr>
        <w:pStyle w:val="BodyTextIndent3"/>
        <w:keepNext/>
        <w:ind w:left="0" w:firstLine="0"/>
        <w:rPr>
          <w:b/>
          <w:szCs w:val="24"/>
        </w:rPr>
      </w:pPr>
      <w:r w:rsidRPr="00CE0A75">
        <w:rPr>
          <w:b/>
          <w:szCs w:val="24"/>
        </w:rPr>
        <w:t xml:space="preserve">INFORMATION ABOUT </w:t>
      </w:r>
      <w:r w:rsidR="000133F7" w:rsidRPr="00CE0A75">
        <w:rPr>
          <w:b/>
          <w:szCs w:val="24"/>
        </w:rPr>
        <w:t xml:space="preserve">PART </w:t>
      </w:r>
      <w:r w:rsidR="0097013A" w:rsidRPr="00CE0A75">
        <w:rPr>
          <w:b/>
          <w:szCs w:val="24"/>
        </w:rPr>
        <w:t>B</w:t>
      </w:r>
      <w:r w:rsidR="000133F7" w:rsidRPr="00CE0A75">
        <w:rPr>
          <w:b/>
          <w:szCs w:val="24"/>
        </w:rPr>
        <w:t>: APPLICATION FOR MEMBERSHIP</w:t>
      </w:r>
    </w:p>
    <w:p w14:paraId="16A6D970" w14:textId="77777777" w:rsidR="000133F7" w:rsidRPr="00CE0A75" w:rsidRDefault="000133F7" w:rsidP="005556E8">
      <w:pPr>
        <w:pStyle w:val="BodyTextIndent3"/>
        <w:keepNext/>
        <w:ind w:left="0" w:firstLine="0"/>
        <w:rPr>
          <w:sz w:val="22"/>
          <w:szCs w:val="22"/>
        </w:rPr>
      </w:pPr>
    </w:p>
    <w:p w14:paraId="19F04C38" w14:textId="77777777" w:rsidR="00AA598D" w:rsidRPr="00CE0A75" w:rsidRDefault="00AA598D" w:rsidP="00146341">
      <w:pPr>
        <w:pStyle w:val="BodyTextIndent3"/>
        <w:numPr>
          <w:ilvl w:val="0"/>
          <w:numId w:val="2"/>
        </w:numPr>
        <w:rPr>
          <w:sz w:val="22"/>
          <w:szCs w:val="22"/>
        </w:rPr>
      </w:pPr>
      <w:bookmarkStart w:id="47" w:name="_Ref454639631"/>
      <w:bookmarkStart w:id="48" w:name="_Ref390378769"/>
      <w:r w:rsidRPr="00CE0A75">
        <w:rPr>
          <w:sz w:val="22"/>
          <w:szCs w:val="22"/>
        </w:rPr>
        <w:t>To be eligible for membership of the Cape Bar you must:</w:t>
      </w:r>
      <w:bookmarkEnd w:id="47"/>
      <w:r w:rsidRPr="00CE0A75">
        <w:rPr>
          <w:sz w:val="22"/>
          <w:szCs w:val="22"/>
        </w:rPr>
        <w:t xml:space="preserve"> </w:t>
      </w:r>
    </w:p>
    <w:p w14:paraId="32A8D277" w14:textId="77777777" w:rsidR="00AA598D" w:rsidRPr="00CE0A75" w:rsidRDefault="00AA598D" w:rsidP="00146341">
      <w:pPr>
        <w:pStyle w:val="BodyTextIndent3"/>
        <w:numPr>
          <w:ilvl w:val="1"/>
          <w:numId w:val="2"/>
        </w:numPr>
        <w:rPr>
          <w:sz w:val="22"/>
          <w:szCs w:val="22"/>
        </w:rPr>
      </w:pPr>
      <w:r w:rsidRPr="00CE0A75">
        <w:rPr>
          <w:sz w:val="22"/>
          <w:szCs w:val="22"/>
        </w:rPr>
        <w:t xml:space="preserve">be </w:t>
      </w:r>
      <w:r w:rsidR="00304ADF" w:rsidRPr="00CE0A75">
        <w:rPr>
          <w:sz w:val="22"/>
          <w:szCs w:val="22"/>
        </w:rPr>
        <w:t xml:space="preserve">duly admitted </w:t>
      </w:r>
      <w:r w:rsidR="006C6AD1">
        <w:rPr>
          <w:sz w:val="22"/>
          <w:szCs w:val="22"/>
        </w:rPr>
        <w:t xml:space="preserve">as a legal practitioner by </w:t>
      </w:r>
      <w:r w:rsidR="00304ADF" w:rsidRPr="00CE0A75">
        <w:rPr>
          <w:sz w:val="22"/>
          <w:szCs w:val="22"/>
        </w:rPr>
        <w:t>the</w:t>
      </w:r>
      <w:r w:rsidRPr="00CE0A75">
        <w:rPr>
          <w:sz w:val="22"/>
          <w:szCs w:val="22"/>
        </w:rPr>
        <w:t xml:space="preserve"> High </w:t>
      </w:r>
      <w:r w:rsidR="00A34385" w:rsidRPr="00CE0A75">
        <w:rPr>
          <w:sz w:val="22"/>
          <w:szCs w:val="22"/>
        </w:rPr>
        <w:t>Court of South Africa</w:t>
      </w:r>
      <w:r w:rsidR="006C6AD1">
        <w:rPr>
          <w:sz w:val="22"/>
          <w:szCs w:val="22"/>
        </w:rPr>
        <w:t xml:space="preserve"> </w:t>
      </w:r>
      <w:r w:rsidR="006C6AD1" w:rsidRPr="006C6AD1">
        <w:rPr>
          <w:sz w:val="22"/>
          <w:szCs w:val="22"/>
          <w:u w:val="single"/>
        </w:rPr>
        <w:t>and</w:t>
      </w:r>
      <w:r w:rsidR="006C6AD1" w:rsidRPr="00CE0A75">
        <w:rPr>
          <w:sz w:val="22"/>
          <w:szCs w:val="22"/>
        </w:rPr>
        <w:t xml:space="preserve"> enrolled as an advocate </w:t>
      </w:r>
      <w:r w:rsidR="006C6AD1">
        <w:rPr>
          <w:sz w:val="22"/>
          <w:szCs w:val="22"/>
        </w:rPr>
        <w:t xml:space="preserve">by the Legal </w:t>
      </w:r>
      <w:r w:rsidR="00D743E8">
        <w:rPr>
          <w:sz w:val="22"/>
          <w:szCs w:val="22"/>
        </w:rPr>
        <w:t>Practice</w:t>
      </w:r>
      <w:r w:rsidR="006C6AD1">
        <w:rPr>
          <w:sz w:val="22"/>
          <w:szCs w:val="22"/>
        </w:rPr>
        <w:t xml:space="preserve"> Council</w:t>
      </w:r>
      <w:r w:rsidR="00A34385" w:rsidRPr="00CE0A75">
        <w:rPr>
          <w:sz w:val="22"/>
          <w:szCs w:val="22"/>
        </w:rPr>
        <w:t>;</w:t>
      </w:r>
    </w:p>
    <w:p w14:paraId="119EFC12" w14:textId="77777777" w:rsidR="00A82376" w:rsidRPr="00CE0A75" w:rsidRDefault="00AA598D" w:rsidP="00146341">
      <w:pPr>
        <w:pStyle w:val="BodyTextIndent3"/>
        <w:numPr>
          <w:ilvl w:val="1"/>
          <w:numId w:val="2"/>
        </w:numPr>
        <w:rPr>
          <w:sz w:val="22"/>
          <w:szCs w:val="22"/>
        </w:rPr>
      </w:pPr>
      <w:r w:rsidRPr="00CE0A75">
        <w:rPr>
          <w:sz w:val="22"/>
          <w:szCs w:val="22"/>
        </w:rPr>
        <w:t xml:space="preserve">intend to </w:t>
      </w:r>
      <w:r w:rsidR="007126DA" w:rsidRPr="00CE0A75">
        <w:rPr>
          <w:sz w:val="22"/>
          <w:szCs w:val="22"/>
        </w:rPr>
        <w:t xml:space="preserve">practise as an </w:t>
      </w:r>
      <w:r w:rsidRPr="00CE0A75">
        <w:rPr>
          <w:sz w:val="22"/>
          <w:szCs w:val="22"/>
        </w:rPr>
        <w:t>advocate</w:t>
      </w:r>
      <w:r w:rsidR="007126DA" w:rsidRPr="00CE0A75">
        <w:rPr>
          <w:sz w:val="22"/>
          <w:szCs w:val="22"/>
        </w:rPr>
        <w:t xml:space="preserve"> in </w:t>
      </w:r>
      <w:r w:rsidRPr="00CE0A75">
        <w:rPr>
          <w:sz w:val="22"/>
          <w:szCs w:val="22"/>
        </w:rPr>
        <w:t>the</w:t>
      </w:r>
      <w:r w:rsidR="00A34385" w:rsidRPr="00CE0A75">
        <w:rPr>
          <w:sz w:val="22"/>
          <w:szCs w:val="22"/>
        </w:rPr>
        <w:t xml:space="preserve"> Western Cape;</w:t>
      </w:r>
    </w:p>
    <w:p w14:paraId="7206395C" w14:textId="77777777" w:rsidR="00592D57" w:rsidRDefault="00A82376" w:rsidP="00146341">
      <w:pPr>
        <w:pStyle w:val="BodyTextIndent3"/>
        <w:numPr>
          <w:ilvl w:val="1"/>
          <w:numId w:val="2"/>
        </w:numPr>
        <w:rPr>
          <w:sz w:val="22"/>
          <w:szCs w:val="22"/>
        </w:rPr>
      </w:pPr>
      <w:r w:rsidRPr="00CE0A75">
        <w:rPr>
          <w:sz w:val="22"/>
          <w:szCs w:val="22"/>
        </w:rPr>
        <w:t>be a fit and proper person for membership;</w:t>
      </w:r>
    </w:p>
    <w:p w14:paraId="1B38F40A" w14:textId="405332A6" w:rsidR="00A34385" w:rsidRPr="00CE0A75" w:rsidRDefault="00592D57" w:rsidP="00146341">
      <w:pPr>
        <w:pStyle w:val="BodyTextIndent3"/>
        <w:numPr>
          <w:ilvl w:val="1"/>
          <w:numId w:val="2"/>
        </w:numPr>
        <w:rPr>
          <w:sz w:val="22"/>
          <w:szCs w:val="22"/>
        </w:rPr>
      </w:pPr>
      <w:r w:rsidRPr="00CE0A75">
        <w:rPr>
          <w:sz w:val="22"/>
          <w:szCs w:val="22"/>
        </w:rPr>
        <w:t>have successfully completed the</w:t>
      </w:r>
      <w:r>
        <w:rPr>
          <w:sz w:val="22"/>
          <w:szCs w:val="22"/>
        </w:rPr>
        <w:t xml:space="preserve"> admission examinations administered by the Legal Practice Council (if applicable to you);</w:t>
      </w:r>
      <w:r w:rsidR="00A82376" w:rsidRPr="00CE0A75">
        <w:rPr>
          <w:sz w:val="22"/>
          <w:szCs w:val="22"/>
        </w:rPr>
        <w:t xml:space="preserve"> </w:t>
      </w:r>
    </w:p>
    <w:p w14:paraId="72F6F1A1" w14:textId="77777777" w:rsidR="007126DA" w:rsidRPr="00CE0A75" w:rsidRDefault="00F15865" w:rsidP="00146341">
      <w:pPr>
        <w:pStyle w:val="BodyTextIndent3"/>
        <w:numPr>
          <w:ilvl w:val="1"/>
          <w:numId w:val="2"/>
        </w:numPr>
        <w:rPr>
          <w:sz w:val="22"/>
          <w:szCs w:val="22"/>
        </w:rPr>
      </w:pPr>
      <w:bookmarkStart w:id="49" w:name="_Ref454639506"/>
      <w:r w:rsidRPr="00CE0A75">
        <w:rPr>
          <w:sz w:val="22"/>
          <w:szCs w:val="22"/>
        </w:rPr>
        <w:t xml:space="preserve">have </w:t>
      </w:r>
      <w:r w:rsidR="007126DA" w:rsidRPr="00CE0A75">
        <w:rPr>
          <w:sz w:val="22"/>
          <w:szCs w:val="22"/>
        </w:rPr>
        <w:t>successfully completed the requirements of pupillage</w:t>
      </w:r>
      <w:r w:rsidR="000747F6" w:rsidRPr="00CE0A75">
        <w:rPr>
          <w:sz w:val="22"/>
          <w:szCs w:val="22"/>
        </w:rPr>
        <w:t xml:space="preserve"> of the Cape Bar</w:t>
      </w:r>
      <w:r w:rsidR="00E15EA7" w:rsidRPr="00CE0A75">
        <w:rPr>
          <w:sz w:val="22"/>
          <w:szCs w:val="22"/>
        </w:rPr>
        <w:t xml:space="preserve"> or having been exempted by the Cape Bar from any such requirement, which</w:t>
      </w:r>
      <w:r w:rsidR="007126DA" w:rsidRPr="00CE0A75">
        <w:rPr>
          <w:sz w:val="22"/>
          <w:szCs w:val="22"/>
        </w:rPr>
        <w:t xml:space="preserve"> </w:t>
      </w:r>
      <w:r w:rsidR="00E15EA7" w:rsidRPr="00CE0A75">
        <w:rPr>
          <w:sz w:val="22"/>
          <w:szCs w:val="22"/>
        </w:rPr>
        <w:t>include</w:t>
      </w:r>
      <w:r w:rsidR="000747F6" w:rsidRPr="00CE0A75">
        <w:rPr>
          <w:sz w:val="22"/>
          <w:szCs w:val="22"/>
        </w:rPr>
        <w:t xml:space="preserve"> </w:t>
      </w:r>
      <w:r w:rsidR="00E00F9B" w:rsidRPr="00CE0A75">
        <w:rPr>
          <w:sz w:val="22"/>
          <w:szCs w:val="22"/>
        </w:rPr>
        <w:t xml:space="preserve">having passed the NBEB examinations and having completed the prescribed pupillage requirements at the Cape Bar or </w:t>
      </w:r>
      <w:r w:rsidR="00935A68" w:rsidRPr="00CE0A75">
        <w:rPr>
          <w:sz w:val="22"/>
          <w:szCs w:val="22"/>
        </w:rPr>
        <w:t xml:space="preserve">at </w:t>
      </w:r>
      <w:r w:rsidR="00E00F9B" w:rsidRPr="00CE0A75">
        <w:rPr>
          <w:sz w:val="22"/>
          <w:szCs w:val="22"/>
        </w:rPr>
        <w:t xml:space="preserve">another </w:t>
      </w:r>
      <w:r w:rsidR="00CD11A9" w:rsidRPr="00CE0A75">
        <w:rPr>
          <w:sz w:val="22"/>
          <w:szCs w:val="22"/>
        </w:rPr>
        <w:t>Bar</w:t>
      </w:r>
      <w:r w:rsidR="00E00F9B" w:rsidRPr="00CE0A75">
        <w:rPr>
          <w:sz w:val="22"/>
          <w:szCs w:val="22"/>
        </w:rPr>
        <w:t xml:space="preserve"> recognised by the Cape Bar</w:t>
      </w:r>
      <w:r w:rsidR="00935A68" w:rsidRPr="00CE0A75">
        <w:rPr>
          <w:sz w:val="22"/>
          <w:szCs w:val="22"/>
        </w:rPr>
        <w:t>; and</w:t>
      </w:r>
      <w:bookmarkEnd w:id="49"/>
    </w:p>
    <w:p w14:paraId="06A0B111" w14:textId="77777777" w:rsidR="00A82376" w:rsidRPr="00CE0A75" w:rsidRDefault="00976BA9" w:rsidP="00146341">
      <w:pPr>
        <w:pStyle w:val="BodyTextIndent3"/>
        <w:numPr>
          <w:ilvl w:val="1"/>
          <w:numId w:val="2"/>
        </w:numPr>
        <w:rPr>
          <w:sz w:val="22"/>
          <w:szCs w:val="22"/>
        </w:rPr>
      </w:pPr>
      <w:r w:rsidRPr="00CE0A75">
        <w:rPr>
          <w:sz w:val="22"/>
          <w:szCs w:val="22"/>
        </w:rPr>
        <w:t>c</w:t>
      </w:r>
      <w:r w:rsidR="00A82376" w:rsidRPr="00CE0A75">
        <w:rPr>
          <w:sz w:val="22"/>
          <w:szCs w:val="22"/>
        </w:rPr>
        <w:t>omply with the</w:t>
      </w:r>
      <w:r w:rsidRPr="00CE0A75">
        <w:rPr>
          <w:sz w:val="22"/>
          <w:szCs w:val="22"/>
        </w:rPr>
        <w:t xml:space="preserve"> remaining requirements of the Constitution of the Cape Bar</w:t>
      </w:r>
      <w:r w:rsidR="00F15865" w:rsidRPr="00CE0A75">
        <w:rPr>
          <w:sz w:val="22"/>
          <w:szCs w:val="22"/>
        </w:rPr>
        <w:t xml:space="preserve"> or determinations of the </w:t>
      </w:r>
      <w:r w:rsidR="00CD11A9" w:rsidRPr="00CE0A75">
        <w:rPr>
          <w:sz w:val="22"/>
          <w:szCs w:val="22"/>
        </w:rPr>
        <w:t>Cape Bar</w:t>
      </w:r>
      <w:r w:rsidR="00F15865" w:rsidRPr="00CE0A75">
        <w:rPr>
          <w:sz w:val="22"/>
          <w:szCs w:val="22"/>
        </w:rPr>
        <w:t xml:space="preserve"> Council</w:t>
      </w:r>
      <w:r w:rsidRPr="00CE0A75">
        <w:rPr>
          <w:sz w:val="22"/>
          <w:szCs w:val="22"/>
        </w:rPr>
        <w:t>, such as those relating to the keeping of chambers</w:t>
      </w:r>
      <w:r w:rsidR="00F15865" w:rsidRPr="00CE0A75">
        <w:rPr>
          <w:sz w:val="22"/>
          <w:szCs w:val="22"/>
        </w:rPr>
        <w:t>.</w:t>
      </w:r>
    </w:p>
    <w:p w14:paraId="5DB58B27" w14:textId="77777777" w:rsidR="00245E9A" w:rsidRPr="00CE0A75" w:rsidRDefault="00245E9A" w:rsidP="00245E9A">
      <w:pPr>
        <w:pStyle w:val="BodyTextIndent3"/>
        <w:ind w:left="708" w:firstLine="0"/>
        <w:rPr>
          <w:b/>
          <w:sz w:val="22"/>
          <w:szCs w:val="22"/>
          <w:u w:val="single"/>
        </w:rPr>
      </w:pPr>
    </w:p>
    <w:p w14:paraId="18A836EE" w14:textId="2C7471C8" w:rsidR="000133F7" w:rsidRPr="00CE0A75" w:rsidRDefault="000133F7" w:rsidP="00146341">
      <w:pPr>
        <w:pStyle w:val="BodyTextIndent3"/>
        <w:numPr>
          <w:ilvl w:val="0"/>
          <w:numId w:val="2"/>
        </w:numPr>
        <w:rPr>
          <w:b/>
          <w:sz w:val="22"/>
          <w:szCs w:val="22"/>
          <w:u w:val="single"/>
        </w:rPr>
      </w:pPr>
      <w:bookmarkStart w:id="50" w:name="_Ref482791191"/>
      <w:r w:rsidRPr="00CE0A75">
        <w:rPr>
          <w:sz w:val="22"/>
          <w:szCs w:val="22"/>
        </w:rPr>
        <w:lastRenderedPageBreak/>
        <w:t xml:space="preserve">In addition to the annexures listed in para </w:t>
      </w:r>
      <w:r w:rsidRPr="00CE0A75">
        <w:rPr>
          <w:sz w:val="22"/>
          <w:szCs w:val="22"/>
        </w:rPr>
        <w:fldChar w:fldCharType="begin"/>
      </w:r>
      <w:r w:rsidRPr="00CE0A75">
        <w:rPr>
          <w:sz w:val="22"/>
          <w:szCs w:val="22"/>
        </w:rPr>
        <w:instrText xml:space="preserve"> REF _Ref390377525 \r \h </w:instrText>
      </w:r>
      <w:r w:rsidRPr="00CE0A75">
        <w:rPr>
          <w:sz w:val="22"/>
          <w:szCs w:val="22"/>
        </w:rPr>
      </w:r>
      <w:r w:rsidRPr="00CE0A75">
        <w:rPr>
          <w:sz w:val="22"/>
          <w:szCs w:val="22"/>
        </w:rPr>
        <w:fldChar w:fldCharType="separate"/>
      </w:r>
      <w:r w:rsidR="00E43EF0">
        <w:rPr>
          <w:sz w:val="22"/>
          <w:szCs w:val="22"/>
        </w:rPr>
        <w:t>65</w:t>
      </w:r>
      <w:r w:rsidRPr="00CE0A75">
        <w:rPr>
          <w:sz w:val="22"/>
          <w:szCs w:val="22"/>
        </w:rPr>
        <w:fldChar w:fldCharType="end"/>
      </w:r>
      <w:r w:rsidRPr="00CE0A75">
        <w:rPr>
          <w:sz w:val="22"/>
          <w:szCs w:val="22"/>
        </w:rPr>
        <w:t>, the following annexures must be attached to an application for membership:</w:t>
      </w:r>
      <w:bookmarkEnd w:id="48"/>
      <w:bookmarkEnd w:id="50"/>
    </w:p>
    <w:tbl>
      <w:tblPr>
        <w:tblW w:w="9474" w:type="dxa"/>
        <w:tblInd w:w="-98" w:type="dxa"/>
        <w:tblLook w:val="0000" w:firstRow="0" w:lastRow="0" w:firstColumn="0" w:lastColumn="0" w:noHBand="0" w:noVBand="0"/>
      </w:tblPr>
      <w:tblGrid>
        <w:gridCol w:w="9038"/>
        <w:gridCol w:w="436"/>
      </w:tblGrid>
      <w:tr w:rsidR="000133F7" w:rsidRPr="00CE0A75" w14:paraId="38F280A9" w14:textId="77777777" w:rsidTr="00E70104">
        <w:trPr>
          <w:trHeight w:val="197"/>
        </w:trPr>
        <w:tc>
          <w:tcPr>
            <w:tcW w:w="9038" w:type="dxa"/>
          </w:tcPr>
          <w:p w14:paraId="0850012F" w14:textId="011A252F" w:rsidR="000133F7" w:rsidRPr="00CE0A75" w:rsidRDefault="000133F7" w:rsidP="00146341">
            <w:pPr>
              <w:pStyle w:val="BodyTextIndent3"/>
              <w:numPr>
                <w:ilvl w:val="1"/>
                <w:numId w:val="2"/>
              </w:numPr>
              <w:rPr>
                <w:b/>
                <w:sz w:val="22"/>
                <w:szCs w:val="22"/>
                <w:u w:val="single"/>
              </w:rPr>
            </w:pPr>
            <w:r w:rsidRPr="00CE0A75">
              <w:rPr>
                <w:sz w:val="22"/>
                <w:szCs w:val="22"/>
              </w:rPr>
              <w:t>If you are or were a member of another Bar</w:t>
            </w:r>
            <w:r w:rsidR="00A02207">
              <w:rPr>
                <w:sz w:val="22"/>
                <w:szCs w:val="22"/>
              </w:rPr>
              <w:t xml:space="preserve"> (including the Cape Bar)</w:t>
            </w:r>
            <w:r w:rsidRPr="00CE0A75">
              <w:rPr>
                <w:sz w:val="22"/>
                <w:szCs w:val="22"/>
              </w:rPr>
              <w:t>, a letter of good standing</w:t>
            </w:r>
            <w:r w:rsidR="004365A7">
              <w:rPr>
                <w:sz w:val="22"/>
                <w:szCs w:val="22"/>
              </w:rPr>
              <w:t xml:space="preserve"> (which should not be older than 3 months)</w:t>
            </w:r>
            <w:r w:rsidRPr="00CE0A75">
              <w:rPr>
                <w:sz w:val="22"/>
                <w:szCs w:val="22"/>
              </w:rPr>
              <w:t xml:space="preserve"> from each Bar indicating the exact dates of such membership(s)</w:t>
            </w:r>
            <w:r w:rsidR="003679C3" w:rsidRPr="00CE0A75">
              <w:rPr>
                <w:sz w:val="22"/>
                <w:szCs w:val="22"/>
              </w:rPr>
              <w:t>;</w:t>
            </w:r>
          </w:p>
        </w:tc>
        <w:sdt>
          <w:sdtPr>
            <w:rPr>
              <w:sz w:val="22"/>
              <w:szCs w:val="22"/>
            </w:rPr>
            <w:id w:val="2015721902"/>
            <w14:checkbox>
              <w14:checked w14:val="0"/>
              <w14:checkedState w14:val="2612" w14:font="MS Gothic"/>
              <w14:uncheckedState w14:val="2610" w14:font="MS Gothic"/>
            </w14:checkbox>
          </w:sdtPr>
          <w:sdtContent>
            <w:tc>
              <w:tcPr>
                <w:tcW w:w="436" w:type="dxa"/>
              </w:tcPr>
              <w:p w14:paraId="004A2ED0" w14:textId="77777777" w:rsidR="000133F7" w:rsidRPr="00CE0A75" w:rsidRDefault="000133F7" w:rsidP="00E70104">
                <w:pPr>
                  <w:pStyle w:val="BodyTextIndent3"/>
                  <w:ind w:left="0" w:firstLine="0"/>
                  <w:rPr>
                    <w:sz w:val="22"/>
                    <w:szCs w:val="22"/>
                  </w:rPr>
                </w:pPr>
                <w:r w:rsidRPr="00CE0A75">
                  <w:rPr>
                    <w:rFonts w:ascii="MS Gothic" w:eastAsia="MS Gothic" w:hAnsi="MS Gothic"/>
                    <w:sz w:val="22"/>
                    <w:szCs w:val="22"/>
                  </w:rPr>
                  <w:t>☐</w:t>
                </w:r>
              </w:p>
            </w:tc>
          </w:sdtContent>
        </w:sdt>
      </w:tr>
      <w:tr w:rsidR="000133F7" w:rsidRPr="00CE0A75" w14:paraId="47AAA4D0" w14:textId="77777777" w:rsidTr="00E70104">
        <w:trPr>
          <w:trHeight w:val="197"/>
        </w:trPr>
        <w:tc>
          <w:tcPr>
            <w:tcW w:w="9038" w:type="dxa"/>
          </w:tcPr>
          <w:p w14:paraId="4A3E957C" w14:textId="5B69D42C" w:rsidR="000133F7" w:rsidRPr="00CE0A75" w:rsidRDefault="00A02207" w:rsidP="00146341">
            <w:pPr>
              <w:pStyle w:val="BodyTextIndent3"/>
              <w:numPr>
                <w:ilvl w:val="1"/>
                <w:numId w:val="2"/>
              </w:numPr>
              <w:rPr>
                <w:sz w:val="22"/>
                <w:szCs w:val="22"/>
              </w:rPr>
            </w:pPr>
            <w:bookmarkStart w:id="51" w:name="_Ref454639931"/>
            <w:r>
              <w:rPr>
                <w:sz w:val="22"/>
                <w:szCs w:val="22"/>
              </w:rPr>
              <w:t>If you were not previously a member of a GCB constituent Bar, or u</w:t>
            </w:r>
            <w:r w:rsidR="00BD1F72">
              <w:rPr>
                <w:sz w:val="22"/>
                <w:szCs w:val="22"/>
              </w:rPr>
              <w:t>nless you are unable to do so for good cause shown, p</w:t>
            </w:r>
            <w:r w:rsidR="000133F7" w:rsidRPr="00CE0A75">
              <w:rPr>
                <w:sz w:val="22"/>
                <w:szCs w:val="22"/>
              </w:rPr>
              <w:t>roof of you having successfully completed the requirements of pupillage or having been exempted from any such requirement</w:t>
            </w:r>
            <w:r w:rsidR="00A459BB" w:rsidRPr="00CE0A75">
              <w:rPr>
                <w:sz w:val="22"/>
                <w:szCs w:val="22"/>
              </w:rPr>
              <w:t>, as contemplated in para </w:t>
            </w:r>
            <w:r w:rsidR="00A459BB" w:rsidRPr="00CE0A75">
              <w:rPr>
                <w:sz w:val="22"/>
                <w:szCs w:val="22"/>
              </w:rPr>
              <w:fldChar w:fldCharType="begin"/>
            </w:r>
            <w:r w:rsidR="00A459BB" w:rsidRPr="00CE0A75">
              <w:rPr>
                <w:sz w:val="22"/>
                <w:szCs w:val="22"/>
              </w:rPr>
              <w:instrText xml:space="preserve"> REF _Ref454639506 \r \h </w:instrText>
            </w:r>
            <w:r w:rsidR="00A459BB" w:rsidRPr="00CE0A75">
              <w:rPr>
                <w:sz w:val="22"/>
                <w:szCs w:val="22"/>
              </w:rPr>
            </w:r>
            <w:r w:rsidR="00A459BB" w:rsidRPr="00CE0A75">
              <w:rPr>
                <w:sz w:val="22"/>
                <w:szCs w:val="22"/>
              </w:rPr>
              <w:fldChar w:fldCharType="separate"/>
            </w:r>
            <w:r w:rsidR="00E43EF0">
              <w:rPr>
                <w:sz w:val="22"/>
                <w:szCs w:val="22"/>
              </w:rPr>
              <w:t>75.5</w:t>
            </w:r>
            <w:r w:rsidR="00A459BB" w:rsidRPr="00CE0A75">
              <w:rPr>
                <w:sz w:val="22"/>
                <w:szCs w:val="22"/>
              </w:rPr>
              <w:fldChar w:fldCharType="end"/>
            </w:r>
            <w:r w:rsidR="003679C3" w:rsidRPr="00CE0A75">
              <w:rPr>
                <w:sz w:val="22"/>
                <w:szCs w:val="22"/>
              </w:rPr>
              <w:t>; and</w:t>
            </w:r>
            <w:bookmarkEnd w:id="51"/>
          </w:p>
        </w:tc>
        <w:sdt>
          <w:sdtPr>
            <w:rPr>
              <w:sz w:val="22"/>
              <w:szCs w:val="22"/>
            </w:rPr>
            <w:id w:val="-1840994392"/>
            <w14:checkbox>
              <w14:checked w14:val="0"/>
              <w14:checkedState w14:val="2612" w14:font="MS Gothic"/>
              <w14:uncheckedState w14:val="2610" w14:font="MS Gothic"/>
            </w14:checkbox>
          </w:sdtPr>
          <w:sdtContent>
            <w:tc>
              <w:tcPr>
                <w:tcW w:w="436" w:type="dxa"/>
              </w:tcPr>
              <w:p w14:paraId="5DF97FDA" w14:textId="77777777" w:rsidR="000133F7" w:rsidRPr="00CE0A75" w:rsidRDefault="000133F7" w:rsidP="00E70104">
                <w:pPr>
                  <w:pStyle w:val="BodyTextIndent3"/>
                  <w:ind w:left="0" w:firstLine="0"/>
                  <w:rPr>
                    <w:sz w:val="22"/>
                    <w:szCs w:val="22"/>
                  </w:rPr>
                </w:pPr>
                <w:r w:rsidRPr="00CE0A75">
                  <w:rPr>
                    <w:rFonts w:ascii="MS Gothic" w:eastAsia="MS Gothic" w:hAnsi="MS Gothic"/>
                    <w:sz w:val="22"/>
                    <w:szCs w:val="22"/>
                  </w:rPr>
                  <w:t>☐</w:t>
                </w:r>
              </w:p>
            </w:tc>
          </w:sdtContent>
        </w:sdt>
      </w:tr>
      <w:tr w:rsidR="002826CC" w:rsidRPr="00CE0A75" w14:paraId="6D631334" w14:textId="77777777" w:rsidTr="00E70104">
        <w:trPr>
          <w:trHeight w:val="197"/>
        </w:trPr>
        <w:tc>
          <w:tcPr>
            <w:tcW w:w="9038" w:type="dxa"/>
          </w:tcPr>
          <w:p w14:paraId="78819880" w14:textId="77777777" w:rsidR="002826CC" w:rsidRPr="00CE0A75" w:rsidRDefault="002826CC" w:rsidP="00146341">
            <w:pPr>
              <w:pStyle w:val="BodyTextIndent3"/>
              <w:numPr>
                <w:ilvl w:val="1"/>
                <w:numId w:val="2"/>
              </w:numPr>
              <w:rPr>
                <w:sz w:val="22"/>
                <w:szCs w:val="22"/>
              </w:rPr>
            </w:pPr>
            <w:r w:rsidRPr="00CE0A75">
              <w:rPr>
                <w:sz w:val="22"/>
                <w:szCs w:val="22"/>
              </w:rPr>
              <w:t>If you are a silk, a certified copy of your Letters Patent.</w:t>
            </w:r>
          </w:p>
        </w:tc>
        <w:sdt>
          <w:sdtPr>
            <w:rPr>
              <w:sz w:val="22"/>
              <w:szCs w:val="22"/>
            </w:rPr>
            <w:id w:val="-1480911331"/>
            <w14:checkbox>
              <w14:checked w14:val="0"/>
              <w14:checkedState w14:val="2612" w14:font="MS Gothic"/>
              <w14:uncheckedState w14:val="2610" w14:font="MS Gothic"/>
            </w14:checkbox>
          </w:sdtPr>
          <w:sdtContent>
            <w:tc>
              <w:tcPr>
                <w:tcW w:w="436" w:type="dxa"/>
              </w:tcPr>
              <w:p w14:paraId="1EC457A5" w14:textId="77777777" w:rsidR="002826CC" w:rsidRPr="00CE0A75" w:rsidRDefault="002826CC" w:rsidP="002826CC">
                <w:pPr>
                  <w:pStyle w:val="BodyTextIndent3"/>
                  <w:ind w:left="0" w:firstLine="0"/>
                  <w:rPr>
                    <w:sz w:val="22"/>
                    <w:szCs w:val="22"/>
                  </w:rPr>
                </w:pPr>
                <w:r w:rsidRPr="00CE0A75">
                  <w:rPr>
                    <w:rFonts w:ascii="MS Gothic" w:eastAsia="MS Gothic" w:hAnsi="MS Gothic"/>
                    <w:sz w:val="22"/>
                    <w:szCs w:val="22"/>
                  </w:rPr>
                  <w:t>☐</w:t>
                </w:r>
              </w:p>
            </w:tc>
          </w:sdtContent>
        </w:sdt>
      </w:tr>
    </w:tbl>
    <w:p w14:paraId="0CE4AFEC" w14:textId="77777777" w:rsidR="00EB2C34" w:rsidRPr="00CE0A75" w:rsidRDefault="00EB2C34" w:rsidP="00EB2C34">
      <w:pPr>
        <w:pStyle w:val="BodyTextIndent3"/>
        <w:ind w:left="708" w:firstLine="0"/>
        <w:rPr>
          <w:sz w:val="22"/>
          <w:szCs w:val="22"/>
        </w:rPr>
      </w:pPr>
    </w:p>
    <w:p w14:paraId="3C3DB84B" w14:textId="77777777" w:rsidR="00D33349" w:rsidRPr="00CE0A75" w:rsidRDefault="00D33349" w:rsidP="00146341">
      <w:pPr>
        <w:pStyle w:val="BodyTextIndent3"/>
        <w:keepNext/>
        <w:numPr>
          <w:ilvl w:val="0"/>
          <w:numId w:val="2"/>
        </w:numPr>
        <w:ind w:hanging="709"/>
        <w:rPr>
          <w:sz w:val="22"/>
          <w:szCs w:val="22"/>
        </w:rPr>
      </w:pPr>
      <w:r w:rsidRPr="00CE0A75">
        <w:rPr>
          <w:sz w:val="22"/>
          <w:szCs w:val="22"/>
        </w:rPr>
        <w:t>Your application for membership:</w:t>
      </w:r>
    </w:p>
    <w:p w14:paraId="26D3DAA2" w14:textId="6B3B87AE" w:rsidR="00D33349" w:rsidRPr="00CE0A75" w:rsidRDefault="00D33349" w:rsidP="00146341">
      <w:pPr>
        <w:pStyle w:val="BodyTextIndent3"/>
        <w:keepNext/>
        <w:numPr>
          <w:ilvl w:val="1"/>
          <w:numId w:val="2"/>
        </w:numPr>
        <w:ind w:hanging="709"/>
        <w:rPr>
          <w:sz w:val="22"/>
          <w:szCs w:val="22"/>
        </w:rPr>
      </w:pPr>
      <w:bookmarkStart w:id="52" w:name="_Ref454641214"/>
      <w:r w:rsidRPr="00CE0A75">
        <w:rPr>
          <w:sz w:val="22"/>
          <w:szCs w:val="22"/>
        </w:rPr>
        <w:t xml:space="preserve">must comply with the requirements of the </w:t>
      </w:r>
      <w:r w:rsidR="00CD11A9" w:rsidRPr="00CE0A75">
        <w:rPr>
          <w:sz w:val="22"/>
          <w:szCs w:val="22"/>
        </w:rPr>
        <w:t>Cape Bar</w:t>
      </w:r>
      <w:r w:rsidRPr="00CE0A75">
        <w:rPr>
          <w:sz w:val="22"/>
          <w:szCs w:val="22"/>
        </w:rPr>
        <w:t xml:space="preserve"> Council’s Constitution (see the ‘</w:t>
      </w:r>
      <w:r w:rsidR="0025607E" w:rsidRPr="00CE0A75">
        <w:rPr>
          <w:sz w:val="22"/>
          <w:szCs w:val="22"/>
        </w:rPr>
        <w:t xml:space="preserve">forms and </w:t>
      </w:r>
      <w:r w:rsidRPr="00CE0A75">
        <w:rPr>
          <w:sz w:val="22"/>
          <w:szCs w:val="22"/>
        </w:rPr>
        <w:t xml:space="preserve">documents’ tab at </w:t>
      </w:r>
      <w:hyperlink r:id="rId15" w:history="1">
        <w:r w:rsidRPr="00CE0A75">
          <w:rPr>
            <w:rStyle w:val="Hyperlink"/>
            <w:sz w:val="22"/>
            <w:szCs w:val="22"/>
          </w:rPr>
          <w:t>www.capebar.co.za</w:t>
        </w:r>
      </w:hyperlink>
      <w:r w:rsidRPr="00CE0A75">
        <w:rPr>
          <w:sz w:val="22"/>
          <w:szCs w:val="22"/>
        </w:rPr>
        <w:t>);</w:t>
      </w:r>
      <w:bookmarkEnd w:id="52"/>
    </w:p>
    <w:p w14:paraId="287733F9" w14:textId="1F1E2EB1" w:rsidR="00D33349" w:rsidRDefault="00D33349" w:rsidP="00146341">
      <w:pPr>
        <w:pStyle w:val="BodyTextIndent3"/>
        <w:numPr>
          <w:ilvl w:val="1"/>
          <w:numId w:val="2"/>
        </w:numPr>
        <w:rPr>
          <w:sz w:val="22"/>
          <w:szCs w:val="22"/>
        </w:rPr>
      </w:pPr>
      <w:r w:rsidRPr="00CE0A75">
        <w:rPr>
          <w:sz w:val="22"/>
          <w:szCs w:val="22"/>
        </w:rPr>
        <w:t xml:space="preserve">will not be considered if it is incomplete or does not have all the required annexures; </w:t>
      </w:r>
    </w:p>
    <w:p w14:paraId="640F8084" w14:textId="43C22B8D" w:rsidR="008402CE" w:rsidRPr="00CE0A75" w:rsidRDefault="008402CE" w:rsidP="00146341">
      <w:pPr>
        <w:pStyle w:val="BodyTextIndent3"/>
        <w:numPr>
          <w:ilvl w:val="1"/>
          <w:numId w:val="2"/>
        </w:numPr>
        <w:rPr>
          <w:sz w:val="22"/>
          <w:szCs w:val="22"/>
        </w:rPr>
      </w:pPr>
      <w:r>
        <w:rPr>
          <w:sz w:val="22"/>
          <w:szCs w:val="22"/>
        </w:rPr>
        <w:t>if not delivered in person, must be delivered by courier</w:t>
      </w:r>
      <w:r w:rsidR="00B03D88">
        <w:rPr>
          <w:sz w:val="22"/>
          <w:szCs w:val="22"/>
        </w:rPr>
        <w:t xml:space="preserve"> to the Cape Bar’s physical address</w:t>
      </w:r>
      <w:r>
        <w:rPr>
          <w:sz w:val="22"/>
          <w:szCs w:val="22"/>
        </w:rPr>
        <w:t xml:space="preserve"> specifying ‘door delivery’ (or equivalent) and not for counter;</w:t>
      </w:r>
    </w:p>
    <w:p w14:paraId="00119700" w14:textId="77777777" w:rsidR="00D33349" w:rsidRPr="00CE0A75" w:rsidRDefault="00D33349" w:rsidP="00146341">
      <w:pPr>
        <w:pStyle w:val="BodyTextIndent3"/>
        <w:numPr>
          <w:ilvl w:val="1"/>
          <w:numId w:val="2"/>
        </w:numPr>
        <w:rPr>
          <w:sz w:val="22"/>
          <w:szCs w:val="22"/>
        </w:rPr>
      </w:pPr>
      <w:r w:rsidRPr="00CE0A75">
        <w:rPr>
          <w:sz w:val="22"/>
          <w:szCs w:val="22"/>
        </w:rPr>
        <w:t xml:space="preserve">if it is received less than ten days before a meeting of the Cape Bar Council, will be held over until the following meeting (the Council’s scheduled meeting dates are on the website, but are subject to change without notice). </w:t>
      </w:r>
    </w:p>
    <w:p w14:paraId="3DDA8FAD" w14:textId="77777777" w:rsidR="00D33349" w:rsidRPr="00CE0A75" w:rsidRDefault="00D33349" w:rsidP="00D33349">
      <w:pPr>
        <w:pStyle w:val="BodyTextIndent3"/>
        <w:ind w:left="708" w:firstLine="0"/>
        <w:rPr>
          <w:sz w:val="22"/>
          <w:szCs w:val="22"/>
        </w:rPr>
      </w:pPr>
    </w:p>
    <w:p w14:paraId="04C6ADEE" w14:textId="77777777" w:rsidR="00D33349" w:rsidRPr="00CE0A75" w:rsidRDefault="00D33349" w:rsidP="00146341">
      <w:pPr>
        <w:pStyle w:val="BodyTextIndent3"/>
        <w:numPr>
          <w:ilvl w:val="0"/>
          <w:numId w:val="2"/>
        </w:numPr>
        <w:rPr>
          <w:sz w:val="22"/>
          <w:szCs w:val="22"/>
        </w:rPr>
      </w:pPr>
      <w:r w:rsidRPr="00CE0A75">
        <w:rPr>
          <w:sz w:val="22"/>
          <w:szCs w:val="22"/>
        </w:rPr>
        <w:t>The Cape Bar will notify you in writing of the outcome of your application.</w:t>
      </w:r>
    </w:p>
    <w:p w14:paraId="550B288D" w14:textId="77777777" w:rsidR="00D33349" w:rsidRPr="00CE0A75" w:rsidRDefault="00D33349" w:rsidP="00D33349">
      <w:pPr>
        <w:pStyle w:val="BodyTextIndent3"/>
        <w:ind w:left="708" w:firstLine="0"/>
        <w:rPr>
          <w:sz w:val="22"/>
          <w:szCs w:val="22"/>
        </w:rPr>
      </w:pPr>
    </w:p>
    <w:p w14:paraId="281F7FB1" w14:textId="3EEA2B1A" w:rsidR="00D33349" w:rsidRPr="00CE0A75" w:rsidRDefault="00D33349" w:rsidP="00146341">
      <w:pPr>
        <w:pStyle w:val="BodyTextIndent3"/>
        <w:numPr>
          <w:ilvl w:val="0"/>
          <w:numId w:val="2"/>
        </w:numPr>
        <w:rPr>
          <w:sz w:val="22"/>
          <w:szCs w:val="22"/>
        </w:rPr>
      </w:pPr>
      <w:r w:rsidRPr="00CE0A75">
        <w:rPr>
          <w:sz w:val="22"/>
          <w:szCs w:val="22"/>
        </w:rPr>
        <w:t xml:space="preserve">It is a condition of </w:t>
      </w:r>
      <w:r w:rsidRPr="00CE0A75">
        <w:rPr>
          <w:sz w:val="22"/>
          <w:szCs w:val="22"/>
          <w:u w:val="single"/>
        </w:rPr>
        <w:t>full membership</w:t>
      </w:r>
      <w:r w:rsidRPr="00CE0A75">
        <w:rPr>
          <w:sz w:val="22"/>
          <w:szCs w:val="22"/>
        </w:rPr>
        <w:t xml:space="preserve"> and of </w:t>
      </w:r>
      <w:r w:rsidRPr="00CE0A75">
        <w:rPr>
          <w:sz w:val="22"/>
          <w:szCs w:val="22"/>
          <w:u w:val="single"/>
        </w:rPr>
        <w:t>associate membership</w:t>
      </w:r>
      <w:r w:rsidRPr="00CE0A75">
        <w:rPr>
          <w:sz w:val="22"/>
          <w:szCs w:val="22"/>
        </w:rPr>
        <w:t xml:space="preserve"> of the Cape Bar that you must apply for and keep chambers </w:t>
      </w:r>
      <w:r w:rsidR="002D7912">
        <w:rPr>
          <w:sz w:val="22"/>
          <w:szCs w:val="22"/>
        </w:rPr>
        <w:t xml:space="preserve">approved and/or </w:t>
      </w:r>
      <w:r w:rsidRPr="00CE0A75">
        <w:rPr>
          <w:sz w:val="22"/>
          <w:szCs w:val="22"/>
        </w:rPr>
        <w:t>allocated by the Cape Bar Council.</w:t>
      </w:r>
    </w:p>
    <w:p w14:paraId="5B72744D" w14:textId="07142435" w:rsidR="00D33349" w:rsidRPr="00CE0A75" w:rsidRDefault="00D33349" w:rsidP="00146341">
      <w:pPr>
        <w:pStyle w:val="BodyTextIndent3"/>
        <w:numPr>
          <w:ilvl w:val="1"/>
          <w:numId w:val="2"/>
        </w:numPr>
        <w:rPr>
          <w:sz w:val="22"/>
          <w:szCs w:val="22"/>
        </w:rPr>
      </w:pPr>
      <w:r w:rsidRPr="00CE0A75">
        <w:rPr>
          <w:sz w:val="22"/>
          <w:szCs w:val="22"/>
        </w:rPr>
        <w:t>If your application for full membership or associate membership is approved, the Bar Council will afford you two months within which to take up chambers. Your name may be added to the membership list only when you have taken up chambers</w:t>
      </w:r>
      <w:r w:rsidR="002D7912">
        <w:rPr>
          <w:sz w:val="22"/>
          <w:szCs w:val="22"/>
        </w:rPr>
        <w:t xml:space="preserve"> (and have duly signed the membership register).</w:t>
      </w:r>
    </w:p>
    <w:p w14:paraId="50E4A75B" w14:textId="77777777" w:rsidR="00D33349" w:rsidRPr="00CE0A75" w:rsidRDefault="00D33349" w:rsidP="00146341">
      <w:pPr>
        <w:pStyle w:val="BodyTextIndent3"/>
        <w:numPr>
          <w:ilvl w:val="1"/>
          <w:numId w:val="2"/>
        </w:numPr>
        <w:rPr>
          <w:sz w:val="22"/>
          <w:szCs w:val="22"/>
        </w:rPr>
      </w:pPr>
      <w:r w:rsidRPr="00CE0A75">
        <w:rPr>
          <w:sz w:val="22"/>
          <w:szCs w:val="22"/>
        </w:rPr>
        <w:t>You are advised to consider the above when timing the submission of your application.</w:t>
      </w:r>
    </w:p>
    <w:p w14:paraId="6EF531C9" w14:textId="1F134217" w:rsidR="00D33349" w:rsidRPr="00CE0A75" w:rsidRDefault="00A02207" w:rsidP="00146341">
      <w:pPr>
        <w:pStyle w:val="BodyTextIndent3"/>
        <w:numPr>
          <w:ilvl w:val="1"/>
          <w:numId w:val="2"/>
        </w:numPr>
        <w:rPr>
          <w:sz w:val="22"/>
          <w:szCs w:val="22"/>
        </w:rPr>
      </w:pPr>
      <w:r>
        <w:rPr>
          <w:sz w:val="22"/>
          <w:szCs w:val="22"/>
        </w:rPr>
        <w:t>If applying for full membership, y</w:t>
      </w:r>
      <w:r w:rsidR="00D33349" w:rsidRPr="00CE0A75">
        <w:rPr>
          <w:sz w:val="22"/>
          <w:szCs w:val="22"/>
        </w:rPr>
        <w:t xml:space="preserve">ou may contact the Cape Bar Council’s </w:t>
      </w:r>
      <w:r w:rsidR="002D7912">
        <w:rPr>
          <w:sz w:val="22"/>
          <w:szCs w:val="22"/>
        </w:rPr>
        <w:t>housing department</w:t>
      </w:r>
      <w:r w:rsidR="00D33349" w:rsidRPr="00CE0A75">
        <w:rPr>
          <w:sz w:val="22"/>
          <w:szCs w:val="22"/>
        </w:rPr>
        <w:t xml:space="preserve"> (</w:t>
      </w:r>
      <w:hyperlink r:id="rId16" w:history="1">
        <w:r w:rsidR="002D7912" w:rsidRPr="00DA076A">
          <w:rPr>
            <w:rStyle w:val="Hyperlink"/>
            <w:sz w:val="22"/>
            <w:szCs w:val="22"/>
          </w:rPr>
          <w:t>cbchousing@capebar.co.za</w:t>
        </w:r>
      </w:hyperlink>
      <w:r w:rsidR="00D33349" w:rsidRPr="00CE0A75">
        <w:rPr>
          <w:sz w:val="22"/>
          <w:szCs w:val="22"/>
        </w:rPr>
        <w:t>) to ascertain the availability of chambers.</w:t>
      </w:r>
    </w:p>
    <w:p w14:paraId="4F83E328" w14:textId="77777777" w:rsidR="004A7403" w:rsidRPr="00CE0A75" w:rsidRDefault="004A7403" w:rsidP="004A7403">
      <w:pPr>
        <w:pStyle w:val="BodyTextIndent3"/>
        <w:ind w:left="0" w:firstLine="0"/>
        <w:rPr>
          <w:sz w:val="22"/>
          <w:szCs w:val="22"/>
        </w:rPr>
      </w:pPr>
    </w:p>
    <w:p w14:paraId="11AE482E" w14:textId="77777777" w:rsidR="004A7403" w:rsidRPr="00CE0A75" w:rsidRDefault="00E35668" w:rsidP="00EA3AEF">
      <w:pPr>
        <w:pStyle w:val="BodyTextIndent3"/>
        <w:keepNext/>
        <w:ind w:left="0" w:firstLine="0"/>
        <w:rPr>
          <w:b/>
          <w:szCs w:val="24"/>
        </w:rPr>
      </w:pPr>
      <w:r w:rsidRPr="00CE0A75">
        <w:rPr>
          <w:b/>
          <w:szCs w:val="24"/>
        </w:rPr>
        <w:t xml:space="preserve">INFORMATION ABOUT </w:t>
      </w:r>
      <w:r w:rsidR="004A7403" w:rsidRPr="00CE0A75">
        <w:rPr>
          <w:b/>
          <w:szCs w:val="24"/>
        </w:rPr>
        <w:t xml:space="preserve">PART </w:t>
      </w:r>
      <w:r w:rsidR="0082028D" w:rsidRPr="00CE0A75">
        <w:rPr>
          <w:b/>
          <w:szCs w:val="24"/>
        </w:rPr>
        <w:t>C</w:t>
      </w:r>
      <w:r w:rsidR="004A7403" w:rsidRPr="00CE0A75">
        <w:rPr>
          <w:b/>
          <w:szCs w:val="24"/>
        </w:rPr>
        <w:t>: APPLICATION FOR PUPILLAGE</w:t>
      </w:r>
    </w:p>
    <w:p w14:paraId="6613CD99" w14:textId="77777777" w:rsidR="004A7403" w:rsidRPr="00CE0A75" w:rsidRDefault="004A7403" w:rsidP="00EA3AEF">
      <w:pPr>
        <w:pStyle w:val="BodyTextIndent3"/>
        <w:keepNext/>
        <w:ind w:left="0" w:firstLine="0"/>
        <w:rPr>
          <w:sz w:val="22"/>
          <w:szCs w:val="22"/>
        </w:rPr>
      </w:pPr>
    </w:p>
    <w:p w14:paraId="20C34BF6" w14:textId="77777777" w:rsidR="00A0417C" w:rsidRPr="00CE0A75" w:rsidRDefault="00A0417C" w:rsidP="00EA3AEF">
      <w:pPr>
        <w:pStyle w:val="BodyTextIndent3"/>
        <w:keepNext/>
        <w:ind w:left="0" w:firstLine="0"/>
        <w:rPr>
          <w:sz w:val="22"/>
          <w:szCs w:val="22"/>
        </w:rPr>
      </w:pPr>
      <w:r w:rsidRPr="00CE0A75">
        <w:rPr>
          <w:b/>
          <w:sz w:val="22"/>
          <w:szCs w:val="22"/>
        </w:rPr>
        <w:t>Completion and submission of application for pupillage</w:t>
      </w:r>
    </w:p>
    <w:p w14:paraId="7F45ECFD" w14:textId="77777777" w:rsidR="00A0417C" w:rsidRPr="00CE0A75" w:rsidRDefault="00A0417C" w:rsidP="00EA3AEF">
      <w:pPr>
        <w:pStyle w:val="BodyTextIndent3"/>
        <w:keepNext/>
        <w:ind w:left="0" w:firstLine="0"/>
        <w:rPr>
          <w:sz w:val="22"/>
          <w:szCs w:val="22"/>
        </w:rPr>
      </w:pPr>
    </w:p>
    <w:p w14:paraId="38A190D5" w14:textId="2784DB92" w:rsidR="00AA761F" w:rsidRPr="00CE0A75" w:rsidRDefault="00B9583D" w:rsidP="00146341">
      <w:pPr>
        <w:pStyle w:val="BodyTextIndent3"/>
        <w:numPr>
          <w:ilvl w:val="0"/>
          <w:numId w:val="2"/>
        </w:numPr>
        <w:rPr>
          <w:b/>
          <w:sz w:val="22"/>
          <w:szCs w:val="22"/>
          <w:u w:val="single"/>
        </w:rPr>
      </w:pPr>
      <w:bookmarkStart w:id="53" w:name="_Ref390378741"/>
      <w:bookmarkStart w:id="54" w:name="_Ref391277198"/>
      <w:r w:rsidRPr="00CE0A75">
        <w:rPr>
          <w:sz w:val="22"/>
          <w:szCs w:val="22"/>
        </w:rPr>
        <w:t xml:space="preserve">In addition to the annexures listed in para </w:t>
      </w:r>
      <w:r w:rsidRPr="00CE0A75">
        <w:rPr>
          <w:sz w:val="22"/>
          <w:szCs w:val="22"/>
        </w:rPr>
        <w:fldChar w:fldCharType="begin"/>
      </w:r>
      <w:r w:rsidRPr="00CE0A75">
        <w:rPr>
          <w:sz w:val="22"/>
          <w:szCs w:val="22"/>
        </w:rPr>
        <w:instrText xml:space="preserve"> REF _Ref390377525 \r \h </w:instrText>
      </w:r>
      <w:r w:rsidRPr="00CE0A75">
        <w:rPr>
          <w:sz w:val="22"/>
          <w:szCs w:val="22"/>
        </w:rPr>
      </w:r>
      <w:r w:rsidRPr="00CE0A75">
        <w:rPr>
          <w:sz w:val="22"/>
          <w:szCs w:val="22"/>
        </w:rPr>
        <w:fldChar w:fldCharType="separate"/>
      </w:r>
      <w:r w:rsidR="00E43EF0">
        <w:rPr>
          <w:sz w:val="22"/>
          <w:szCs w:val="22"/>
        </w:rPr>
        <w:t>65</w:t>
      </w:r>
      <w:r w:rsidRPr="00CE0A75">
        <w:rPr>
          <w:sz w:val="22"/>
          <w:szCs w:val="22"/>
        </w:rPr>
        <w:fldChar w:fldCharType="end"/>
      </w:r>
      <w:r w:rsidRPr="00CE0A75">
        <w:rPr>
          <w:sz w:val="22"/>
          <w:szCs w:val="22"/>
        </w:rPr>
        <w:t>, t</w:t>
      </w:r>
      <w:r w:rsidR="00AA761F" w:rsidRPr="00CE0A75">
        <w:rPr>
          <w:sz w:val="22"/>
          <w:szCs w:val="22"/>
        </w:rPr>
        <w:t xml:space="preserve">he following annexures must be attached to </w:t>
      </w:r>
      <w:r w:rsidRPr="00CE0A75">
        <w:rPr>
          <w:sz w:val="22"/>
          <w:szCs w:val="22"/>
        </w:rPr>
        <w:t xml:space="preserve">an </w:t>
      </w:r>
      <w:r w:rsidR="00AA761F" w:rsidRPr="00CE0A75">
        <w:rPr>
          <w:sz w:val="22"/>
          <w:szCs w:val="22"/>
        </w:rPr>
        <w:t>application</w:t>
      </w:r>
      <w:r w:rsidRPr="00CE0A75">
        <w:rPr>
          <w:sz w:val="22"/>
          <w:szCs w:val="22"/>
        </w:rPr>
        <w:t xml:space="preserve"> for pupillage</w:t>
      </w:r>
      <w:r w:rsidR="00AA761F" w:rsidRPr="00CE0A75">
        <w:rPr>
          <w:sz w:val="22"/>
          <w:szCs w:val="22"/>
        </w:rPr>
        <w:t>:</w:t>
      </w:r>
      <w:bookmarkEnd w:id="53"/>
      <w:bookmarkEnd w:id="54"/>
    </w:p>
    <w:tbl>
      <w:tblPr>
        <w:tblStyle w:val="TableGrid"/>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2"/>
        <w:gridCol w:w="436"/>
      </w:tblGrid>
      <w:tr w:rsidR="00F6234A" w:rsidRPr="00CE0A75" w14:paraId="46A09279" w14:textId="77777777" w:rsidTr="00F6234A">
        <w:tc>
          <w:tcPr>
            <w:tcW w:w="9022" w:type="dxa"/>
          </w:tcPr>
          <w:p w14:paraId="293E1D03" w14:textId="32D98F1C" w:rsidR="00F6234A" w:rsidRPr="00CE0A75" w:rsidRDefault="00F6234A" w:rsidP="00146341">
            <w:pPr>
              <w:pStyle w:val="BodyTextIndent3"/>
              <w:numPr>
                <w:ilvl w:val="1"/>
                <w:numId w:val="2"/>
              </w:numPr>
              <w:rPr>
                <w:sz w:val="22"/>
                <w:szCs w:val="22"/>
                <w:lang w:val="en-ZA"/>
              </w:rPr>
            </w:pPr>
            <w:r w:rsidRPr="00CE0A75">
              <w:rPr>
                <w:sz w:val="22"/>
                <w:szCs w:val="22"/>
                <w:lang w:val="en-ZA"/>
              </w:rPr>
              <w:t xml:space="preserve">A certified copy of testimonial from the dean of the law faculty that you attended </w:t>
            </w:r>
            <w:r w:rsidRPr="00CE0A75">
              <w:rPr>
                <w:sz w:val="22"/>
                <w:lang w:val="en-ZA"/>
              </w:rPr>
              <w:t>or a certificate of conduct from the said faculty</w:t>
            </w:r>
            <w:r w:rsidRPr="00CE0A75">
              <w:rPr>
                <w:sz w:val="22"/>
                <w:szCs w:val="22"/>
                <w:lang w:val="en-ZA"/>
              </w:rPr>
              <w:t xml:space="preserve"> (unless you have applied, in terms of question </w:t>
            </w:r>
            <w:r w:rsidRPr="00CE0A75">
              <w:rPr>
                <w:sz w:val="22"/>
                <w:szCs w:val="22"/>
              </w:rPr>
              <w:fldChar w:fldCharType="begin"/>
            </w:r>
            <w:r w:rsidRPr="00CE0A75">
              <w:rPr>
                <w:sz w:val="22"/>
                <w:szCs w:val="22"/>
                <w:lang w:val="en-ZA"/>
              </w:rPr>
              <w:instrText xml:space="preserve"> REF _Ref130362078 \r \h  \* MERGEFORMAT </w:instrText>
            </w:r>
            <w:r w:rsidRPr="00CE0A75">
              <w:rPr>
                <w:sz w:val="22"/>
                <w:szCs w:val="22"/>
              </w:rPr>
            </w:r>
            <w:r w:rsidRPr="00CE0A75">
              <w:rPr>
                <w:sz w:val="22"/>
                <w:szCs w:val="22"/>
              </w:rPr>
              <w:fldChar w:fldCharType="separate"/>
            </w:r>
            <w:r w:rsidR="00E43EF0">
              <w:rPr>
                <w:sz w:val="22"/>
                <w:szCs w:val="22"/>
                <w:lang w:val="en-ZA"/>
              </w:rPr>
              <w:t>30</w:t>
            </w:r>
            <w:r w:rsidRPr="00CE0A75">
              <w:rPr>
                <w:sz w:val="22"/>
                <w:szCs w:val="22"/>
              </w:rPr>
              <w:fldChar w:fldCharType="end"/>
            </w:r>
            <w:r w:rsidRPr="00CE0A75">
              <w:rPr>
                <w:sz w:val="22"/>
                <w:szCs w:val="22"/>
                <w:lang w:val="en-ZA"/>
              </w:rPr>
              <w:t>, for the Cape Bar to waive this requirement);</w:t>
            </w:r>
          </w:p>
        </w:tc>
        <w:sdt>
          <w:sdtPr>
            <w:rPr>
              <w:sz w:val="22"/>
              <w:szCs w:val="22"/>
            </w:rPr>
            <w:id w:val="859470779"/>
            <w14:checkbox>
              <w14:checked w14:val="0"/>
              <w14:checkedState w14:val="2612" w14:font="MS Gothic"/>
              <w14:uncheckedState w14:val="2610" w14:font="MS Gothic"/>
            </w14:checkbox>
          </w:sdtPr>
          <w:sdtContent>
            <w:tc>
              <w:tcPr>
                <w:tcW w:w="436" w:type="dxa"/>
              </w:tcPr>
              <w:p w14:paraId="4EEBC991" w14:textId="77777777" w:rsidR="00F6234A" w:rsidRPr="00CE0A75" w:rsidRDefault="00F6234A" w:rsidP="00B329BF">
                <w:pPr>
                  <w:pStyle w:val="BodyTextIndent3"/>
                  <w:ind w:left="0" w:firstLine="0"/>
                  <w:rPr>
                    <w:sz w:val="22"/>
                    <w:szCs w:val="22"/>
                    <w:lang w:val="en-ZA"/>
                  </w:rPr>
                </w:pPr>
                <w:r w:rsidRPr="00CE0A75">
                  <w:rPr>
                    <w:rFonts w:ascii="MS Gothic" w:eastAsia="MS Gothic" w:hAnsi="MS Gothic"/>
                    <w:sz w:val="22"/>
                    <w:szCs w:val="22"/>
                    <w:lang w:val="en-ZA"/>
                  </w:rPr>
                  <w:t>☐</w:t>
                </w:r>
              </w:p>
            </w:tc>
          </w:sdtContent>
        </w:sdt>
      </w:tr>
    </w:tbl>
    <w:tbl>
      <w:tblPr>
        <w:tblW w:w="9474" w:type="dxa"/>
        <w:tblInd w:w="-98" w:type="dxa"/>
        <w:tblLook w:val="0000" w:firstRow="0" w:lastRow="0" w:firstColumn="0" w:lastColumn="0" w:noHBand="0" w:noVBand="0"/>
      </w:tblPr>
      <w:tblGrid>
        <w:gridCol w:w="9038"/>
        <w:gridCol w:w="436"/>
      </w:tblGrid>
      <w:tr w:rsidR="001E4B70" w:rsidRPr="00CE0A75" w14:paraId="3105E81F" w14:textId="77777777" w:rsidTr="0019244A">
        <w:trPr>
          <w:trHeight w:val="197"/>
        </w:trPr>
        <w:tc>
          <w:tcPr>
            <w:tcW w:w="9038" w:type="dxa"/>
          </w:tcPr>
          <w:p w14:paraId="191FFAC9" w14:textId="77777777" w:rsidR="001E4B70" w:rsidRPr="00CE0A75" w:rsidRDefault="001E4B70" w:rsidP="00146341">
            <w:pPr>
              <w:pStyle w:val="BodyTextIndent3"/>
              <w:numPr>
                <w:ilvl w:val="1"/>
                <w:numId w:val="2"/>
              </w:numPr>
              <w:rPr>
                <w:sz w:val="22"/>
                <w:szCs w:val="22"/>
              </w:rPr>
            </w:pPr>
            <w:r w:rsidRPr="00CE0A75">
              <w:rPr>
                <w:sz w:val="22"/>
                <w:szCs w:val="22"/>
              </w:rPr>
              <w:t xml:space="preserve">A certified copy of your certificate(s) showing </w:t>
            </w:r>
            <w:r w:rsidRPr="00CE0A75">
              <w:rPr>
                <w:sz w:val="22"/>
              </w:rPr>
              <w:t xml:space="preserve">successful completion of any </w:t>
            </w:r>
            <w:r w:rsidRPr="00CE0A75">
              <w:rPr>
                <w:rFonts w:cs="Arial"/>
                <w:sz w:val="22"/>
                <w:szCs w:val="22"/>
              </w:rPr>
              <w:t>Attorneys Admission Examinations (or equivalent);</w:t>
            </w:r>
          </w:p>
        </w:tc>
        <w:sdt>
          <w:sdtPr>
            <w:rPr>
              <w:sz w:val="22"/>
              <w:szCs w:val="22"/>
            </w:rPr>
            <w:id w:val="1094972758"/>
            <w14:checkbox>
              <w14:checked w14:val="0"/>
              <w14:checkedState w14:val="2612" w14:font="MS Gothic"/>
              <w14:uncheckedState w14:val="2610" w14:font="MS Gothic"/>
            </w14:checkbox>
          </w:sdtPr>
          <w:sdtContent>
            <w:tc>
              <w:tcPr>
                <w:tcW w:w="436" w:type="dxa"/>
              </w:tcPr>
              <w:p w14:paraId="7AE4A7CA" w14:textId="77777777" w:rsidR="001E4B70" w:rsidRPr="00CE0A75" w:rsidRDefault="00977FFB" w:rsidP="00D6204D">
                <w:pPr>
                  <w:pStyle w:val="BodyTextIndent3"/>
                  <w:ind w:left="0" w:firstLine="0"/>
                  <w:rPr>
                    <w:sz w:val="22"/>
                    <w:szCs w:val="22"/>
                  </w:rPr>
                </w:pPr>
                <w:r w:rsidRPr="00CE0A75">
                  <w:rPr>
                    <w:rFonts w:ascii="MS Gothic" w:eastAsia="MS Gothic" w:hAnsi="MS Gothic"/>
                    <w:sz w:val="22"/>
                    <w:szCs w:val="22"/>
                  </w:rPr>
                  <w:t>☐</w:t>
                </w:r>
              </w:p>
            </w:tc>
          </w:sdtContent>
        </w:sdt>
      </w:tr>
      <w:tr w:rsidR="00D6204D" w:rsidRPr="00CE0A75" w14:paraId="2ABF8B66" w14:textId="77777777" w:rsidTr="0019244A">
        <w:trPr>
          <w:trHeight w:val="197"/>
        </w:trPr>
        <w:tc>
          <w:tcPr>
            <w:tcW w:w="9038" w:type="dxa"/>
          </w:tcPr>
          <w:p w14:paraId="4AA6AAED" w14:textId="77777777" w:rsidR="00D6204D" w:rsidRPr="00CE0A75" w:rsidRDefault="000C5862" w:rsidP="00146341">
            <w:pPr>
              <w:pStyle w:val="BodyTextIndent3"/>
              <w:numPr>
                <w:ilvl w:val="1"/>
                <w:numId w:val="2"/>
              </w:numPr>
              <w:rPr>
                <w:b/>
                <w:sz w:val="22"/>
                <w:szCs w:val="22"/>
                <w:u w:val="single"/>
              </w:rPr>
            </w:pPr>
            <w:r w:rsidRPr="00CE0A75">
              <w:rPr>
                <w:sz w:val="22"/>
                <w:szCs w:val="22"/>
              </w:rPr>
              <w:t>A certified copy of any certificate of completion of the programme in Legal Practice at the School for Legal Practice</w:t>
            </w:r>
            <w:r w:rsidR="00A81ECC">
              <w:rPr>
                <w:sz w:val="22"/>
                <w:szCs w:val="22"/>
              </w:rPr>
              <w:t xml:space="preserve"> (if applicable)</w:t>
            </w:r>
            <w:r w:rsidRPr="00CE0A75">
              <w:rPr>
                <w:sz w:val="22"/>
                <w:szCs w:val="22"/>
              </w:rPr>
              <w:t>;</w:t>
            </w:r>
          </w:p>
        </w:tc>
        <w:sdt>
          <w:sdtPr>
            <w:rPr>
              <w:sz w:val="22"/>
              <w:szCs w:val="22"/>
            </w:rPr>
            <w:id w:val="-1486000114"/>
            <w14:checkbox>
              <w14:checked w14:val="0"/>
              <w14:checkedState w14:val="2612" w14:font="MS Gothic"/>
              <w14:uncheckedState w14:val="2610" w14:font="MS Gothic"/>
            </w14:checkbox>
          </w:sdtPr>
          <w:sdtContent>
            <w:tc>
              <w:tcPr>
                <w:tcW w:w="436" w:type="dxa"/>
              </w:tcPr>
              <w:p w14:paraId="76F832BE" w14:textId="77777777" w:rsidR="00D6204D" w:rsidRPr="00CE0A75" w:rsidRDefault="0019244A" w:rsidP="00D6204D">
                <w:pPr>
                  <w:pStyle w:val="BodyTextIndent3"/>
                  <w:ind w:left="0" w:firstLine="0"/>
                  <w:rPr>
                    <w:sz w:val="22"/>
                    <w:szCs w:val="22"/>
                  </w:rPr>
                </w:pPr>
                <w:r w:rsidRPr="00CE0A75">
                  <w:rPr>
                    <w:rFonts w:ascii="MS Gothic" w:eastAsia="MS Gothic" w:hAnsi="MS Gothic"/>
                    <w:sz w:val="22"/>
                    <w:szCs w:val="22"/>
                  </w:rPr>
                  <w:t>☐</w:t>
                </w:r>
              </w:p>
            </w:tc>
          </w:sdtContent>
        </w:sdt>
      </w:tr>
      <w:tr w:rsidR="00D6204D" w:rsidRPr="00CE0A75" w14:paraId="5D35AFE9" w14:textId="77777777" w:rsidTr="0019244A">
        <w:trPr>
          <w:trHeight w:val="197"/>
        </w:trPr>
        <w:tc>
          <w:tcPr>
            <w:tcW w:w="9038" w:type="dxa"/>
          </w:tcPr>
          <w:p w14:paraId="509EDE0D" w14:textId="6518A3A8" w:rsidR="001F083E" w:rsidRPr="00CE0A75" w:rsidRDefault="000C5862" w:rsidP="00E43EF0">
            <w:pPr>
              <w:pStyle w:val="BodyTextIndent3"/>
              <w:numPr>
                <w:ilvl w:val="1"/>
                <w:numId w:val="2"/>
              </w:numPr>
              <w:rPr>
                <w:b/>
                <w:sz w:val="22"/>
                <w:szCs w:val="22"/>
                <w:u w:val="single"/>
              </w:rPr>
            </w:pPr>
            <w:r w:rsidRPr="00CE0A75">
              <w:rPr>
                <w:sz w:val="22"/>
                <w:szCs w:val="22"/>
              </w:rPr>
              <w:t xml:space="preserve">A certified copy of your </w:t>
            </w:r>
            <w:r w:rsidRPr="00CE0A75">
              <w:rPr>
                <w:b/>
                <w:sz w:val="22"/>
                <w:szCs w:val="22"/>
                <w:u w:val="single"/>
              </w:rPr>
              <w:t>academic record</w:t>
            </w:r>
            <w:r w:rsidRPr="00CE0A75">
              <w:rPr>
                <w:sz w:val="22"/>
                <w:szCs w:val="22"/>
              </w:rPr>
              <w:t xml:space="preserve"> showing all marks or other results obtained towards your LLB degree. Unlike your degree certificate or a transcript of academic results, an academic record shows all your university results including, for example, those results for subjects that you may have initially failed but which you subsequently passed. If you have obtained credits towards your LLB from courses done while studying for another </w:t>
            </w:r>
            <w:r w:rsidRPr="00CE0A75">
              <w:rPr>
                <w:sz w:val="22"/>
                <w:szCs w:val="22"/>
              </w:rPr>
              <w:lastRenderedPageBreak/>
              <w:t xml:space="preserve">degree or from a different university then attach academic records in respect of such other degree or other university. Without this information, the </w:t>
            </w:r>
            <w:r w:rsidR="0025607E" w:rsidRPr="00CE0A75">
              <w:rPr>
                <w:sz w:val="22"/>
                <w:szCs w:val="22"/>
              </w:rPr>
              <w:t>Cape Bar</w:t>
            </w:r>
            <w:r w:rsidRPr="00CE0A75">
              <w:rPr>
                <w:sz w:val="22"/>
                <w:szCs w:val="22"/>
              </w:rPr>
              <w:t xml:space="preserve"> will not be able to assess your application</w:t>
            </w:r>
            <w:r w:rsidR="00E43EF0">
              <w:rPr>
                <w:sz w:val="22"/>
                <w:szCs w:val="22"/>
              </w:rPr>
              <w:t>.</w:t>
            </w:r>
          </w:p>
        </w:tc>
        <w:sdt>
          <w:sdtPr>
            <w:rPr>
              <w:sz w:val="22"/>
              <w:szCs w:val="22"/>
            </w:rPr>
            <w:id w:val="120425550"/>
            <w14:checkbox>
              <w14:checked w14:val="0"/>
              <w14:checkedState w14:val="2612" w14:font="MS Gothic"/>
              <w14:uncheckedState w14:val="2610" w14:font="MS Gothic"/>
            </w14:checkbox>
          </w:sdtPr>
          <w:sdtContent>
            <w:tc>
              <w:tcPr>
                <w:tcW w:w="436" w:type="dxa"/>
              </w:tcPr>
              <w:p w14:paraId="79B98524" w14:textId="77777777" w:rsidR="00D6204D" w:rsidRPr="00CE0A75" w:rsidRDefault="00D6204D" w:rsidP="00D6204D">
                <w:pPr>
                  <w:pStyle w:val="BodyTextIndent3"/>
                  <w:ind w:left="0" w:firstLine="0"/>
                  <w:rPr>
                    <w:sz w:val="22"/>
                    <w:szCs w:val="22"/>
                  </w:rPr>
                </w:pPr>
                <w:r w:rsidRPr="00CE0A75">
                  <w:rPr>
                    <w:rFonts w:ascii="MS Gothic" w:eastAsia="MS Gothic" w:hAnsi="MS Gothic"/>
                    <w:sz w:val="22"/>
                    <w:szCs w:val="22"/>
                  </w:rPr>
                  <w:t>☐</w:t>
                </w:r>
              </w:p>
            </w:tc>
          </w:sdtContent>
        </w:sdt>
      </w:tr>
    </w:tbl>
    <w:p w14:paraId="76F06A70" w14:textId="6BFFE51A" w:rsidR="001F083E" w:rsidRPr="00CE0A75" w:rsidRDefault="001F083E" w:rsidP="001F083E">
      <w:pPr>
        <w:pStyle w:val="BodyTextIndent3"/>
        <w:ind w:left="708" w:firstLine="0"/>
        <w:rPr>
          <w:sz w:val="22"/>
          <w:szCs w:val="22"/>
        </w:rPr>
      </w:pPr>
      <w:bookmarkStart w:id="55" w:name="_Ref328747684"/>
    </w:p>
    <w:p w14:paraId="00303DB5" w14:textId="5E45B497" w:rsidR="00012FBA" w:rsidRPr="00CE0A75" w:rsidRDefault="00012FBA" w:rsidP="00146341">
      <w:pPr>
        <w:pStyle w:val="BodyTextIndent3"/>
        <w:numPr>
          <w:ilvl w:val="0"/>
          <w:numId w:val="2"/>
        </w:numPr>
        <w:rPr>
          <w:sz w:val="22"/>
          <w:szCs w:val="22"/>
        </w:rPr>
      </w:pPr>
      <w:bookmarkStart w:id="56" w:name="_Ref391277392"/>
      <w:r w:rsidRPr="00CE0A75">
        <w:rPr>
          <w:sz w:val="22"/>
          <w:szCs w:val="22"/>
        </w:rPr>
        <w:t xml:space="preserve">The closing time for applications </w:t>
      </w:r>
      <w:r w:rsidR="00A84852">
        <w:rPr>
          <w:sz w:val="22"/>
          <w:szCs w:val="22"/>
        </w:rPr>
        <w:t>for pupillage</w:t>
      </w:r>
      <w:r w:rsidR="00635D01">
        <w:rPr>
          <w:sz w:val="22"/>
          <w:szCs w:val="22"/>
        </w:rPr>
        <w:t xml:space="preserve"> </w:t>
      </w:r>
      <w:r w:rsidRPr="00CE0A75">
        <w:rPr>
          <w:sz w:val="22"/>
          <w:szCs w:val="22"/>
        </w:rPr>
        <w:t xml:space="preserve">is </w:t>
      </w:r>
      <w:r w:rsidR="00D66D39" w:rsidRPr="00CE0A75">
        <w:rPr>
          <w:b/>
          <w:sz w:val="22"/>
          <w:szCs w:val="22"/>
          <w:u w:val="single"/>
        </w:rPr>
        <w:t>12:00</w:t>
      </w:r>
      <w:r w:rsidRPr="00CE0A75">
        <w:rPr>
          <w:sz w:val="22"/>
          <w:szCs w:val="22"/>
        </w:rPr>
        <w:t xml:space="preserve"> on the </w:t>
      </w:r>
      <w:r w:rsidR="00635D01">
        <w:rPr>
          <w:b/>
          <w:sz w:val="22"/>
          <w:szCs w:val="22"/>
          <w:u w:val="single"/>
        </w:rPr>
        <w:t xml:space="preserve">advertised </w:t>
      </w:r>
      <w:r w:rsidR="00D5185D">
        <w:rPr>
          <w:b/>
          <w:sz w:val="22"/>
          <w:szCs w:val="22"/>
          <w:u w:val="single"/>
        </w:rPr>
        <w:t>closing date</w:t>
      </w:r>
      <w:r w:rsidRPr="00CE0A75">
        <w:rPr>
          <w:sz w:val="22"/>
          <w:szCs w:val="22"/>
        </w:rPr>
        <w:t xml:space="preserve"> in the year preceding the year of pupillage. A working day is a day other than Saturday, Sunday or </w:t>
      </w:r>
      <w:r w:rsidR="00E07958" w:rsidRPr="00CE0A75">
        <w:rPr>
          <w:sz w:val="22"/>
          <w:szCs w:val="22"/>
        </w:rPr>
        <w:t xml:space="preserve">a </w:t>
      </w:r>
      <w:r w:rsidRPr="00CE0A75">
        <w:rPr>
          <w:sz w:val="22"/>
          <w:szCs w:val="22"/>
        </w:rPr>
        <w:t>public holiday.</w:t>
      </w:r>
      <w:bookmarkEnd w:id="55"/>
      <w:bookmarkEnd w:id="56"/>
      <w:r w:rsidRPr="00CE0A75">
        <w:rPr>
          <w:sz w:val="22"/>
          <w:szCs w:val="22"/>
        </w:rPr>
        <w:t xml:space="preserve"> </w:t>
      </w:r>
    </w:p>
    <w:p w14:paraId="55BBF556" w14:textId="77777777" w:rsidR="001F083E" w:rsidRPr="00CE0A75" w:rsidRDefault="001F083E" w:rsidP="001F083E">
      <w:pPr>
        <w:pStyle w:val="BodyTextIndent3"/>
        <w:ind w:left="708" w:firstLine="0"/>
        <w:rPr>
          <w:b/>
          <w:sz w:val="22"/>
          <w:szCs w:val="22"/>
          <w:u w:val="single"/>
        </w:rPr>
      </w:pPr>
    </w:p>
    <w:p w14:paraId="26BFC102" w14:textId="1C83928B" w:rsidR="00012FBA" w:rsidRPr="00360A7A" w:rsidRDefault="00012FBA" w:rsidP="00146341">
      <w:pPr>
        <w:pStyle w:val="BodyTextIndent3"/>
        <w:numPr>
          <w:ilvl w:val="0"/>
          <w:numId w:val="2"/>
        </w:numPr>
        <w:rPr>
          <w:b/>
          <w:sz w:val="22"/>
          <w:szCs w:val="22"/>
          <w:u w:val="single"/>
        </w:rPr>
      </w:pPr>
      <w:bookmarkStart w:id="57" w:name="_Ref515192121"/>
      <w:r w:rsidRPr="00CE0A75">
        <w:rPr>
          <w:b/>
          <w:sz w:val="22"/>
          <w:szCs w:val="22"/>
          <w:u w:val="single"/>
        </w:rPr>
        <w:t xml:space="preserve">Save in exceptional circumstances, no application </w:t>
      </w:r>
      <w:r w:rsidR="00DE093A">
        <w:rPr>
          <w:b/>
          <w:sz w:val="22"/>
          <w:szCs w:val="22"/>
          <w:u w:val="single"/>
        </w:rPr>
        <w:t xml:space="preserve">for pupillage </w:t>
      </w:r>
      <w:r w:rsidRPr="00CE0A75">
        <w:rPr>
          <w:b/>
          <w:sz w:val="22"/>
          <w:szCs w:val="22"/>
          <w:u w:val="single"/>
        </w:rPr>
        <w:t>received after the closing time will be considered.</w:t>
      </w:r>
      <w:r w:rsidRPr="00CE0A75">
        <w:rPr>
          <w:sz w:val="22"/>
          <w:szCs w:val="22"/>
        </w:rPr>
        <w:t xml:space="preserve"> It is therefore in your interests to not leave the completion and submission of your application to the last minute. Rather ensure that the </w:t>
      </w:r>
      <w:r w:rsidR="00D65FCC" w:rsidRPr="00CE0A75">
        <w:rPr>
          <w:sz w:val="22"/>
          <w:szCs w:val="22"/>
        </w:rPr>
        <w:t>Administrative Offi</w:t>
      </w:r>
      <w:r w:rsidRPr="00CE0A75">
        <w:rPr>
          <w:sz w:val="22"/>
          <w:szCs w:val="22"/>
        </w:rPr>
        <w:t xml:space="preserve">cer of the </w:t>
      </w:r>
      <w:r w:rsidR="0025607E" w:rsidRPr="00CE0A75">
        <w:rPr>
          <w:sz w:val="22"/>
          <w:szCs w:val="22"/>
        </w:rPr>
        <w:t>Cape Bar</w:t>
      </w:r>
      <w:r w:rsidRPr="00CE0A75">
        <w:rPr>
          <w:sz w:val="22"/>
          <w:szCs w:val="22"/>
        </w:rPr>
        <w:t xml:space="preserve"> has received your application well before the closing date. If you send your application by courier, you </w:t>
      </w:r>
      <w:r w:rsidRPr="00CE0A75">
        <w:rPr>
          <w:b/>
          <w:sz w:val="22"/>
          <w:szCs w:val="22"/>
          <w:u w:val="single"/>
        </w:rPr>
        <w:t>must</w:t>
      </w:r>
      <w:r w:rsidRPr="00CE0A75">
        <w:rPr>
          <w:sz w:val="22"/>
          <w:szCs w:val="22"/>
        </w:rPr>
        <w:t xml:space="preserve"> send it for ‘door delivery’ (or equivalent) and not for ‘counter’.</w:t>
      </w:r>
      <w:bookmarkEnd w:id="57"/>
    </w:p>
    <w:p w14:paraId="255C26A5" w14:textId="77777777" w:rsidR="00360A7A" w:rsidRDefault="00360A7A" w:rsidP="00360A7A">
      <w:pPr>
        <w:pStyle w:val="ListParagraph"/>
        <w:rPr>
          <w:b/>
          <w:sz w:val="22"/>
          <w:szCs w:val="22"/>
          <w:u w:val="single"/>
        </w:rPr>
      </w:pPr>
    </w:p>
    <w:p w14:paraId="5B435544" w14:textId="77777777" w:rsidR="00930B0D" w:rsidRDefault="00930B0D" w:rsidP="00A74A55">
      <w:pPr>
        <w:pStyle w:val="BodyTextIndent3"/>
        <w:keepNext/>
        <w:tabs>
          <w:tab w:val="left" w:pos="709"/>
        </w:tabs>
        <w:ind w:left="0" w:firstLine="0"/>
        <w:rPr>
          <w:b/>
          <w:sz w:val="22"/>
          <w:szCs w:val="22"/>
        </w:rPr>
      </w:pPr>
      <w:r w:rsidRPr="00CE0A75">
        <w:rPr>
          <w:b/>
          <w:sz w:val="22"/>
          <w:szCs w:val="22"/>
        </w:rPr>
        <w:t xml:space="preserve">Assessment of applications </w:t>
      </w:r>
      <w:r w:rsidR="00D12D05" w:rsidRPr="00CE0A75">
        <w:rPr>
          <w:b/>
          <w:sz w:val="22"/>
          <w:szCs w:val="22"/>
        </w:rPr>
        <w:t>for pupillage</w:t>
      </w:r>
    </w:p>
    <w:p w14:paraId="412AFCED" w14:textId="77777777" w:rsidR="00CA51EE" w:rsidRPr="00CE0A75" w:rsidRDefault="00CA51EE" w:rsidP="00A74A55">
      <w:pPr>
        <w:pStyle w:val="BodyTextIndent3"/>
        <w:keepNext/>
        <w:tabs>
          <w:tab w:val="left" w:pos="709"/>
        </w:tabs>
        <w:ind w:left="0" w:firstLine="0"/>
        <w:rPr>
          <w:b/>
          <w:sz w:val="22"/>
          <w:szCs w:val="22"/>
        </w:rPr>
      </w:pPr>
    </w:p>
    <w:p w14:paraId="2935E72B" w14:textId="19CB3374" w:rsidR="006C518B" w:rsidRPr="00CE0A75" w:rsidRDefault="006C518B" w:rsidP="00146341">
      <w:pPr>
        <w:pStyle w:val="BodyTextIndent3"/>
        <w:numPr>
          <w:ilvl w:val="0"/>
          <w:numId w:val="2"/>
        </w:numPr>
        <w:rPr>
          <w:sz w:val="22"/>
          <w:szCs w:val="22"/>
        </w:rPr>
      </w:pPr>
      <w:bookmarkStart w:id="58" w:name="_Ref133395698"/>
      <w:r w:rsidRPr="00CE0A75">
        <w:rPr>
          <w:sz w:val="22"/>
          <w:szCs w:val="22"/>
        </w:rPr>
        <w:t xml:space="preserve">The </w:t>
      </w:r>
      <w:r w:rsidR="00F423D9" w:rsidRPr="00CE0A75">
        <w:rPr>
          <w:sz w:val="22"/>
          <w:szCs w:val="22"/>
        </w:rPr>
        <w:t xml:space="preserve">timeous </w:t>
      </w:r>
      <w:r w:rsidR="00FC58DD" w:rsidRPr="00CE0A75">
        <w:rPr>
          <w:sz w:val="22"/>
          <w:szCs w:val="22"/>
        </w:rPr>
        <w:t>submission of a complete</w:t>
      </w:r>
      <w:r w:rsidRPr="00CE0A75">
        <w:rPr>
          <w:sz w:val="22"/>
          <w:szCs w:val="22"/>
        </w:rPr>
        <w:t xml:space="preserve"> application form does not guarantee that </w:t>
      </w:r>
      <w:r w:rsidR="00FC58DD" w:rsidRPr="00CE0A75">
        <w:rPr>
          <w:sz w:val="22"/>
          <w:szCs w:val="22"/>
        </w:rPr>
        <w:t xml:space="preserve">the </w:t>
      </w:r>
      <w:r w:rsidR="0025607E" w:rsidRPr="00CE0A75">
        <w:rPr>
          <w:sz w:val="22"/>
          <w:szCs w:val="22"/>
        </w:rPr>
        <w:t>Cape Bar</w:t>
      </w:r>
      <w:r w:rsidR="00FC58DD" w:rsidRPr="00CE0A75">
        <w:rPr>
          <w:sz w:val="22"/>
          <w:szCs w:val="22"/>
        </w:rPr>
        <w:t xml:space="preserve"> </w:t>
      </w:r>
      <w:r w:rsidRPr="00CE0A75">
        <w:rPr>
          <w:sz w:val="22"/>
          <w:szCs w:val="22"/>
        </w:rPr>
        <w:t xml:space="preserve">will </w:t>
      </w:r>
      <w:r w:rsidR="00FC58DD" w:rsidRPr="00CE0A75">
        <w:rPr>
          <w:sz w:val="22"/>
          <w:szCs w:val="22"/>
        </w:rPr>
        <w:t>necessarily accept your application</w:t>
      </w:r>
      <w:r w:rsidR="00DE093A">
        <w:rPr>
          <w:sz w:val="22"/>
          <w:szCs w:val="22"/>
        </w:rPr>
        <w:t xml:space="preserve"> for pupillage</w:t>
      </w:r>
      <w:r w:rsidRPr="00CE0A75">
        <w:rPr>
          <w:sz w:val="22"/>
          <w:szCs w:val="22"/>
        </w:rPr>
        <w:t>.</w:t>
      </w:r>
      <w:bookmarkEnd w:id="42"/>
      <w:bookmarkEnd w:id="58"/>
      <w:r w:rsidRPr="00CE0A75">
        <w:rPr>
          <w:sz w:val="22"/>
          <w:szCs w:val="22"/>
        </w:rPr>
        <w:t xml:space="preserve"> </w:t>
      </w:r>
    </w:p>
    <w:p w14:paraId="13F212A6" w14:textId="77777777" w:rsidR="00AD2BAF" w:rsidRPr="00CE0A75" w:rsidRDefault="0031497C" w:rsidP="00146341">
      <w:pPr>
        <w:pStyle w:val="BodyTextIndent3"/>
        <w:numPr>
          <w:ilvl w:val="1"/>
          <w:numId w:val="2"/>
        </w:numPr>
        <w:rPr>
          <w:sz w:val="22"/>
          <w:szCs w:val="22"/>
        </w:rPr>
      </w:pPr>
      <w:r w:rsidRPr="00CE0A75">
        <w:rPr>
          <w:sz w:val="22"/>
          <w:szCs w:val="22"/>
        </w:rPr>
        <w:t xml:space="preserve">If the number of applications for </w:t>
      </w:r>
      <w:r w:rsidR="00897D1A" w:rsidRPr="00CE0A75">
        <w:rPr>
          <w:sz w:val="22"/>
          <w:szCs w:val="22"/>
        </w:rPr>
        <w:t xml:space="preserve">pupil membership of the </w:t>
      </w:r>
      <w:r w:rsidR="0025607E" w:rsidRPr="00CE0A75">
        <w:rPr>
          <w:sz w:val="22"/>
          <w:szCs w:val="22"/>
        </w:rPr>
        <w:t>Cape Bar</w:t>
      </w:r>
      <w:r w:rsidR="00897D1A" w:rsidRPr="00CE0A75">
        <w:rPr>
          <w:sz w:val="22"/>
          <w:szCs w:val="22"/>
        </w:rPr>
        <w:t xml:space="preserve"> </w:t>
      </w:r>
      <w:r w:rsidRPr="00CE0A75">
        <w:rPr>
          <w:sz w:val="22"/>
          <w:szCs w:val="22"/>
        </w:rPr>
        <w:t>exceeds the number of available places</w:t>
      </w:r>
      <w:r w:rsidR="00AD2BAF" w:rsidRPr="00CE0A75">
        <w:rPr>
          <w:sz w:val="22"/>
          <w:szCs w:val="22"/>
        </w:rPr>
        <w:t xml:space="preserve"> in any particular year</w:t>
      </w:r>
      <w:r w:rsidRPr="00CE0A75">
        <w:rPr>
          <w:sz w:val="22"/>
          <w:szCs w:val="22"/>
        </w:rPr>
        <w:t xml:space="preserve">, </w:t>
      </w:r>
      <w:r w:rsidR="00AD2BAF" w:rsidRPr="00CE0A75">
        <w:rPr>
          <w:sz w:val="22"/>
          <w:szCs w:val="22"/>
        </w:rPr>
        <w:t>then some applications will</w:t>
      </w:r>
      <w:r w:rsidR="00FC58DD" w:rsidRPr="00CE0A75">
        <w:rPr>
          <w:sz w:val="22"/>
          <w:szCs w:val="22"/>
        </w:rPr>
        <w:t>,</w:t>
      </w:r>
      <w:r w:rsidR="00AD2BAF" w:rsidRPr="00CE0A75">
        <w:rPr>
          <w:sz w:val="22"/>
          <w:szCs w:val="22"/>
        </w:rPr>
        <w:t xml:space="preserve"> </w:t>
      </w:r>
      <w:r w:rsidR="006C518B" w:rsidRPr="00CE0A75">
        <w:rPr>
          <w:sz w:val="22"/>
          <w:szCs w:val="22"/>
        </w:rPr>
        <w:t>unfortunately</w:t>
      </w:r>
      <w:r w:rsidR="00FC58DD" w:rsidRPr="00CE0A75">
        <w:rPr>
          <w:sz w:val="22"/>
          <w:szCs w:val="22"/>
        </w:rPr>
        <w:t>,</w:t>
      </w:r>
      <w:r w:rsidR="006C518B" w:rsidRPr="00CE0A75">
        <w:rPr>
          <w:sz w:val="22"/>
          <w:szCs w:val="22"/>
        </w:rPr>
        <w:t xml:space="preserve"> </w:t>
      </w:r>
      <w:r w:rsidR="00AD2BAF" w:rsidRPr="00CE0A75">
        <w:rPr>
          <w:sz w:val="22"/>
          <w:szCs w:val="22"/>
        </w:rPr>
        <w:t>be turned down.</w:t>
      </w:r>
    </w:p>
    <w:p w14:paraId="48C21C5B" w14:textId="77777777" w:rsidR="00406430" w:rsidRPr="00CE0A75" w:rsidRDefault="00173088" w:rsidP="00146341">
      <w:pPr>
        <w:pStyle w:val="BodyTextIndent3"/>
        <w:numPr>
          <w:ilvl w:val="1"/>
          <w:numId w:val="2"/>
        </w:numPr>
        <w:rPr>
          <w:sz w:val="22"/>
          <w:szCs w:val="22"/>
        </w:rPr>
      </w:pPr>
      <w:r w:rsidRPr="00CE0A75">
        <w:rPr>
          <w:sz w:val="22"/>
          <w:szCs w:val="22"/>
        </w:rPr>
        <w:t xml:space="preserve">The </w:t>
      </w:r>
      <w:r w:rsidR="00353C1B" w:rsidRPr="00CE0A75">
        <w:rPr>
          <w:sz w:val="22"/>
          <w:szCs w:val="22"/>
        </w:rPr>
        <w:t xml:space="preserve">selection </w:t>
      </w:r>
      <w:r w:rsidR="00E04A53" w:rsidRPr="00CE0A75">
        <w:rPr>
          <w:sz w:val="22"/>
          <w:szCs w:val="22"/>
        </w:rPr>
        <w:t>criteria</w:t>
      </w:r>
      <w:r w:rsidR="00141911" w:rsidRPr="00CE0A75">
        <w:rPr>
          <w:sz w:val="22"/>
          <w:szCs w:val="22"/>
        </w:rPr>
        <w:t xml:space="preserve"> </w:t>
      </w:r>
      <w:r w:rsidR="0061743A" w:rsidRPr="00CE0A75">
        <w:rPr>
          <w:sz w:val="22"/>
          <w:szCs w:val="22"/>
        </w:rPr>
        <w:t>are</w:t>
      </w:r>
      <w:r w:rsidR="00FC58DD" w:rsidRPr="00CE0A75">
        <w:rPr>
          <w:sz w:val="22"/>
          <w:szCs w:val="22"/>
        </w:rPr>
        <w:t>:</w:t>
      </w:r>
      <w:r w:rsidR="00847D5E" w:rsidRPr="00CE0A75">
        <w:rPr>
          <w:sz w:val="22"/>
          <w:szCs w:val="22"/>
        </w:rPr>
        <w:t xml:space="preserve"> </w:t>
      </w:r>
      <w:r w:rsidR="0061743A" w:rsidRPr="00CE0A75">
        <w:rPr>
          <w:sz w:val="22"/>
          <w:szCs w:val="22"/>
        </w:rPr>
        <w:t xml:space="preserve">LLB </w:t>
      </w:r>
      <w:r w:rsidR="00847D5E" w:rsidRPr="00CE0A75">
        <w:rPr>
          <w:sz w:val="22"/>
          <w:szCs w:val="22"/>
        </w:rPr>
        <w:t>results</w:t>
      </w:r>
      <w:r w:rsidR="007368C6" w:rsidRPr="00CE0A75">
        <w:rPr>
          <w:sz w:val="22"/>
          <w:szCs w:val="22"/>
        </w:rPr>
        <w:t xml:space="preserve"> and </w:t>
      </w:r>
      <w:r w:rsidR="00DC3F13" w:rsidRPr="00CE0A75">
        <w:rPr>
          <w:sz w:val="22"/>
          <w:szCs w:val="22"/>
        </w:rPr>
        <w:t xml:space="preserve">other </w:t>
      </w:r>
      <w:r w:rsidR="007368C6" w:rsidRPr="00CE0A75">
        <w:rPr>
          <w:sz w:val="22"/>
          <w:szCs w:val="22"/>
        </w:rPr>
        <w:t>academic achievements</w:t>
      </w:r>
      <w:r w:rsidR="00CA28FA" w:rsidRPr="00CE0A75">
        <w:rPr>
          <w:sz w:val="22"/>
          <w:szCs w:val="22"/>
        </w:rPr>
        <w:t>,</w:t>
      </w:r>
      <w:r w:rsidR="00353C1B" w:rsidRPr="00CE0A75">
        <w:rPr>
          <w:sz w:val="22"/>
          <w:szCs w:val="22"/>
        </w:rPr>
        <w:t xml:space="preserve"> </w:t>
      </w:r>
      <w:r w:rsidR="00847D5E" w:rsidRPr="00CE0A75">
        <w:rPr>
          <w:sz w:val="22"/>
          <w:szCs w:val="22"/>
        </w:rPr>
        <w:t xml:space="preserve">relevant </w:t>
      </w:r>
      <w:r w:rsidR="003B6EDA" w:rsidRPr="00CE0A75">
        <w:rPr>
          <w:sz w:val="22"/>
          <w:szCs w:val="22"/>
        </w:rPr>
        <w:t xml:space="preserve">previous experience, aptitude </w:t>
      </w:r>
      <w:r w:rsidR="0061743A" w:rsidRPr="00CE0A75">
        <w:rPr>
          <w:sz w:val="22"/>
          <w:szCs w:val="22"/>
        </w:rPr>
        <w:t xml:space="preserve">and motivation </w:t>
      </w:r>
      <w:r w:rsidR="003B6EDA" w:rsidRPr="00CE0A75">
        <w:rPr>
          <w:sz w:val="22"/>
          <w:szCs w:val="22"/>
        </w:rPr>
        <w:t xml:space="preserve">to be an advocate, nationality, race, sex and disability status. The order in which these criteria have been listed </w:t>
      </w:r>
      <w:r w:rsidR="0093530F" w:rsidRPr="00CE0A75">
        <w:rPr>
          <w:sz w:val="22"/>
          <w:szCs w:val="22"/>
        </w:rPr>
        <w:t xml:space="preserve">here </w:t>
      </w:r>
      <w:r w:rsidR="003B6EDA" w:rsidRPr="00CE0A75">
        <w:rPr>
          <w:sz w:val="22"/>
          <w:szCs w:val="22"/>
        </w:rPr>
        <w:t xml:space="preserve">do not necessarily indicate the weighting </w:t>
      </w:r>
      <w:r w:rsidR="00FC58DD" w:rsidRPr="00CE0A75">
        <w:rPr>
          <w:sz w:val="22"/>
          <w:szCs w:val="22"/>
        </w:rPr>
        <w:t>that they w</w:t>
      </w:r>
      <w:r w:rsidR="000049BD" w:rsidRPr="00CE0A75">
        <w:rPr>
          <w:sz w:val="22"/>
          <w:szCs w:val="22"/>
        </w:rPr>
        <w:t xml:space="preserve">ill </w:t>
      </w:r>
      <w:r w:rsidR="00FC58DD" w:rsidRPr="00CE0A75">
        <w:rPr>
          <w:sz w:val="22"/>
          <w:szCs w:val="22"/>
        </w:rPr>
        <w:t>be given.</w:t>
      </w:r>
    </w:p>
    <w:p w14:paraId="59C6B5C9" w14:textId="77777777" w:rsidR="00F87165" w:rsidRPr="00CE0A75" w:rsidRDefault="00F87165" w:rsidP="00146341">
      <w:pPr>
        <w:pStyle w:val="BodyTextIndent3"/>
        <w:numPr>
          <w:ilvl w:val="1"/>
          <w:numId w:val="2"/>
        </w:numPr>
        <w:rPr>
          <w:sz w:val="22"/>
          <w:szCs w:val="22"/>
        </w:rPr>
      </w:pPr>
      <w:r w:rsidRPr="00CE0A75">
        <w:rPr>
          <w:sz w:val="22"/>
          <w:szCs w:val="22"/>
        </w:rPr>
        <w:t xml:space="preserve">The application </w:t>
      </w:r>
      <w:r w:rsidR="0061743A" w:rsidRPr="00CE0A75">
        <w:rPr>
          <w:sz w:val="22"/>
          <w:szCs w:val="22"/>
        </w:rPr>
        <w:t xml:space="preserve">and weighting </w:t>
      </w:r>
      <w:r w:rsidRPr="00CE0A75">
        <w:rPr>
          <w:sz w:val="22"/>
          <w:szCs w:val="22"/>
        </w:rPr>
        <w:t xml:space="preserve">of the abovementioned criteria will be in the discretion of the </w:t>
      </w:r>
      <w:r w:rsidR="0025607E" w:rsidRPr="00CE0A75">
        <w:rPr>
          <w:sz w:val="22"/>
          <w:szCs w:val="22"/>
        </w:rPr>
        <w:t>Cape Bar</w:t>
      </w:r>
      <w:r w:rsidRPr="00CE0A75">
        <w:rPr>
          <w:sz w:val="22"/>
          <w:szCs w:val="22"/>
        </w:rPr>
        <w:t>.</w:t>
      </w:r>
    </w:p>
    <w:p w14:paraId="3738BAFC" w14:textId="77777777" w:rsidR="00E254F2" w:rsidRPr="00CE0A75" w:rsidRDefault="00E254F2" w:rsidP="00146341">
      <w:pPr>
        <w:pStyle w:val="BodyTextIndent3"/>
        <w:numPr>
          <w:ilvl w:val="1"/>
          <w:numId w:val="2"/>
        </w:numPr>
        <w:rPr>
          <w:sz w:val="22"/>
          <w:szCs w:val="22"/>
        </w:rPr>
      </w:pPr>
      <w:bookmarkStart w:id="59" w:name="_Ref133395700"/>
      <w:r w:rsidRPr="00CE0A75">
        <w:rPr>
          <w:sz w:val="22"/>
          <w:szCs w:val="22"/>
        </w:rPr>
        <w:t xml:space="preserve">Irrespective of the number of available places, the </w:t>
      </w:r>
      <w:r w:rsidR="0025607E" w:rsidRPr="00CE0A75">
        <w:rPr>
          <w:sz w:val="22"/>
          <w:szCs w:val="22"/>
        </w:rPr>
        <w:t>Cape Bar</w:t>
      </w:r>
      <w:r w:rsidRPr="00CE0A75">
        <w:rPr>
          <w:sz w:val="22"/>
          <w:szCs w:val="22"/>
        </w:rPr>
        <w:t xml:space="preserve"> may turn down your application if it decides that you are not a suitable candidate for pupillage.</w:t>
      </w:r>
    </w:p>
    <w:p w14:paraId="166A1CA8" w14:textId="14B0182B" w:rsidR="00762064" w:rsidRPr="00CE0A75" w:rsidRDefault="00F423D9" w:rsidP="00146341">
      <w:pPr>
        <w:pStyle w:val="BodyTextIndent3"/>
        <w:numPr>
          <w:ilvl w:val="1"/>
          <w:numId w:val="2"/>
        </w:numPr>
        <w:rPr>
          <w:sz w:val="22"/>
          <w:szCs w:val="22"/>
        </w:rPr>
      </w:pPr>
      <w:r w:rsidRPr="00CE0A75">
        <w:rPr>
          <w:sz w:val="22"/>
          <w:szCs w:val="22"/>
        </w:rPr>
        <w:t xml:space="preserve">To promote the transformation of the </w:t>
      </w:r>
      <w:r w:rsidR="0025607E" w:rsidRPr="00CE0A75">
        <w:rPr>
          <w:sz w:val="22"/>
          <w:szCs w:val="22"/>
        </w:rPr>
        <w:t>Cape Bar</w:t>
      </w:r>
      <w:r w:rsidR="00762064" w:rsidRPr="00CE0A75">
        <w:rPr>
          <w:sz w:val="22"/>
          <w:szCs w:val="22"/>
        </w:rPr>
        <w:t xml:space="preserve"> to better reflect the composition of society, preference may be given to applicants who are </w:t>
      </w:r>
      <w:bookmarkEnd w:id="59"/>
      <w:r w:rsidR="00A81A39" w:rsidRPr="00CE0A75">
        <w:rPr>
          <w:sz w:val="22"/>
          <w:szCs w:val="22"/>
        </w:rPr>
        <w:t xml:space="preserve">(a) </w:t>
      </w:r>
      <w:r w:rsidR="00762064" w:rsidRPr="00CE0A75">
        <w:rPr>
          <w:sz w:val="22"/>
          <w:szCs w:val="22"/>
        </w:rPr>
        <w:t>African, Coloured or Indian;</w:t>
      </w:r>
      <w:r w:rsidR="00A81A39" w:rsidRPr="00CE0A75">
        <w:rPr>
          <w:sz w:val="22"/>
          <w:szCs w:val="22"/>
        </w:rPr>
        <w:t xml:space="preserve"> </w:t>
      </w:r>
      <w:r w:rsidR="00762064" w:rsidRPr="00CE0A75">
        <w:rPr>
          <w:sz w:val="22"/>
          <w:szCs w:val="22"/>
        </w:rPr>
        <w:t xml:space="preserve">(b) </w:t>
      </w:r>
      <w:r w:rsidR="00636EE0" w:rsidRPr="00CE0A75">
        <w:rPr>
          <w:sz w:val="22"/>
          <w:szCs w:val="22"/>
        </w:rPr>
        <w:t>female</w:t>
      </w:r>
      <w:r w:rsidR="00762064" w:rsidRPr="00CE0A75">
        <w:rPr>
          <w:sz w:val="22"/>
          <w:szCs w:val="22"/>
        </w:rPr>
        <w:t xml:space="preserve">; or (c) </w:t>
      </w:r>
      <w:r w:rsidR="00636EE0" w:rsidRPr="00CE0A75">
        <w:rPr>
          <w:sz w:val="22"/>
          <w:szCs w:val="22"/>
        </w:rPr>
        <w:t>disabled</w:t>
      </w:r>
      <w:r w:rsidR="00A81A39" w:rsidRPr="00CE0A75">
        <w:rPr>
          <w:sz w:val="22"/>
          <w:szCs w:val="22"/>
        </w:rPr>
        <w:t xml:space="preserve">, provided that such applicants are </w:t>
      </w:r>
      <w:r w:rsidR="00762064" w:rsidRPr="00CE0A75">
        <w:rPr>
          <w:sz w:val="22"/>
          <w:szCs w:val="22"/>
        </w:rPr>
        <w:t xml:space="preserve">a South African citizen by </w:t>
      </w:r>
      <w:r w:rsidR="00A81A39" w:rsidRPr="00CE0A75">
        <w:rPr>
          <w:sz w:val="22"/>
          <w:szCs w:val="22"/>
        </w:rPr>
        <w:t xml:space="preserve">(i) </w:t>
      </w:r>
      <w:r w:rsidR="00BB068F" w:rsidRPr="00CE0A75">
        <w:rPr>
          <w:sz w:val="22"/>
          <w:szCs w:val="22"/>
        </w:rPr>
        <w:t>naturalisation before 27 April 1994; or</w:t>
      </w:r>
      <w:r w:rsidR="00A81A39" w:rsidRPr="00CE0A75">
        <w:rPr>
          <w:sz w:val="22"/>
          <w:szCs w:val="22"/>
        </w:rPr>
        <w:t xml:space="preserve"> (ii) b</w:t>
      </w:r>
      <w:r w:rsidR="00762064" w:rsidRPr="00CE0A75">
        <w:rPr>
          <w:sz w:val="22"/>
          <w:szCs w:val="22"/>
        </w:rPr>
        <w:t>irth</w:t>
      </w:r>
      <w:r w:rsidR="007C4186" w:rsidRPr="00CE0A75">
        <w:rPr>
          <w:sz w:val="22"/>
          <w:szCs w:val="22"/>
        </w:rPr>
        <w:t xml:space="preserve"> or descent</w:t>
      </w:r>
      <w:r w:rsidR="00BB068F" w:rsidRPr="00CE0A75">
        <w:rPr>
          <w:sz w:val="22"/>
          <w:szCs w:val="22"/>
        </w:rPr>
        <w:t>.</w:t>
      </w:r>
    </w:p>
    <w:p w14:paraId="7FDA1AF7" w14:textId="77777777" w:rsidR="001F083E" w:rsidRPr="00CE0A75" w:rsidRDefault="001F083E" w:rsidP="001F083E">
      <w:pPr>
        <w:pStyle w:val="BodyTextIndent3"/>
        <w:ind w:left="708" w:firstLine="0"/>
        <w:rPr>
          <w:sz w:val="22"/>
          <w:szCs w:val="22"/>
        </w:rPr>
      </w:pPr>
    </w:p>
    <w:p w14:paraId="6D496FF0" w14:textId="33EF4D53" w:rsidR="00BE27E6" w:rsidRPr="00CE0A75" w:rsidRDefault="00BE27E6" w:rsidP="00146341">
      <w:pPr>
        <w:pStyle w:val="BodyTextIndent3"/>
        <w:numPr>
          <w:ilvl w:val="0"/>
          <w:numId w:val="2"/>
        </w:numPr>
        <w:rPr>
          <w:sz w:val="22"/>
          <w:szCs w:val="22"/>
        </w:rPr>
      </w:pPr>
      <w:bookmarkStart w:id="60" w:name="_Ref454642775"/>
      <w:r w:rsidRPr="00CE0A75">
        <w:rPr>
          <w:sz w:val="22"/>
          <w:szCs w:val="22"/>
        </w:rPr>
        <w:t>For your information, the Cape Bar’s criteria and process for selecting applicants for pupillage are set out in its pupillage selection policy, which is available on its website (</w:t>
      </w:r>
      <w:hyperlink r:id="rId17" w:history="1">
        <w:r w:rsidRPr="00CE0A75">
          <w:rPr>
            <w:rStyle w:val="Hyperlink"/>
            <w:sz w:val="22"/>
            <w:szCs w:val="22"/>
          </w:rPr>
          <w:t>www.capebar.co.za</w:t>
        </w:r>
      </w:hyperlink>
      <w:r w:rsidRPr="00CE0A75">
        <w:rPr>
          <w:sz w:val="22"/>
          <w:szCs w:val="22"/>
        </w:rPr>
        <w:t xml:space="preserve"> under the ‘</w:t>
      </w:r>
      <w:r w:rsidR="00016350" w:rsidRPr="00CE0A75">
        <w:rPr>
          <w:sz w:val="22"/>
          <w:szCs w:val="22"/>
        </w:rPr>
        <w:t xml:space="preserve">forms and </w:t>
      </w:r>
      <w:r w:rsidRPr="00CE0A75">
        <w:rPr>
          <w:sz w:val="22"/>
          <w:szCs w:val="22"/>
        </w:rPr>
        <w:t>documents’ tab). The selection policy promotes transformation of the Cape Bar by giving preference to South African applicants who are black, female and/or disabled.</w:t>
      </w:r>
      <w:bookmarkEnd w:id="60"/>
    </w:p>
    <w:p w14:paraId="35582DEB" w14:textId="77777777" w:rsidR="00BE27E6" w:rsidRPr="00CE0A75" w:rsidRDefault="00BE27E6" w:rsidP="00BE27E6">
      <w:pPr>
        <w:pStyle w:val="BodyTextIndent3"/>
        <w:ind w:left="708" w:firstLine="0"/>
        <w:rPr>
          <w:sz w:val="22"/>
          <w:szCs w:val="22"/>
        </w:rPr>
      </w:pPr>
    </w:p>
    <w:p w14:paraId="12E66139" w14:textId="77777777" w:rsidR="008B7192" w:rsidRPr="00CE0A75" w:rsidRDefault="008B7192" w:rsidP="00146341">
      <w:pPr>
        <w:pStyle w:val="BodyTextIndent3"/>
        <w:numPr>
          <w:ilvl w:val="0"/>
          <w:numId w:val="2"/>
        </w:numPr>
        <w:rPr>
          <w:sz w:val="22"/>
          <w:szCs w:val="22"/>
        </w:rPr>
      </w:pPr>
      <w:r w:rsidRPr="00CE0A75">
        <w:rPr>
          <w:sz w:val="22"/>
          <w:szCs w:val="22"/>
        </w:rPr>
        <w:t xml:space="preserve">You will be required to write a pupillage entrance examination to evaluate your aptitude to be an advocate. Details </w:t>
      </w:r>
      <w:r w:rsidR="008C315C" w:rsidRPr="00CE0A75">
        <w:rPr>
          <w:sz w:val="22"/>
          <w:szCs w:val="22"/>
        </w:rPr>
        <w:t xml:space="preserve">of </w:t>
      </w:r>
      <w:r w:rsidRPr="00CE0A75">
        <w:rPr>
          <w:sz w:val="22"/>
          <w:szCs w:val="22"/>
        </w:rPr>
        <w:t>the examination venue and time will be provided to you after you have submitted your application.</w:t>
      </w:r>
    </w:p>
    <w:p w14:paraId="2B2C7ACF" w14:textId="77777777" w:rsidR="008B7192" w:rsidRPr="00CE0A75" w:rsidRDefault="008B7192" w:rsidP="008B7192">
      <w:pPr>
        <w:pStyle w:val="BodyTextIndent3"/>
        <w:ind w:left="708" w:firstLine="0"/>
        <w:rPr>
          <w:sz w:val="22"/>
          <w:szCs w:val="22"/>
        </w:rPr>
      </w:pPr>
    </w:p>
    <w:p w14:paraId="64702C64" w14:textId="67928BD2" w:rsidR="007368C6" w:rsidRPr="00CE0A75" w:rsidRDefault="00FD5D2E" w:rsidP="00146341">
      <w:pPr>
        <w:pStyle w:val="BodyTextIndent3"/>
        <w:numPr>
          <w:ilvl w:val="0"/>
          <w:numId w:val="2"/>
        </w:numPr>
        <w:rPr>
          <w:sz w:val="22"/>
          <w:szCs w:val="22"/>
        </w:rPr>
      </w:pPr>
      <w:bookmarkStart w:id="61" w:name="_Ref454642837"/>
      <w:r w:rsidRPr="00CE0A75">
        <w:rPr>
          <w:sz w:val="22"/>
          <w:szCs w:val="22"/>
        </w:rPr>
        <w:t xml:space="preserve">The </w:t>
      </w:r>
      <w:r w:rsidR="0025607E" w:rsidRPr="00CE0A75">
        <w:rPr>
          <w:sz w:val="22"/>
          <w:szCs w:val="22"/>
        </w:rPr>
        <w:t>Cape Bar</w:t>
      </w:r>
      <w:r w:rsidRPr="00CE0A75">
        <w:rPr>
          <w:sz w:val="22"/>
          <w:szCs w:val="22"/>
        </w:rPr>
        <w:t xml:space="preserve"> may require you to be interviewed prior to taking a decision on your application </w:t>
      </w:r>
      <w:r w:rsidR="00DE093A">
        <w:rPr>
          <w:sz w:val="22"/>
          <w:szCs w:val="22"/>
        </w:rPr>
        <w:t xml:space="preserve">for pupillage </w:t>
      </w:r>
      <w:r w:rsidRPr="00CE0A75">
        <w:rPr>
          <w:sz w:val="22"/>
          <w:szCs w:val="22"/>
        </w:rPr>
        <w:t>and your failure to attend will be regarded as a withdrawal of your application.</w:t>
      </w:r>
      <w:r w:rsidR="00F423D9" w:rsidRPr="00CE0A75">
        <w:rPr>
          <w:sz w:val="22"/>
          <w:szCs w:val="22"/>
        </w:rPr>
        <w:t xml:space="preserve"> The interview will form an important</w:t>
      </w:r>
      <w:r w:rsidR="00251354" w:rsidRPr="00CE0A75">
        <w:rPr>
          <w:sz w:val="22"/>
          <w:szCs w:val="22"/>
        </w:rPr>
        <w:t xml:space="preserve"> part of the assessment process</w:t>
      </w:r>
      <w:r w:rsidR="00635D01">
        <w:rPr>
          <w:sz w:val="22"/>
          <w:szCs w:val="22"/>
        </w:rPr>
        <w:t xml:space="preserve">. </w:t>
      </w:r>
      <w:r w:rsidR="004E3522" w:rsidRPr="00CE0A75">
        <w:rPr>
          <w:sz w:val="22"/>
          <w:szCs w:val="22"/>
        </w:rPr>
        <w:t xml:space="preserve">An audio recording of the interview </w:t>
      </w:r>
      <w:r w:rsidR="00A02207">
        <w:rPr>
          <w:sz w:val="22"/>
          <w:szCs w:val="22"/>
        </w:rPr>
        <w:t>may</w:t>
      </w:r>
      <w:r w:rsidR="00A02207" w:rsidRPr="00CE0A75">
        <w:rPr>
          <w:sz w:val="22"/>
          <w:szCs w:val="22"/>
        </w:rPr>
        <w:t xml:space="preserve"> </w:t>
      </w:r>
      <w:r w:rsidR="004E3522" w:rsidRPr="00CE0A75">
        <w:rPr>
          <w:sz w:val="22"/>
          <w:szCs w:val="22"/>
        </w:rPr>
        <w:t>be made</w:t>
      </w:r>
      <w:r w:rsidR="00CB1A0C" w:rsidRPr="00CE0A75">
        <w:rPr>
          <w:sz w:val="22"/>
          <w:szCs w:val="22"/>
        </w:rPr>
        <w:t xml:space="preserve"> without further notice</w:t>
      </w:r>
      <w:r w:rsidR="004E3522" w:rsidRPr="00CE0A75">
        <w:rPr>
          <w:sz w:val="22"/>
          <w:szCs w:val="22"/>
        </w:rPr>
        <w:t>.</w:t>
      </w:r>
      <w:bookmarkEnd w:id="61"/>
    </w:p>
    <w:p w14:paraId="3E63E653" w14:textId="77777777" w:rsidR="00F86AF8" w:rsidRPr="00CE0A75" w:rsidRDefault="00F86AF8" w:rsidP="00F86AF8">
      <w:pPr>
        <w:pStyle w:val="BodyTextIndent3"/>
        <w:ind w:left="708" w:firstLine="0"/>
        <w:rPr>
          <w:sz w:val="22"/>
          <w:szCs w:val="22"/>
        </w:rPr>
      </w:pPr>
    </w:p>
    <w:p w14:paraId="1987CA82" w14:textId="66620F6D" w:rsidR="003F4854" w:rsidRDefault="00251354" w:rsidP="00146341">
      <w:pPr>
        <w:pStyle w:val="BodyTextIndent3"/>
        <w:numPr>
          <w:ilvl w:val="0"/>
          <w:numId w:val="2"/>
        </w:numPr>
        <w:rPr>
          <w:sz w:val="22"/>
          <w:szCs w:val="22"/>
        </w:rPr>
      </w:pPr>
      <w:bookmarkStart w:id="62" w:name="_Ref515193499"/>
      <w:r w:rsidRPr="00CE0A75">
        <w:rPr>
          <w:sz w:val="22"/>
          <w:szCs w:val="22"/>
        </w:rPr>
        <w:t xml:space="preserve">The </w:t>
      </w:r>
      <w:r w:rsidR="0025607E" w:rsidRPr="00CE0A75">
        <w:rPr>
          <w:sz w:val="22"/>
          <w:szCs w:val="22"/>
        </w:rPr>
        <w:t>Cape Bar</w:t>
      </w:r>
      <w:r w:rsidRPr="00CE0A75">
        <w:rPr>
          <w:sz w:val="22"/>
          <w:szCs w:val="22"/>
        </w:rPr>
        <w:t xml:space="preserve"> will inform you of the outcome of your application</w:t>
      </w:r>
      <w:r w:rsidR="00DE093A">
        <w:rPr>
          <w:sz w:val="22"/>
          <w:szCs w:val="22"/>
        </w:rPr>
        <w:t xml:space="preserve"> for pupillage</w:t>
      </w:r>
      <w:r w:rsidRPr="00CE0A75">
        <w:rPr>
          <w:sz w:val="22"/>
          <w:szCs w:val="22"/>
        </w:rPr>
        <w:t xml:space="preserve"> </w:t>
      </w:r>
      <w:bookmarkEnd w:id="62"/>
      <w:r w:rsidR="00857005">
        <w:rPr>
          <w:sz w:val="22"/>
          <w:szCs w:val="22"/>
        </w:rPr>
        <w:t>as soon as possible.</w:t>
      </w:r>
    </w:p>
    <w:p w14:paraId="0970943A" w14:textId="77777777" w:rsidR="00165130" w:rsidRDefault="00165130" w:rsidP="00165130">
      <w:pPr>
        <w:pStyle w:val="ListParagraph"/>
        <w:rPr>
          <w:sz w:val="22"/>
          <w:szCs w:val="22"/>
        </w:rPr>
      </w:pPr>
    </w:p>
    <w:p w14:paraId="3EF334FC" w14:textId="77777777" w:rsidR="001C6671" w:rsidRPr="001C6671" w:rsidRDefault="00A94A02" w:rsidP="001C6671">
      <w:pPr>
        <w:pStyle w:val="BodyTextIndent3"/>
        <w:keepNext/>
        <w:ind w:left="0" w:firstLine="0"/>
        <w:rPr>
          <w:b/>
          <w:sz w:val="22"/>
          <w:szCs w:val="22"/>
        </w:rPr>
      </w:pPr>
      <w:r>
        <w:rPr>
          <w:b/>
          <w:sz w:val="22"/>
          <w:szCs w:val="22"/>
        </w:rPr>
        <w:lastRenderedPageBreak/>
        <w:t>Training</w:t>
      </w:r>
      <w:r w:rsidR="001C6671" w:rsidRPr="001C6671">
        <w:rPr>
          <w:b/>
          <w:sz w:val="22"/>
          <w:szCs w:val="22"/>
        </w:rPr>
        <w:t xml:space="preserve"> fee</w:t>
      </w:r>
    </w:p>
    <w:p w14:paraId="13447F11" w14:textId="77777777" w:rsidR="001C6671" w:rsidRDefault="001C6671" w:rsidP="001C6671">
      <w:pPr>
        <w:pStyle w:val="BodyTextIndent3"/>
        <w:keepNext/>
        <w:ind w:left="708" w:firstLine="0"/>
        <w:rPr>
          <w:sz w:val="22"/>
          <w:szCs w:val="22"/>
        </w:rPr>
      </w:pPr>
    </w:p>
    <w:p w14:paraId="45CB68A5" w14:textId="77777777" w:rsidR="00EC08DD" w:rsidRDefault="00500E76" w:rsidP="00146341">
      <w:pPr>
        <w:pStyle w:val="BodyTextIndent3"/>
        <w:numPr>
          <w:ilvl w:val="0"/>
          <w:numId w:val="2"/>
        </w:numPr>
        <w:rPr>
          <w:sz w:val="22"/>
          <w:szCs w:val="22"/>
        </w:rPr>
      </w:pPr>
      <w:bookmarkStart w:id="63" w:name="_Ref122358425"/>
      <w:bookmarkStart w:id="64" w:name="_Ref515130141"/>
      <w:r>
        <w:rPr>
          <w:sz w:val="22"/>
          <w:szCs w:val="22"/>
        </w:rPr>
        <w:t xml:space="preserve">As a contribution to the costs of training and of administering </w:t>
      </w:r>
      <w:r w:rsidR="00751024">
        <w:rPr>
          <w:sz w:val="22"/>
          <w:szCs w:val="22"/>
        </w:rPr>
        <w:t xml:space="preserve">the </w:t>
      </w:r>
      <w:r>
        <w:rPr>
          <w:sz w:val="22"/>
          <w:szCs w:val="22"/>
        </w:rPr>
        <w:t>pupillage</w:t>
      </w:r>
      <w:r w:rsidR="00751024">
        <w:rPr>
          <w:sz w:val="22"/>
          <w:szCs w:val="22"/>
        </w:rPr>
        <w:t xml:space="preserve"> programme</w:t>
      </w:r>
      <w:r>
        <w:rPr>
          <w:sz w:val="22"/>
          <w:szCs w:val="22"/>
        </w:rPr>
        <w:t xml:space="preserve">, </w:t>
      </w:r>
      <w:r w:rsidR="0022558C">
        <w:rPr>
          <w:sz w:val="22"/>
          <w:szCs w:val="22"/>
        </w:rPr>
        <w:t xml:space="preserve">unless </w:t>
      </w:r>
      <w:r w:rsidR="00927F8F">
        <w:rPr>
          <w:sz w:val="22"/>
          <w:szCs w:val="22"/>
        </w:rPr>
        <w:t>subsidised</w:t>
      </w:r>
      <w:r w:rsidR="0022558C">
        <w:rPr>
          <w:sz w:val="22"/>
          <w:szCs w:val="22"/>
        </w:rPr>
        <w:t xml:space="preserve">, </w:t>
      </w:r>
      <w:r w:rsidR="00733428">
        <w:rPr>
          <w:sz w:val="22"/>
          <w:szCs w:val="22"/>
        </w:rPr>
        <w:t xml:space="preserve">each pupil </w:t>
      </w:r>
      <w:r w:rsidR="0071259D">
        <w:rPr>
          <w:sz w:val="22"/>
          <w:szCs w:val="22"/>
        </w:rPr>
        <w:t xml:space="preserve">must pay </w:t>
      </w:r>
      <w:r w:rsidR="00165130" w:rsidRPr="00CE0A75">
        <w:rPr>
          <w:sz w:val="22"/>
          <w:szCs w:val="22"/>
        </w:rPr>
        <w:t xml:space="preserve">the Cape Bar </w:t>
      </w:r>
      <w:r w:rsidR="0071259D">
        <w:rPr>
          <w:sz w:val="22"/>
          <w:szCs w:val="22"/>
        </w:rPr>
        <w:t xml:space="preserve">a </w:t>
      </w:r>
      <w:r w:rsidR="005F0AE5">
        <w:rPr>
          <w:sz w:val="22"/>
          <w:szCs w:val="22"/>
        </w:rPr>
        <w:t>training</w:t>
      </w:r>
      <w:r w:rsidR="00825D71">
        <w:rPr>
          <w:sz w:val="22"/>
          <w:szCs w:val="22"/>
        </w:rPr>
        <w:t xml:space="preserve"> </w:t>
      </w:r>
      <w:r w:rsidR="00165130" w:rsidRPr="00CE0A75">
        <w:rPr>
          <w:sz w:val="22"/>
          <w:szCs w:val="22"/>
        </w:rPr>
        <w:t>fee</w:t>
      </w:r>
      <w:r w:rsidR="0074219C">
        <w:rPr>
          <w:sz w:val="22"/>
          <w:szCs w:val="22"/>
        </w:rPr>
        <w:t xml:space="preserve"> of R7,000.</w:t>
      </w:r>
      <w:r w:rsidR="00073AA3">
        <w:rPr>
          <w:sz w:val="22"/>
          <w:szCs w:val="22"/>
        </w:rPr>
        <w:t xml:space="preserve"> Unless you have applied for </w:t>
      </w:r>
      <w:r w:rsidR="00A46E81">
        <w:rPr>
          <w:sz w:val="22"/>
          <w:szCs w:val="22"/>
        </w:rPr>
        <w:t>financial assistance</w:t>
      </w:r>
      <w:r w:rsidR="00073AA3">
        <w:rPr>
          <w:sz w:val="22"/>
          <w:szCs w:val="22"/>
        </w:rPr>
        <w:t>, you must pa</w:t>
      </w:r>
      <w:r w:rsidR="00EC08DD">
        <w:rPr>
          <w:sz w:val="22"/>
          <w:szCs w:val="22"/>
        </w:rPr>
        <w:t>y:</w:t>
      </w:r>
      <w:bookmarkEnd w:id="63"/>
    </w:p>
    <w:p w14:paraId="277A67FF" w14:textId="6396712A" w:rsidR="001F525D" w:rsidRDefault="00073AA3" w:rsidP="00146341">
      <w:pPr>
        <w:pStyle w:val="BodyTextIndent3"/>
        <w:numPr>
          <w:ilvl w:val="1"/>
          <w:numId w:val="2"/>
        </w:numPr>
        <w:rPr>
          <w:sz w:val="22"/>
          <w:szCs w:val="22"/>
        </w:rPr>
      </w:pPr>
      <w:r>
        <w:rPr>
          <w:sz w:val="22"/>
          <w:szCs w:val="22"/>
        </w:rPr>
        <w:t xml:space="preserve">R1,500 </w:t>
      </w:r>
      <w:r w:rsidR="00332EAC">
        <w:rPr>
          <w:sz w:val="22"/>
          <w:szCs w:val="22"/>
        </w:rPr>
        <w:t>within seven days of the Cape Bar offer</w:t>
      </w:r>
      <w:r w:rsidR="001F525D">
        <w:rPr>
          <w:sz w:val="22"/>
          <w:szCs w:val="22"/>
        </w:rPr>
        <w:t xml:space="preserve">ing you a place in the pupillage programme </w:t>
      </w:r>
      <w:r w:rsidR="000D036D">
        <w:rPr>
          <w:sz w:val="22"/>
          <w:szCs w:val="22"/>
        </w:rPr>
        <w:t>(see para </w:t>
      </w:r>
      <w:r w:rsidR="000D036D">
        <w:rPr>
          <w:sz w:val="22"/>
          <w:szCs w:val="22"/>
        </w:rPr>
        <w:fldChar w:fldCharType="begin"/>
      </w:r>
      <w:r w:rsidR="000D036D">
        <w:rPr>
          <w:sz w:val="22"/>
          <w:szCs w:val="22"/>
        </w:rPr>
        <w:instrText xml:space="preserve"> REF _Ref515193499 \r \h </w:instrText>
      </w:r>
      <w:r w:rsidR="000D036D">
        <w:rPr>
          <w:sz w:val="22"/>
          <w:szCs w:val="22"/>
        </w:rPr>
      </w:r>
      <w:r w:rsidR="000D036D">
        <w:rPr>
          <w:sz w:val="22"/>
          <w:szCs w:val="22"/>
        </w:rPr>
        <w:fldChar w:fldCharType="separate"/>
      </w:r>
      <w:r w:rsidR="00E43EF0">
        <w:rPr>
          <w:sz w:val="22"/>
          <w:szCs w:val="22"/>
        </w:rPr>
        <w:t>87</w:t>
      </w:r>
      <w:r w:rsidR="000D036D">
        <w:rPr>
          <w:sz w:val="22"/>
          <w:szCs w:val="22"/>
        </w:rPr>
        <w:fldChar w:fldCharType="end"/>
      </w:r>
      <w:r w:rsidR="000D036D">
        <w:rPr>
          <w:sz w:val="22"/>
          <w:szCs w:val="22"/>
        </w:rPr>
        <w:t>)</w:t>
      </w:r>
      <w:r>
        <w:rPr>
          <w:sz w:val="22"/>
          <w:szCs w:val="22"/>
        </w:rPr>
        <w:t xml:space="preserve">, and </w:t>
      </w:r>
    </w:p>
    <w:p w14:paraId="1DF46440" w14:textId="5A6AB69D" w:rsidR="00916951" w:rsidRDefault="001F525D" w:rsidP="00146341">
      <w:pPr>
        <w:pStyle w:val="BodyTextIndent3"/>
        <w:numPr>
          <w:ilvl w:val="1"/>
          <w:numId w:val="2"/>
        </w:numPr>
        <w:rPr>
          <w:sz w:val="22"/>
          <w:szCs w:val="22"/>
        </w:rPr>
      </w:pPr>
      <w:r>
        <w:rPr>
          <w:sz w:val="22"/>
          <w:szCs w:val="22"/>
        </w:rPr>
        <w:t>the remaining amount</w:t>
      </w:r>
      <w:r w:rsidR="00EE63D9">
        <w:rPr>
          <w:sz w:val="22"/>
          <w:szCs w:val="22"/>
        </w:rPr>
        <w:t xml:space="preserve"> (R5,500)</w:t>
      </w:r>
      <w:r>
        <w:rPr>
          <w:sz w:val="22"/>
          <w:szCs w:val="22"/>
        </w:rPr>
        <w:t xml:space="preserve"> </w:t>
      </w:r>
      <w:r w:rsidR="00073AA3">
        <w:rPr>
          <w:sz w:val="22"/>
          <w:szCs w:val="22"/>
        </w:rPr>
        <w:t>at the commencement of pupillage</w:t>
      </w:r>
      <w:r w:rsidR="000D036D">
        <w:rPr>
          <w:sz w:val="22"/>
          <w:szCs w:val="22"/>
        </w:rPr>
        <w:t xml:space="preserve"> (see para</w:t>
      </w:r>
      <w:r w:rsidR="000D036D">
        <w:t> </w:t>
      </w:r>
      <w:r w:rsidR="000D036D" w:rsidRPr="000D036D">
        <w:rPr>
          <w:sz w:val="22"/>
        </w:rPr>
        <w:fldChar w:fldCharType="begin"/>
      </w:r>
      <w:r w:rsidR="000D036D" w:rsidRPr="000D036D">
        <w:rPr>
          <w:sz w:val="22"/>
        </w:rPr>
        <w:instrText xml:space="preserve"> REF _Ref515193528 \r \h </w:instrText>
      </w:r>
      <w:r w:rsidR="000D036D">
        <w:rPr>
          <w:sz w:val="22"/>
        </w:rPr>
        <w:instrText xml:space="preserve"> \* MERGEFORMAT </w:instrText>
      </w:r>
      <w:r w:rsidR="000D036D" w:rsidRPr="000D036D">
        <w:rPr>
          <w:sz w:val="22"/>
        </w:rPr>
      </w:r>
      <w:r w:rsidR="000D036D" w:rsidRPr="000D036D">
        <w:rPr>
          <w:sz w:val="22"/>
        </w:rPr>
        <w:fldChar w:fldCharType="separate"/>
      </w:r>
      <w:r w:rsidR="00E43EF0">
        <w:rPr>
          <w:sz w:val="22"/>
        </w:rPr>
        <w:t>91</w:t>
      </w:r>
      <w:r w:rsidR="000D036D" w:rsidRPr="000D036D">
        <w:rPr>
          <w:sz w:val="22"/>
        </w:rPr>
        <w:fldChar w:fldCharType="end"/>
      </w:r>
      <w:r w:rsidR="000D036D">
        <w:rPr>
          <w:sz w:val="22"/>
        </w:rPr>
        <w:t>)</w:t>
      </w:r>
      <w:r w:rsidR="00073AA3">
        <w:rPr>
          <w:sz w:val="22"/>
          <w:szCs w:val="22"/>
        </w:rPr>
        <w:t>.</w:t>
      </w:r>
    </w:p>
    <w:p w14:paraId="52B4578E" w14:textId="09273341" w:rsidR="003E46A2" w:rsidRDefault="003E46A2" w:rsidP="00146341">
      <w:pPr>
        <w:pStyle w:val="BodyTextIndent3"/>
        <w:numPr>
          <w:ilvl w:val="1"/>
          <w:numId w:val="2"/>
        </w:numPr>
        <w:rPr>
          <w:sz w:val="22"/>
          <w:szCs w:val="22"/>
        </w:rPr>
      </w:pPr>
      <w:r>
        <w:rPr>
          <w:sz w:val="22"/>
          <w:szCs w:val="22"/>
        </w:rPr>
        <w:t>Payment must be made to the Cape Bar by means of</w:t>
      </w:r>
      <w:r w:rsidRPr="00CE0A75">
        <w:rPr>
          <w:sz w:val="22"/>
          <w:szCs w:val="22"/>
        </w:rPr>
        <w:t xml:space="preserve"> EFT</w:t>
      </w:r>
      <w:r>
        <w:rPr>
          <w:sz w:val="22"/>
          <w:szCs w:val="22"/>
        </w:rPr>
        <w:t>. Use</w:t>
      </w:r>
      <w:r w:rsidRPr="00CE0A75">
        <w:rPr>
          <w:sz w:val="22"/>
          <w:szCs w:val="22"/>
        </w:rPr>
        <w:t xml:space="preserve"> your last name</w:t>
      </w:r>
      <w:r>
        <w:rPr>
          <w:sz w:val="22"/>
          <w:szCs w:val="22"/>
        </w:rPr>
        <w:t xml:space="preserve">, </w:t>
      </w:r>
      <w:r w:rsidRPr="00CE0A75">
        <w:rPr>
          <w:sz w:val="22"/>
          <w:szCs w:val="22"/>
        </w:rPr>
        <w:t>initial</w:t>
      </w:r>
      <w:r>
        <w:rPr>
          <w:sz w:val="22"/>
          <w:szCs w:val="22"/>
        </w:rPr>
        <w:t xml:space="preserve"> and pupillage as </w:t>
      </w:r>
      <w:r w:rsidRPr="00CE0A75">
        <w:rPr>
          <w:sz w:val="22"/>
          <w:szCs w:val="22"/>
        </w:rPr>
        <w:t>the reference</w:t>
      </w:r>
      <w:r>
        <w:rPr>
          <w:sz w:val="22"/>
          <w:szCs w:val="22"/>
        </w:rPr>
        <w:t xml:space="preserve"> (e.g. J James/Pupillage)</w:t>
      </w:r>
      <w:r w:rsidRPr="00CE0A75">
        <w:rPr>
          <w:sz w:val="22"/>
          <w:szCs w:val="22"/>
        </w:rPr>
        <w:t xml:space="preserve">. </w:t>
      </w:r>
      <w:r>
        <w:rPr>
          <w:sz w:val="22"/>
          <w:szCs w:val="22"/>
        </w:rPr>
        <w:t>The Cape Bar's banking details are as follows:</w:t>
      </w:r>
    </w:p>
    <w:p w14:paraId="6B8FD61F" w14:textId="77777777" w:rsidR="003E46A2" w:rsidRPr="00CE0A75" w:rsidRDefault="003E46A2" w:rsidP="00EE63D9">
      <w:pPr>
        <w:pStyle w:val="BodyTextIndent3"/>
        <w:ind w:left="708" w:firstLine="0"/>
        <w:rPr>
          <w:sz w:val="22"/>
          <w:szCs w:val="22"/>
        </w:rPr>
      </w:pPr>
    </w:p>
    <w:p w14:paraId="081666EA" w14:textId="2773AADF" w:rsidR="00EE63D9" w:rsidRPr="003E46A2" w:rsidRDefault="00A02207" w:rsidP="000F012C">
      <w:pPr>
        <w:pStyle w:val="BodyTextIndent3"/>
        <w:tabs>
          <w:tab w:val="left" w:pos="3686"/>
        </w:tabs>
        <w:ind w:firstLine="0"/>
        <w:rPr>
          <w:sz w:val="22"/>
          <w:szCs w:val="22"/>
        </w:rPr>
      </w:pPr>
      <w:r>
        <w:rPr>
          <w:sz w:val="22"/>
          <w:szCs w:val="22"/>
        </w:rPr>
        <w:t xml:space="preserve">Account name: </w:t>
      </w:r>
      <w:r w:rsidR="000F012C">
        <w:rPr>
          <w:sz w:val="22"/>
          <w:szCs w:val="22"/>
        </w:rPr>
        <w:tab/>
      </w:r>
      <w:r w:rsidR="00EE63D9" w:rsidRPr="003E46A2">
        <w:rPr>
          <w:sz w:val="22"/>
          <w:szCs w:val="22"/>
        </w:rPr>
        <w:t>Cape Bar Council</w:t>
      </w:r>
    </w:p>
    <w:p w14:paraId="5E76D807" w14:textId="1B6F050E" w:rsidR="00EE63D9" w:rsidRPr="003E46A2" w:rsidRDefault="00EE63D9" w:rsidP="000F012C">
      <w:pPr>
        <w:pStyle w:val="BodyTextIndent3"/>
        <w:tabs>
          <w:tab w:val="left" w:pos="3686"/>
        </w:tabs>
        <w:rPr>
          <w:sz w:val="22"/>
          <w:szCs w:val="22"/>
        </w:rPr>
      </w:pPr>
      <w:r>
        <w:rPr>
          <w:sz w:val="22"/>
          <w:szCs w:val="22"/>
        </w:rPr>
        <w:tab/>
      </w:r>
      <w:r w:rsidR="00A02207">
        <w:rPr>
          <w:sz w:val="22"/>
          <w:szCs w:val="22"/>
        </w:rPr>
        <w:t xml:space="preserve">Bank/Branch: </w:t>
      </w:r>
      <w:r w:rsidR="000F012C">
        <w:rPr>
          <w:sz w:val="22"/>
          <w:szCs w:val="22"/>
        </w:rPr>
        <w:tab/>
      </w:r>
      <w:r w:rsidRPr="003E46A2">
        <w:rPr>
          <w:sz w:val="22"/>
          <w:szCs w:val="22"/>
        </w:rPr>
        <w:t>FNB Adderley Street</w:t>
      </w:r>
    </w:p>
    <w:p w14:paraId="104A6727" w14:textId="5BBA7860" w:rsidR="00EE63D9" w:rsidRPr="003E46A2" w:rsidRDefault="00EE63D9" w:rsidP="000F012C">
      <w:pPr>
        <w:pStyle w:val="BodyTextIndent3"/>
        <w:tabs>
          <w:tab w:val="left" w:pos="3686"/>
        </w:tabs>
        <w:rPr>
          <w:sz w:val="22"/>
          <w:szCs w:val="22"/>
        </w:rPr>
      </w:pPr>
      <w:r>
        <w:rPr>
          <w:sz w:val="22"/>
          <w:szCs w:val="22"/>
        </w:rPr>
        <w:tab/>
      </w:r>
      <w:r w:rsidRPr="003E46A2">
        <w:rPr>
          <w:sz w:val="22"/>
          <w:szCs w:val="22"/>
        </w:rPr>
        <w:t>Acc</w:t>
      </w:r>
      <w:r w:rsidR="000F012C">
        <w:rPr>
          <w:sz w:val="22"/>
          <w:szCs w:val="22"/>
        </w:rPr>
        <w:t>ount</w:t>
      </w:r>
      <w:r w:rsidRPr="003E46A2">
        <w:rPr>
          <w:sz w:val="22"/>
          <w:szCs w:val="22"/>
        </w:rPr>
        <w:t xml:space="preserve"> no:</w:t>
      </w:r>
      <w:r w:rsidR="000F012C">
        <w:rPr>
          <w:sz w:val="22"/>
          <w:szCs w:val="22"/>
        </w:rPr>
        <w:tab/>
      </w:r>
      <w:r w:rsidRPr="003E46A2">
        <w:rPr>
          <w:sz w:val="22"/>
          <w:szCs w:val="22"/>
        </w:rPr>
        <w:t>62104924891</w:t>
      </w:r>
    </w:p>
    <w:p w14:paraId="1163F825" w14:textId="601BF2A9" w:rsidR="00EE63D9" w:rsidRDefault="00EE63D9" w:rsidP="000F012C">
      <w:pPr>
        <w:pStyle w:val="BodyTextIndent3"/>
        <w:tabs>
          <w:tab w:val="left" w:pos="3686"/>
        </w:tabs>
        <w:ind w:firstLine="0"/>
        <w:rPr>
          <w:sz w:val="22"/>
          <w:szCs w:val="22"/>
        </w:rPr>
      </w:pPr>
      <w:r w:rsidRPr="003E46A2">
        <w:rPr>
          <w:sz w:val="22"/>
          <w:szCs w:val="22"/>
        </w:rPr>
        <w:t xml:space="preserve">Branch code: </w:t>
      </w:r>
      <w:r w:rsidR="000F012C">
        <w:rPr>
          <w:sz w:val="22"/>
          <w:szCs w:val="22"/>
        </w:rPr>
        <w:tab/>
      </w:r>
      <w:r w:rsidRPr="003E46A2">
        <w:rPr>
          <w:sz w:val="22"/>
          <w:szCs w:val="22"/>
        </w:rPr>
        <w:t>201409</w:t>
      </w:r>
    </w:p>
    <w:p w14:paraId="43336707" w14:textId="1BA8F1B7" w:rsidR="00EE63D9" w:rsidRDefault="00EE63D9" w:rsidP="000F012C">
      <w:pPr>
        <w:pStyle w:val="BodyTextIndent3"/>
        <w:tabs>
          <w:tab w:val="left" w:pos="3686"/>
        </w:tabs>
        <w:ind w:firstLine="0"/>
        <w:rPr>
          <w:sz w:val="22"/>
          <w:szCs w:val="22"/>
        </w:rPr>
      </w:pPr>
      <w:r>
        <w:rPr>
          <w:sz w:val="22"/>
          <w:szCs w:val="22"/>
        </w:rPr>
        <w:t>Payment reference:</w:t>
      </w:r>
      <w:r w:rsidR="000F012C">
        <w:rPr>
          <w:sz w:val="22"/>
          <w:szCs w:val="22"/>
        </w:rPr>
        <w:tab/>
      </w:r>
      <w:r>
        <w:rPr>
          <w:sz w:val="22"/>
          <w:szCs w:val="22"/>
        </w:rPr>
        <w:t>Surname/Pupillage</w:t>
      </w:r>
    </w:p>
    <w:p w14:paraId="4794803E" w14:textId="2708B167" w:rsidR="001740BA" w:rsidRDefault="001740BA" w:rsidP="00EE63D9">
      <w:pPr>
        <w:pStyle w:val="BodyTextIndent3"/>
        <w:ind w:firstLine="0"/>
        <w:rPr>
          <w:sz w:val="22"/>
          <w:szCs w:val="22"/>
        </w:rPr>
      </w:pPr>
    </w:p>
    <w:p w14:paraId="138A7EF5" w14:textId="0DB2EAFF" w:rsidR="001740BA" w:rsidRDefault="001740BA" w:rsidP="00EE63D9">
      <w:pPr>
        <w:pStyle w:val="BodyTextIndent3"/>
        <w:ind w:firstLine="0"/>
        <w:rPr>
          <w:sz w:val="22"/>
          <w:szCs w:val="22"/>
        </w:rPr>
      </w:pPr>
      <w:r>
        <w:rPr>
          <w:sz w:val="22"/>
          <w:szCs w:val="22"/>
        </w:rPr>
        <w:t>Proof of payment must be emailed to cbc@capebar.co.za AND cbcacc@capebar.co.za</w:t>
      </w:r>
      <w:r w:rsidR="003E3456">
        <w:rPr>
          <w:sz w:val="22"/>
          <w:szCs w:val="22"/>
        </w:rPr>
        <w:t>.</w:t>
      </w:r>
    </w:p>
    <w:p w14:paraId="26044B3D" w14:textId="77777777" w:rsidR="003E46A2" w:rsidRDefault="003E46A2" w:rsidP="00EE63D9">
      <w:pPr>
        <w:pStyle w:val="BodyTextIndent3"/>
        <w:ind w:left="708" w:firstLine="0"/>
        <w:rPr>
          <w:sz w:val="22"/>
          <w:szCs w:val="22"/>
        </w:rPr>
      </w:pPr>
    </w:p>
    <w:p w14:paraId="2EDDE1C9" w14:textId="5DCF246F" w:rsidR="00165130" w:rsidRDefault="00073AA3" w:rsidP="00146341">
      <w:pPr>
        <w:pStyle w:val="BodyTextIndent3"/>
        <w:numPr>
          <w:ilvl w:val="0"/>
          <w:numId w:val="2"/>
        </w:numPr>
        <w:rPr>
          <w:sz w:val="22"/>
          <w:szCs w:val="22"/>
        </w:rPr>
      </w:pPr>
      <w:r>
        <w:rPr>
          <w:sz w:val="22"/>
          <w:szCs w:val="22"/>
        </w:rPr>
        <w:t>Non-compliance will cause your offer to lapse and your place will be offered to another applicant.</w:t>
      </w:r>
      <w:bookmarkEnd w:id="64"/>
      <w:r w:rsidR="00BD343F">
        <w:rPr>
          <w:sz w:val="22"/>
          <w:szCs w:val="22"/>
        </w:rPr>
        <w:t xml:space="preserve"> If you have not paid the training fee and have applied for financial assistance, you </w:t>
      </w:r>
      <w:r w:rsidR="00BD343F" w:rsidRPr="00484BDF">
        <w:rPr>
          <w:sz w:val="22"/>
          <w:szCs w:val="22"/>
        </w:rPr>
        <w:t xml:space="preserve">will be provisionally accepted pending the finalisation of </w:t>
      </w:r>
      <w:r w:rsidR="00BD343F">
        <w:rPr>
          <w:sz w:val="22"/>
          <w:szCs w:val="22"/>
        </w:rPr>
        <w:t>your financial assistance</w:t>
      </w:r>
      <w:r w:rsidR="00BD343F" w:rsidRPr="00484BDF">
        <w:rPr>
          <w:sz w:val="22"/>
          <w:szCs w:val="22"/>
        </w:rPr>
        <w:t xml:space="preserve"> application.</w:t>
      </w:r>
    </w:p>
    <w:p w14:paraId="112BB1E4" w14:textId="77777777" w:rsidR="0074219C" w:rsidRDefault="0074219C" w:rsidP="0074219C">
      <w:pPr>
        <w:pStyle w:val="BodyTextIndent3"/>
        <w:ind w:left="708" w:firstLine="0"/>
        <w:rPr>
          <w:sz w:val="22"/>
          <w:szCs w:val="22"/>
        </w:rPr>
      </w:pPr>
    </w:p>
    <w:p w14:paraId="54543172" w14:textId="17B315F1" w:rsidR="00041033" w:rsidRDefault="00041033" w:rsidP="00146341">
      <w:pPr>
        <w:pStyle w:val="BodyTextIndent3"/>
        <w:numPr>
          <w:ilvl w:val="0"/>
          <w:numId w:val="2"/>
        </w:numPr>
        <w:rPr>
          <w:sz w:val="22"/>
          <w:szCs w:val="22"/>
        </w:rPr>
      </w:pPr>
      <w:bookmarkStart w:id="65" w:name="_Ref515130462"/>
      <w:bookmarkStart w:id="66" w:name="_Ref515131230"/>
      <w:r>
        <w:rPr>
          <w:sz w:val="22"/>
          <w:szCs w:val="22"/>
        </w:rPr>
        <w:t>On application, t</w:t>
      </w:r>
      <w:r w:rsidRPr="005E187C">
        <w:rPr>
          <w:sz w:val="22"/>
          <w:szCs w:val="22"/>
        </w:rPr>
        <w:t xml:space="preserve">he Cape Bar may subsidise the training fee </w:t>
      </w:r>
      <w:r w:rsidR="001926EA">
        <w:rPr>
          <w:sz w:val="22"/>
          <w:szCs w:val="22"/>
        </w:rPr>
        <w:t>in full or in part</w:t>
      </w:r>
      <w:r w:rsidR="00ED00C0">
        <w:rPr>
          <w:sz w:val="22"/>
          <w:szCs w:val="22"/>
        </w:rPr>
        <w:t>,</w:t>
      </w:r>
      <w:r w:rsidR="001926EA">
        <w:rPr>
          <w:sz w:val="22"/>
          <w:szCs w:val="22"/>
        </w:rPr>
        <w:t xml:space="preserve"> </w:t>
      </w:r>
      <w:r w:rsidR="00A94E33">
        <w:rPr>
          <w:sz w:val="22"/>
          <w:szCs w:val="22"/>
        </w:rPr>
        <w:t>defer payment</w:t>
      </w:r>
      <w:r w:rsidR="00ED00C0">
        <w:rPr>
          <w:sz w:val="22"/>
          <w:szCs w:val="22"/>
        </w:rPr>
        <w:t xml:space="preserve">, or allow payment in instalments </w:t>
      </w:r>
      <w:r w:rsidR="00A94E33">
        <w:rPr>
          <w:sz w:val="22"/>
          <w:szCs w:val="22"/>
        </w:rPr>
        <w:t xml:space="preserve">for </w:t>
      </w:r>
      <w:r w:rsidRPr="005E187C">
        <w:rPr>
          <w:sz w:val="22"/>
          <w:szCs w:val="22"/>
        </w:rPr>
        <w:t>a limited number of pupils, depending on financial need and other relevant considerations.</w:t>
      </w:r>
      <w:bookmarkEnd w:id="65"/>
      <w:r w:rsidR="00D64699">
        <w:rPr>
          <w:sz w:val="22"/>
          <w:szCs w:val="22"/>
        </w:rPr>
        <w:t xml:space="preserve"> </w:t>
      </w:r>
      <w:r w:rsidR="00167F39">
        <w:rPr>
          <w:sz w:val="22"/>
          <w:szCs w:val="22"/>
        </w:rPr>
        <w:t>To apply</w:t>
      </w:r>
      <w:r w:rsidR="00D64699" w:rsidRPr="00CE0A75">
        <w:rPr>
          <w:sz w:val="22"/>
          <w:szCs w:val="22"/>
        </w:rPr>
        <w:t xml:space="preserve">, please fill in the financial assistance application form in Schedule </w:t>
      </w:r>
      <w:r w:rsidR="00D64699" w:rsidRPr="00CE0A75">
        <w:rPr>
          <w:sz w:val="22"/>
          <w:szCs w:val="22"/>
        </w:rPr>
        <w:fldChar w:fldCharType="begin"/>
      </w:r>
      <w:r w:rsidR="00D64699" w:rsidRPr="00CE0A75">
        <w:rPr>
          <w:sz w:val="22"/>
          <w:szCs w:val="22"/>
        </w:rPr>
        <w:instrText xml:space="preserve"> REF _Ref390272250 \r \h </w:instrText>
      </w:r>
      <w:r w:rsidR="00D64699" w:rsidRPr="00CE0A75">
        <w:rPr>
          <w:sz w:val="22"/>
          <w:szCs w:val="22"/>
        </w:rPr>
      </w:r>
      <w:r w:rsidR="00D64699" w:rsidRPr="00CE0A75">
        <w:rPr>
          <w:sz w:val="22"/>
          <w:szCs w:val="22"/>
        </w:rPr>
        <w:fldChar w:fldCharType="separate"/>
      </w:r>
      <w:r w:rsidR="00E43EF0">
        <w:rPr>
          <w:sz w:val="22"/>
          <w:szCs w:val="22"/>
        </w:rPr>
        <w:t>4</w:t>
      </w:r>
      <w:r w:rsidR="00D64699" w:rsidRPr="00CE0A75">
        <w:rPr>
          <w:sz w:val="22"/>
          <w:szCs w:val="22"/>
        </w:rPr>
        <w:fldChar w:fldCharType="end"/>
      </w:r>
      <w:r w:rsidR="006B28BB">
        <w:rPr>
          <w:sz w:val="22"/>
          <w:szCs w:val="22"/>
        </w:rPr>
        <w:t>.</w:t>
      </w:r>
      <w:bookmarkStart w:id="67" w:name="rp2"/>
      <w:bookmarkEnd w:id="66"/>
      <w:bookmarkEnd w:id="67"/>
      <w:r w:rsidR="00484BDF">
        <w:rPr>
          <w:sz w:val="22"/>
          <w:szCs w:val="22"/>
        </w:rPr>
        <w:t xml:space="preserve"> </w:t>
      </w:r>
    </w:p>
    <w:p w14:paraId="3CF9D667" w14:textId="77777777" w:rsidR="00041033" w:rsidRDefault="00041033" w:rsidP="00041033">
      <w:pPr>
        <w:pStyle w:val="ListParagraph"/>
        <w:rPr>
          <w:sz w:val="22"/>
          <w:szCs w:val="22"/>
        </w:rPr>
      </w:pPr>
    </w:p>
    <w:p w14:paraId="57A30E26" w14:textId="77777777" w:rsidR="0050756A" w:rsidRPr="00CE0A75" w:rsidRDefault="0050756A" w:rsidP="00A74A55">
      <w:pPr>
        <w:pStyle w:val="BodyTextIndent3"/>
        <w:keepNext/>
        <w:tabs>
          <w:tab w:val="left" w:pos="709"/>
        </w:tabs>
        <w:ind w:left="0" w:firstLine="0"/>
        <w:rPr>
          <w:b/>
          <w:sz w:val="22"/>
          <w:szCs w:val="22"/>
        </w:rPr>
      </w:pPr>
      <w:r w:rsidRPr="00CE0A75">
        <w:rPr>
          <w:b/>
          <w:sz w:val="22"/>
          <w:szCs w:val="22"/>
        </w:rPr>
        <w:t>Duration of pupillage</w:t>
      </w:r>
    </w:p>
    <w:p w14:paraId="2562B4C1" w14:textId="77777777" w:rsidR="001F083E" w:rsidRPr="00CE0A75" w:rsidRDefault="001F083E" w:rsidP="00541DC3">
      <w:pPr>
        <w:pStyle w:val="BodyTextIndent3"/>
        <w:keepNext/>
        <w:ind w:left="709" w:firstLine="0"/>
        <w:rPr>
          <w:sz w:val="22"/>
          <w:szCs w:val="22"/>
        </w:rPr>
      </w:pPr>
    </w:p>
    <w:p w14:paraId="56BD07A2" w14:textId="64AB5CD5" w:rsidR="0050756A" w:rsidRPr="00CE0A75" w:rsidRDefault="0050756A" w:rsidP="00146341">
      <w:pPr>
        <w:pStyle w:val="BodyTextIndent3"/>
        <w:numPr>
          <w:ilvl w:val="0"/>
          <w:numId w:val="2"/>
        </w:numPr>
        <w:rPr>
          <w:sz w:val="22"/>
          <w:szCs w:val="22"/>
        </w:rPr>
      </w:pPr>
      <w:bookmarkStart w:id="68" w:name="_Ref515193528"/>
      <w:r w:rsidRPr="00CE0A75">
        <w:rPr>
          <w:sz w:val="22"/>
          <w:szCs w:val="22"/>
        </w:rPr>
        <w:t>Unless you are granted an exemption, pupillage commences</w:t>
      </w:r>
      <w:r w:rsidR="00E70D4E" w:rsidRPr="00CE0A75">
        <w:rPr>
          <w:sz w:val="22"/>
          <w:szCs w:val="22"/>
        </w:rPr>
        <w:t xml:space="preserve"> </w:t>
      </w:r>
      <w:r w:rsidRPr="00CE0A75">
        <w:rPr>
          <w:sz w:val="22"/>
          <w:szCs w:val="22"/>
        </w:rPr>
        <w:t xml:space="preserve">on 15 January of each year (or the following business day if </w:t>
      </w:r>
      <w:r w:rsidR="003F4854" w:rsidRPr="00CE0A75">
        <w:rPr>
          <w:sz w:val="22"/>
          <w:szCs w:val="22"/>
        </w:rPr>
        <w:t xml:space="preserve">15 January </w:t>
      </w:r>
      <w:r w:rsidRPr="00CE0A75">
        <w:rPr>
          <w:sz w:val="22"/>
          <w:szCs w:val="22"/>
        </w:rPr>
        <w:t xml:space="preserve">falls on a Saturday, Sunday or public holiday). Pupillage terminates on 31 </w:t>
      </w:r>
      <w:r w:rsidR="003F4854" w:rsidRPr="00CE0A75">
        <w:rPr>
          <w:sz w:val="22"/>
          <w:szCs w:val="22"/>
        </w:rPr>
        <w:t>December of each year</w:t>
      </w:r>
      <w:r w:rsidR="009054CC" w:rsidRPr="00CE0A75">
        <w:rPr>
          <w:sz w:val="22"/>
          <w:szCs w:val="22"/>
        </w:rPr>
        <w:t xml:space="preserve"> or on such date as the </w:t>
      </w:r>
      <w:r w:rsidR="0025607E" w:rsidRPr="00CE0A75">
        <w:rPr>
          <w:sz w:val="22"/>
          <w:szCs w:val="22"/>
        </w:rPr>
        <w:t>Cape Bar</w:t>
      </w:r>
      <w:r w:rsidR="009054CC" w:rsidRPr="00CE0A75">
        <w:rPr>
          <w:sz w:val="22"/>
          <w:szCs w:val="22"/>
        </w:rPr>
        <w:t xml:space="preserve"> may </w:t>
      </w:r>
      <w:r w:rsidR="00DA0814" w:rsidRPr="00CE0A75">
        <w:rPr>
          <w:sz w:val="22"/>
          <w:szCs w:val="22"/>
        </w:rPr>
        <w:t>determine</w:t>
      </w:r>
      <w:r w:rsidR="00592D57">
        <w:rPr>
          <w:sz w:val="22"/>
          <w:szCs w:val="22"/>
        </w:rPr>
        <w:t xml:space="preserve"> and notify to you</w:t>
      </w:r>
      <w:r w:rsidRPr="00CE0A75">
        <w:rPr>
          <w:sz w:val="22"/>
          <w:szCs w:val="22"/>
        </w:rPr>
        <w:t>.</w:t>
      </w:r>
      <w:bookmarkEnd w:id="68"/>
    </w:p>
    <w:p w14:paraId="2CDAC28C" w14:textId="77777777" w:rsidR="001F083E" w:rsidRPr="00CE0A75" w:rsidRDefault="001F083E" w:rsidP="001F083E">
      <w:pPr>
        <w:pStyle w:val="BodyTextIndent3"/>
        <w:ind w:left="708" w:firstLine="0"/>
        <w:rPr>
          <w:rFonts w:cs="Arial"/>
          <w:sz w:val="22"/>
        </w:rPr>
      </w:pPr>
    </w:p>
    <w:p w14:paraId="5F662F87" w14:textId="66C375F4" w:rsidR="00BC3CB1" w:rsidRPr="00CE0A75" w:rsidRDefault="00BC3CB1" w:rsidP="00146341">
      <w:pPr>
        <w:pStyle w:val="BodyTextIndent3"/>
        <w:numPr>
          <w:ilvl w:val="0"/>
          <w:numId w:val="2"/>
        </w:numPr>
        <w:rPr>
          <w:rFonts w:cs="Arial"/>
          <w:sz w:val="22"/>
        </w:rPr>
      </w:pPr>
      <w:r w:rsidRPr="00CE0A75">
        <w:rPr>
          <w:rFonts w:cs="Arial"/>
          <w:sz w:val="22"/>
        </w:rPr>
        <w:t xml:space="preserve">Should you be admitted to the pupillage programme but not fulfil </w:t>
      </w:r>
      <w:r w:rsidR="00CB1A0C" w:rsidRPr="00CE0A75">
        <w:rPr>
          <w:rFonts w:cs="Arial"/>
          <w:sz w:val="22"/>
        </w:rPr>
        <w:t>the</w:t>
      </w:r>
      <w:r w:rsidRPr="00CE0A75">
        <w:rPr>
          <w:rFonts w:cs="Arial"/>
          <w:sz w:val="22"/>
        </w:rPr>
        <w:t xml:space="preserve"> requirements</w:t>
      </w:r>
      <w:r w:rsidR="00CB1A0C" w:rsidRPr="00CE0A75">
        <w:rPr>
          <w:rFonts w:cs="Arial"/>
          <w:sz w:val="22"/>
        </w:rPr>
        <w:t xml:space="preserve"> of the programme</w:t>
      </w:r>
      <w:r w:rsidR="00EA687D" w:rsidRPr="00CE0A75">
        <w:rPr>
          <w:rFonts w:cs="Arial"/>
          <w:sz w:val="22"/>
        </w:rPr>
        <w:t xml:space="preserve">, the </w:t>
      </w:r>
      <w:r w:rsidR="00F3228F">
        <w:rPr>
          <w:rFonts w:cs="Arial"/>
          <w:sz w:val="22"/>
        </w:rPr>
        <w:t>Pupillage Committee</w:t>
      </w:r>
      <w:r w:rsidRPr="00CE0A75">
        <w:rPr>
          <w:rFonts w:cs="Arial"/>
          <w:sz w:val="22"/>
        </w:rPr>
        <w:t xml:space="preserve"> of the </w:t>
      </w:r>
      <w:r w:rsidR="0025607E" w:rsidRPr="00CE0A75">
        <w:rPr>
          <w:rFonts w:cs="Arial"/>
          <w:sz w:val="22"/>
        </w:rPr>
        <w:t>Cape Bar</w:t>
      </w:r>
      <w:r w:rsidR="00EA687D" w:rsidRPr="00CE0A75">
        <w:rPr>
          <w:rFonts w:cs="Arial"/>
          <w:sz w:val="22"/>
        </w:rPr>
        <w:t xml:space="preserve"> may extend the period of </w:t>
      </w:r>
      <w:r w:rsidR="00881C42" w:rsidRPr="00CE0A75">
        <w:rPr>
          <w:rFonts w:cs="Arial"/>
          <w:sz w:val="22"/>
        </w:rPr>
        <w:t xml:space="preserve">your </w:t>
      </w:r>
      <w:r w:rsidR="00EA687D" w:rsidRPr="00CE0A75">
        <w:rPr>
          <w:rFonts w:cs="Arial"/>
          <w:sz w:val="22"/>
        </w:rPr>
        <w:t>pupillage.</w:t>
      </w:r>
    </w:p>
    <w:p w14:paraId="6E3A307F" w14:textId="77777777" w:rsidR="001F083E" w:rsidRPr="00CE0A75" w:rsidRDefault="001F083E" w:rsidP="001F083E">
      <w:pPr>
        <w:pStyle w:val="BodyTextIndent3"/>
        <w:ind w:left="708" w:firstLine="0"/>
        <w:rPr>
          <w:rFonts w:cs="Arial"/>
          <w:sz w:val="22"/>
        </w:rPr>
      </w:pPr>
    </w:p>
    <w:p w14:paraId="49636BE7" w14:textId="43B7C979" w:rsidR="00824210" w:rsidRPr="00CE0A75" w:rsidRDefault="00824210" w:rsidP="00146341">
      <w:pPr>
        <w:pStyle w:val="BodyTextIndent3"/>
        <w:numPr>
          <w:ilvl w:val="0"/>
          <w:numId w:val="2"/>
        </w:numPr>
        <w:rPr>
          <w:rFonts w:cs="Arial"/>
          <w:sz w:val="22"/>
        </w:rPr>
      </w:pPr>
      <w:r w:rsidRPr="00CE0A75">
        <w:rPr>
          <w:rFonts w:cs="Arial"/>
          <w:sz w:val="22"/>
        </w:rPr>
        <w:t xml:space="preserve">On recommendation of its </w:t>
      </w:r>
      <w:r w:rsidR="00F3228F">
        <w:rPr>
          <w:rFonts w:cs="Arial"/>
          <w:sz w:val="22"/>
        </w:rPr>
        <w:t>Pupillage Committee</w:t>
      </w:r>
      <w:r w:rsidRPr="00CE0A75">
        <w:rPr>
          <w:rFonts w:cs="Arial"/>
          <w:sz w:val="22"/>
        </w:rPr>
        <w:t xml:space="preserve">, the </w:t>
      </w:r>
      <w:r w:rsidR="0025607E" w:rsidRPr="00CE0A75">
        <w:rPr>
          <w:rFonts w:cs="Arial"/>
          <w:sz w:val="22"/>
        </w:rPr>
        <w:t>Cape Bar</w:t>
      </w:r>
      <w:r w:rsidRPr="00CE0A75">
        <w:rPr>
          <w:rFonts w:cs="Arial"/>
          <w:sz w:val="22"/>
        </w:rPr>
        <w:t xml:space="preserve"> Council may terminate the pupillage of a pupil for any good reason, including:</w:t>
      </w:r>
    </w:p>
    <w:p w14:paraId="062F48D3" w14:textId="77777777" w:rsidR="00090907" w:rsidRPr="00CE0A75" w:rsidRDefault="00090907" w:rsidP="00146341">
      <w:pPr>
        <w:pStyle w:val="BodyTextIndent3"/>
        <w:numPr>
          <w:ilvl w:val="1"/>
          <w:numId w:val="2"/>
        </w:numPr>
        <w:rPr>
          <w:rFonts w:cs="Arial"/>
          <w:sz w:val="22"/>
        </w:rPr>
      </w:pPr>
      <w:r w:rsidRPr="00CE0A75">
        <w:rPr>
          <w:rFonts w:cs="Arial"/>
          <w:sz w:val="22"/>
        </w:rPr>
        <w:t>misconduct or inappropriate con</w:t>
      </w:r>
      <w:r w:rsidR="000E6020" w:rsidRPr="00CE0A75">
        <w:rPr>
          <w:rFonts w:cs="Arial"/>
          <w:sz w:val="22"/>
        </w:rPr>
        <w:t>d</w:t>
      </w:r>
      <w:r w:rsidR="00D53776">
        <w:rPr>
          <w:rFonts w:cs="Arial"/>
          <w:sz w:val="22"/>
        </w:rPr>
        <w:t>uct;</w:t>
      </w:r>
    </w:p>
    <w:p w14:paraId="5F097A34" w14:textId="77777777" w:rsidR="00824210" w:rsidRPr="00CE0A75" w:rsidRDefault="00EA687D" w:rsidP="00146341">
      <w:pPr>
        <w:pStyle w:val="BodyTextIndent3"/>
        <w:numPr>
          <w:ilvl w:val="1"/>
          <w:numId w:val="2"/>
        </w:numPr>
        <w:rPr>
          <w:rFonts w:cs="Arial"/>
          <w:sz w:val="22"/>
        </w:rPr>
      </w:pPr>
      <w:r w:rsidRPr="00CE0A75">
        <w:rPr>
          <w:rFonts w:cs="Arial"/>
          <w:sz w:val="22"/>
        </w:rPr>
        <w:t xml:space="preserve">a </w:t>
      </w:r>
      <w:r w:rsidR="009D0460" w:rsidRPr="00CE0A75">
        <w:rPr>
          <w:rFonts w:cs="Arial"/>
          <w:sz w:val="22"/>
        </w:rPr>
        <w:t>failure to meet</w:t>
      </w:r>
      <w:r w:rsidRPr="00CE0A75">
        <w:rPr>
          <w:rFonts w:cs="Arial"/>
          <w:sz w:val="22"/>
        </w:rPr>
        <w:t xml:space="preserve"> the compulsory requirements of the pupillage program</w:t>
      </w:r>
      <w:r w:rsidR="00824210" w:rsidRPr="00CE0A75">
        <w:rPr>
          <w:rFonts w:cs="Arial"/>
          <w:sz w:val="22"/>
        </w:rPr>
        <w:t>;</w:t>
      </w:r>
      <w:r w:rsidR="00456C9E" w:rsidRPr="00CE0A75">
        <w:rPr>
          <w:rFonts w:cs="Arial"/>
          <w:sz w:val="22"/>
        </w:rPr>
        <w:t xml:space="preserve"> or</w:t>
      </w:r>
    </w:p>
    <w:p w14:paraId="09A1F589" w14:textId="77777777" w:rsidR="00EA687D" w:rsidRPr="00CE0A75" w:rsidRDefault="000E6020" w:rsidP="00146341">
      <w:pPr>
        <w:pStyle w:val="BodyTextIndent3"/>
        <w:numPr>
          <w:ilvl w:val="1"/>
          <w:numId w:val="2"/>
        </w:numPr>
        <w:rPr>
          <w:sz w:val="22"/>
          <w:szCs w:val="22"/>
        </w:rPr>
      </w:pPr>
      <w:r w:rsidRPr="00CE0A75">
        <w:rPr>
          <w:rFonts w:cs="Arial"/>
          <w:sz w:val="22"/>
        </w:rPr>
        <w:t xml:space="preserve">other </w:t>
      </w:r>
      <w:r w:rsidR="00090907" w:rsidRPr="00CE0A75">
        <w:rPr>
          <w:rFonts w:cs="Arial"/>
          <w:sz w:val="22"/>
        </w:rPr>
        <w:t xml:space="preserve">conduct </w:t>
      </w:r>
      <w:r w:rsidR="00EA687D" w:rsidRPr="00CE0A75">
        <w:rPr>
          <w:rFonts w:cs="Arial"/>
          <w:sz w:val="22"/>
        </w:rPr>
        <w:t xml:space="preserve">(whether or not such conduct constitutes a disciplinary offence) </w:t>
      </w:r>
      <w:r w:rsidR="00824210" w:rsidRPr="00CE0A75">
        <w:rPr>
          <w:rFonts w:cs="Arial"/>
          <w:sz w:val="22"/>
        </w:rPr>
        <w:t xml:space="preserve">which </w:t>
      </w:r>
      <w:r w:rsidRPr="00CE0A75">
        <w:rPr>
          <w:rFonts w:cs="Arial"/>
          <w:sz w:val="22"/>
        </w:rPr>
        <w:t>disrupts</w:t>
      </w:r>
      <w:r w:rsidR="00D17123" w:rsidRPr="00CE0A75">
        <w:rPr>
          <w:rFonts w:cs="Arial"/>
          <w:sz w:val="22"/>
        </w:rPr>
        <w:t>, disturbs or</w:t>
      </w:r>
      <w:r w:rsidR="00EA687D" w:rsidRPr="00CE0A75">
        <w:rPr>
          <w:rFonts w:cs="Arial"/>
          <w:sz w:val="22"/>
        </w:rPr>
        <w:t xml:space="preserve"> </w:t>
      </w:r>
      <w:r w:rsidRPr="00CE0A75">
        <w:rPr>
          <w:rFonts w:cs="Arial"/>
          <w:sz w:val="22"/>
        </w:rPr>
        <w:t xml:space="preserve">interferes with the </w:t>
      </w:r>
      <w:r w:rsidR="009D0460" w:rsidRPr="00CE0A75">
        <w:rPr>
          <w:rFonts w:cs="Arial"/>
          <w:sz w:val="22"/>
        </w:rPr>
        <w:t xml:space="preserve">functioning or </w:t>
      </w:r>
      <w:r w:rsidRPr="00CE0A75">
        <w:rPr>
          <w:rFonts w:cs="Arial"/>
          <w:sz w:val="22"/>
        </w:rPr>
        <w:t>work</w:t>
      </w:r>
      <w:r w:rsidR="009D0460" w:rsidRPr="00CE0A75">
        <w:rPr>
          <w:rFonts w:cs="Arial"/>
          <w:sz w:val="22"/>
        </w:rPr>
        <w:t xml:space="preserve"> of a court,</w:t>
      </w:r>
      <w:r w:rsidRPr="00CE0A75">
        <w:rPr>
          <w:rFonts w:cs="Arial"/>
          <w:sz w:val="22"/>
        </w:rPr>
        <w:t xml:space="preserve"> </w:t>
      </w:r>
      <w:r w:rsidR="00456C9E" w:rsidRPr="00CE0A75">
        <w:rPr>
          <w:rFonts w:cs="Arial"/>
          <w:sz w:val="22"/>
        </w:rPr>
        <w:t xml:space="preserve">the </w:t>
      </w:r>
      <w:r w:rsidR="0025607E" w:rsidRPr="00CE0A75">
        <w:rPr>
          <w:rFonts w:cs="Arial"/>
          <w:sz w:val="22"/>
        </w:rPr>
        <w:t>Cape Bar</w:t>
      </w:r>
      <w:r w:rsidR="00CB1A0C" w:rsidRPr="00CE0A75">
        <w:rPr>
          <w:rFonts w:cs="Arial"/>
          <w:sz w:val="22"/>
        </w:rPr>
        <w:t xml:space="preserve"> or</w:t>
      </w:r>
      <w:r w:rsidR="00456C9E" w:rsidRPr="00CE0A75">
        <w:rPr>
          <w:rFonts w:cs="Arial"/>
          <w:sz w:val="22"/>
        </w:rPr>
        <w:t xml:space="preserve"> the pupillage programme</w:t>
      </w:r>
      <w:r w:rsidR="00CB1A0C" w:rsidRPr="00CE0A75">
        <w:rPr>
          <w:rFonts w:cs="Arial"/>
          <w:sz w:val="22"/>
        </w:rPr>
        <w:t xml:space="preserve"> or any person including the pupil’s</w:t>
      </w:r>
      <w:r w:rsidRPr="00CE0A75">
        <w:rPr>
          <w:rFonts w:cs="Arial"/>
          <w:sz w:val="22"/>
        </w:rPr>
        <w:t xml:space="preserve"> mentor, another member of the </w:t>
      </w:r>
      <w:r w:rsidR="0025607E" w:rsidRPr="00CE0A75">
        <w:rPr>
          <w:rFonts w:cs="Arial"/>
          <w:sz w:val="22"/>
        </w:rPr>
        <w:t>Cape Bar</w:t>
      </w:r>
      <w:r w:rsidR="00613C8A">
        <w:rPr>
          <w:rFonts w:cs="Arial"/>
          <w:sz w:val="22"/>
        </w:rPr>
        <w:t xml:space="preserve">, </w:t>
      </w:r>
      <w:r w:rsidR="00456C9E" w:rsidRPr="00CE0A75">
        <w:rPr>
          <w:rFonts w:cs="Arial"/>
          <w:sz w:val="22"/>
        </w:rPr>
        <w:t>another pupil</w:t>
      </w:r>
      <w:r w:rsidR="00613C8A">
        <w:rPr>
          <w:rFonts w:cs="Arial"/>
          <w:sz w:val="22"/>
        </w:rPr>
        <w:t xml:space="preserve"> or staff</w:t>
      </w:r>
      <w:r w:rsidR="009D0460" w:rsidRPr="00CE0A75">
        <w:rPr>
          <w:rFonts w:cs="Arial"/>
          <w:sz w:val="22"/>
        </w:rPr>
        <w:t>.</w:t>
      </w:r>
    </w:p>
    <w:p w14:paraId="255537AD" w14:textId="77777777" w:rsidR="005808F1" w:rsidRPr="00CE0A75" w:rsidRDefault="005808F1" w:rsidP="00A74A55">
      <w:pPr>
        <w:pStyle w:val="BodyTextIndent3"/>
        <w:tabs>
          <w:tab w:val="left" w:pos="709"/>
        </w:tabs>
        <w:ind w:left="0" w:firstLine="0"/>
        <w:rPr>
          <w:b/>
          <w:sz w:val="22"/>
          <w:szCs w:val="22"/>
        </w:rPr>
      </w:pPr>
    </w:p>
    <w:p w14:paraId="5145B672" w14:textId="77777777" w:rsidR="009902A3" w:rsidRPr="00CE0A75" w:rsidRDefault="009902A3" w:rsidP="009902A3">
      <w:pPr>
        <w:pStyle w:val="BodyTextIndent3"/>
        <w:keepNext/>
        <w:tabs>
          <w:tab w:val="left" w:pos="709"/>
        </w:tabs>
        <w:ind w:left="0" w:firstLine="0"/>
        <w:rPr>
          <w:b/>
          <w:sz w:val="22"/>
          <w:szCs w:val="22"/>
        </w:rPr>
      </w:pPr>
      <w:r w:rsidRPr="00CE0A75">
        <w:rPr>
          <w:b/>
          <w:sz w:val="22"/>
          <w:szCs w:val="22"/>
        </w:rPr>
        <w:lastRenderedPageBreak/>
        <w:t xml:space="preserve">Exemption from </w:t>
      </w:r>
      <w:r w:rsidR="00B9012E" w:rsidRPr="00CE0A75">
        <w:rPr>
          <w:b/>
          <w:sz w:val="22"/>
          <w:szCs w:val="22"/>
        </w:rPr>
        <w:t xml:space="preserve">the requirements of </w:t>
      </w:r>
      <w:r w:rsidRPr="00CE0A75">
        <w:rPr>
          <w:b/>
          <w:sz w:val="22"/>
          <w:szCs w:val="22"/>
        </w:rPr>
        <w:t>pupillage</w:t>
      </w:r>
    </w:p>
    <w:p w14:paraId="7A752201" w14:textId="77777777" w:rsidR="001F083E" w:rsidRPr="00CE0A75" w:rsidRDefault="001F083E" w:rsidP="00541DC3">
      <w:pPr>
        <w:pStyle w:val="BodyTextIndent3"/>
        <w:keepNext/>
        <w:ind w:left="709" w:firstLine="0"/>
        <w:rPr>
          <w:sz w:val="22"/>
          <w:szCs w:val="22"/>
        </w:rPr>
      </w:pPr>
      <w:bookmarkStart w:id="69" w:name="_Ref130292525"/>
    </w:p>
    <w:p w14:paraId="7AA68475" w14:textId="77777777" w:rsidR="009902A3" w:rsidRPr="00CE0A75" w:rsidRDefault="009902A3" w:rsidP="00146341">
      <w:pPr>
        <w:pStyle w:val="BodyTextIndent3"/>
        <w:numPr>
          <w:ilvl w:val="0"/>
          <w:numId w:val="2"/>
        </w:numPr>
        <w:rPr>
          <w:sz w:val="22"/>
          <w:szCs w:val="22"/>
        </w:rPr>
      </w:pPr>
      <w:bookmarkStart w:id="70" w:name="_Ref391276865"/>
      <w:r w:rsidRPr="00CE0A75">
        <w:rPr>
          <w:sz w:val="22"/>
          <w:szCs w:val="22"/>
        </w:rPr>
        <w:t>If you wish to apply for an exemption</w:t>
      </w:r>
      <w:r w:rsidR="00B9012E" w:rsidRPr="00CE0A75">
        <w:rPr>
          <w:sz w:val="22"/>
          <w:szCs w:val="22"/>
        </w:rPr>
        <w:t xml:space="preserve"> from any requirement of pupillage</w:t>
      </w:r>
      <w:r w:rsidRPr="00CE0A75">
        <w:rPr>
          <w:sz w:val="22"/>
          <w:szCs w:val="22"/>
        </w:rPr>
        <w:t>, fully motivate all the facts relied upon to support your application.</w:t>
      </w:r>
      <w:bookmarkEnd w:id="69"/>
      <w:r w:rsidRPr="00CE0A75">
        <w:rPr>
          <w:sz w:val="22"/>
          <w:szCs w:val="22"/>
        </w:rPr>
        <w:t xml:space="preserve"> Use separate page</w:t>
      </w:r>
      <w:r w:rsidR="00B9012E" w:rsidRPr="00CE0A75">
        <w:rPr>
          <w:sz w:val="22"/>
          <w:szCs w:val="22"/>
        </w:rPr>
        <w:t>(s)</w:t>
      </w:r>
      <w:r w:rsidRPr="00CE0A75">
        <w:rPr>
          <w:sz w:val="22"/>
          <w:szCs w:val="22"/>
        </w:rPr>
        <w:t xml:space="preserve"> to do so.</w:t>
      </w:r>
      <w:bookmarkEnd w:id="70"/>
    </w:p>
    <w:p w14:paraId="613485B2" w14:textId="77777777" w:rsidR="001F083E" w:rsidRPr="00CE0A75" w:rsidRDefault="001F083E" w:rsidP="001F083E">
      <w:pPr>
        <w:pStyle w:val="BodyTextIndent3"/>
        <w:ind w:left="708" w:firstLine="0"/>
        <w:rPr>
          <w:rFonts w:cs="Arial"/>
          <w:sz w:val="22"/>
          <w:szCs w:val="22"/>
        </w:rPr>
      </w:pPr>
    </w:p>
    <w:p w14:paraId="36F9EDFC" w14:textId="77777777" w:rsidR="009902A3" w:rsidRPr="00CE0A75" w:rsidRDefault="009902A3" w:rsidP="00146341">
      <w:pPr>
        <w:pStyle w:val="BodyTextIndent3"/>
        <w:numPr>
          <w:ilvl w:val="0"/>
          <w:numId w:val="2"/>
        </w:numPr>
        <w:rPr>
          <w:rFonts w:cs="Arial"/>
          <w:sz w:val="22"/>
          <w:szCs w:val="22"/>
        </w:rPr>
      </w:pPr>
      <w:bookmarkStart w:id="71" w:name="_Ref122358043"/>
      <w:r w:rsidRPr="00CE0A75">
        <w:rPr>
          <w:sz w:val="22"/>
          <w:szCs w:val="22"/>
        </w:rPr>
        <w:t>For your information</w:t>
      </w:r>
      <w:r w:rsidRPr="00CE0A75">
        <w:rPr>
          <w:rFonts w:cs="Arial"/>
          <w:sz w:val="22"/>
          <w:szCs w:val="22"/>
        </w:rPr>
        <w:t>:</w:t>
      </w:r>
      <w:bookmarkEnd w:id="71"/>
    </w:p>
    <w:p w14:paraId="2D2B9ABD" w14:textId="77777777" w:rsidR="009902A3" w:rsidRPr="00CE0A75" w:rsidRDefault="009902A3" w:rsidP="00146341">
      <w:pPr>
        <w:pStyle w:val="BodyTextIndent3"/>
        <w:numPr>
          <w:ilvl w:val="1"/>
          <w:numId w:val="2"/>
        </w:numPr>
        <w:rPr>
          <w:sz w:val="22"/>
          <w:szCs w:val="22"/>
        </w:rPr>
      </w:pPr>
      <w:r w:rsidRPr="00CE0A75">
        <w:rPr>
          <w:sz w:val="22"/>
          <w:szCs w:val="22"/>
        </w:rPr>
        <w:t>Exemptions are granted sparingly.</w:t>
      </w:r>
    </w:p>
    <w:p w14:paraId="7CDC155B" w14:textId="77777777" w:rsidR="009902A3" w:rsidRPr="00CE0A75" w:rsidRDefault="009902A3" w:rsidP="00146341">
      <w:pPr>
        <w:pStyle w:val="BodyTextIndent3"/>
        <w:numPr>
          <w:ilvl w:val="1"/>
          <w:numId w:val="2"/>
        </w:numPr>
        <w:rPr>
          <w:sz w:val="22"/>
          <w:szCs w:val="22"/>
        </w:rPr>
      </w:pPr>
      <w:r w:rsidRPr="00CE0A75">
        <w:rPr>
          <w:sz w:val="22"/>
          <w:szCs w:val="22"/>
        </w:rPr>
        <w:t xml:space="preserve">In principle, the period of a programme for pupillage will be the same for pupils who have not yet qualified as legal practitioners as for pupils who have already qualified as legal practitioners, </w:t>
      </w:r>
      <w:r w:rsidRPr="002D7912">
        <w:rPr>
          <w:i/>
          <w:iCs/>
          <w:sz w:val="22"/>
          <w:szCs w:val="22"/>
        </w:rPr>
        <w:t>viz</w:t>
      </w:r>
      <w:r w:rsidRPr="00CE0A75">
        <w:rPr>
          <w:sz w:val="22"/>
          <w:szCs w:val="22"/>
        </w:rPr>
        <w:t>. 12 months.</w:t>
      </w:r>
    </w:p>
    <w:p w14:paraId="222C35F4" w14:textId="77777777" w:rsidR="009902A3" w:rsidRPr="00CE0A75" w:rsidRDefault="009902A3" w:rsidP="00146341">
      <w:pPr>
        <w:pStyle w:val="BodyTextIndent3"/>
        <w:numPr>
          <w:ilvl w:val="1"/>
          <w:numId w:val="2"/>
        </w:numPr>
        <w:rPr>
          <w:rFonts w:cs="Arial"/>
          <w:sz w:val="22"/>
          <w:szCs w:val="22"/>
        </w:rPr>
      </w:pPr>
      <w:r w:rsidRPr="00CE0A75">
        <w:rPr>
          <w:sz w:val="22"/>
          <w:szCs w:val="22"/>
        </w:rPr>
        <w:t>Provision for partial exemption from this requirement is as follows :-</w:t>
      </w:r>
    </w:p>
    <w:p w14:paraId="151E88B7" w14:textId="77777777" w:rsidR="009902A3" w:rsidRPr="00CE0A75" w:rsidRDefault="009902A3" w:rsidP="00146341">
      <w:pPr>
        <w:pStyle w:val="BodyTextIndent3"/>
        <w:numPr>
          <w:ilvl w:val="2"/>
          <w:numId w:val="2"/>
        </w:numPr>
        <w:rPr>
          <w:rFonts w:cs="Arial"/>
          <w:sz w:val="22"/>
          <w:szCs w:val="22"/>
        </w:rPr>
      </w:pPr>
      <w:r w:rsidRPr="00CE0A75">
        <w:rPr>
          <w:rFonts w:cs="Arial"/>
          <w:sz w:val="22"/>
          <w:szCs w:val="22"/>
        </w:rPr>
        <w:t>No-one may be exempted from any of the requirements of pupillage if he or she has not practised as a legal practitioner for at least 4 years.</w:t>
      </w:r>
    </w:p>
    <w:p w14:paraId="4F6F9B5D" w14:textId="77777777" w:rsidR="009902A3" w:rsidRPr="00CE0A75" w:rsidRDefault="009902A3" w:rsidP="00146341">
      <w:pPr>
        <w:pStyle w:val="BodyTextIndent3"/>
        <w:numPr>
          <w:ilvl w:val="2"/>
          <w:numId w:val="2"/>
        </w:numPr>
        <w:rPr>
          <w:rFonts w:cs="Arial"/>
          <w:sz w:val="22"/>
          <w:szCs w:val="22"/>
        </w:rPr>
      </w:pPr>
      <w:r w:rsidRPr="00CE0A75">
        <w:rPr>
          <w:rFonts w:cs="Arial"/>
          <w:sz w:val="22"/>
          <w:szCs w:val="22"/>
        </w:rPr>
        <w:t xml:space="preserve">A legal practitioner who has practiced as such for a period of at least 4 years may apply to the </w:t>
      </w:r>
      <w:r w:rsidR="0025607E" w:rsidRPr="00CE0A75">
        <w:rPr>
          <w:rFonts w:cs="Arial"/>
          <w:sz w:val="22"/>
          <w:szCs w:val="22"/>
        </w:rPr>
        <w:t>Cape Bar</w:t>
      </w:r>
      <w:r w:rsidRPr="00CE0A75">
        <w:rPr>
          <w:rFonts w:cs="Arial"/>
          <w:sz w:val="22"/>
          <w:szCs w:val="22"/>
        </w:rPr>
        <w:t xml:space="preserve"> Council for partial exemption from the requirements of pupillage, provided that the </w:t>
      </w:r>
      <w:r w:rsidR="0025607E" w:rsidRPr="00CE0A75">
        <w:rPr>
          <w:rFonts w:cs="Arial"/>
          <w:sz w:val="22"/>
          <w:szCs w:val="22"/>
        </w:rPr>
        <w:t>Cape Bar</w:t>
      </w:r>
      <w:r w:rsidRPr="00CE0A75">
        <w:rPr>
          <w:rFonts w:cs="Arial"/>
          <w:sz w:val="22"/>
          <w:szCs w:val="22"/>
        </w:rPr>
        <w:t xml:space="preserve"> Council may not exempt anybody from the requirements of having to:-</w:t>
      </w:r>
    </w:p>
    <w:p w14:paraId="07A8122F" w14:textId="77777777" w:rsidR="009902A3" w:rsidRPr="00CE0A75" w:rsidRDefault="009902A3" w:rsidP="009902A3">
      <w:pPr>
        <w:ind w:left="2664" w:hanging="537"/>
        <w:jc w:val="both"/>
        <w:rPr>
          <w:rFonts w:cs="Arial"/>
          <w:sz w:val="22"/>
          <w:szCs w:val="22"/>
        </w:rPr>
      </w:pPr>
      <w:r w:rsidRPr="00CE0A75">
        <w:rPr>
          <w:rFonts w:cs="Arial"/>
          <w:sz w:val="22"/>
          <w:szCs w:val="22"/>
        </w:rPr>
        <w:t>(a)</w:t>
      </w:r>
      <w:r w:rsidRPr="00CE0A75">
        <w:rPr>
          <w:rFonts w:cs="Arial"/>
          <w:sz w:val="22"/>
          <w:szCs w:val="22"/>
        </w:rPr>
        <w:tab/>
        <w:t>pass the National Bar Examination; or</w:t>
      </w:r>
    </w:p>
    <w:p w14:paraId="55CE4EEB" w14:textId="77777777" w:rsidR="009902A3" w:rsidRPr="00CE0A75" w:rsidRDefault="009902A3" w:rsidP="009902A3">
      <w:pPr>
        <w:ind w:left="2664" w:hanging="537"/>
        <w:jc w:val="both"/>
        <w:rPr>
          <w:rFonts w:cs="Arial"/>
          <w:sz w:val="22"/>
          <w:szCs w:val="22"/>
        </w:rPr>
      </w:pPr>
      <w:r w:rsidRPr="00CE0A75">
        <w:rPr>
          <w:rFonts w:cs="Arial"/>
          <w:sz w:val="22"/>
          <w:szCs w:val="22"/>
        </w:rPr>
        <w:t>(b)</w:t>
      </w:r>
      <w:r w:rsidRPr="00CE0A75">
        <w:rPr>
          <w:rFonts w:cs="Arial"/>
          <w:sz w:val="22"/>
          <w:szCs w:val="22"/>
        </w:rPr>
        <w:tab/>
        <w:t>satisfactorily attend advanced practical advocacy training.</w:t>
      </w:r>
    </w:p>
    <w:p w14:paraId="66B66FE6" w14:textId="277CB847" w:rsidR="009902A3" w:rsidRPr="00CE0A75" w:rsidRDefault="009902A3" w:rsidP="00146341">
      <w:pPr>
        <w:pStyle w:val="BodyTextIndent3"/>
        <w:numPr>
          <w:ilvl w:val="1"/>
          <w:numId w:val="2"/>
        </w:numPr>
        <w:rPr>
          <w:rFonts w:cs="Arial"/>
          <w:sz w:val="22"/>
          <w:szCs w:val="22"/>
        </w:rPr>
      </w:pPr>
      <w:r w:rsidRPr="00CE0A75">
        <w:rPr>
          <w:rFonts w:cs="Arial"/>
          <w:sz w:val="22"/>
          <w:szCs w:val="22"/>
        </w:rPr>
        <w:t xml:space="preserve">Notwithstanding anything contained above, the Annual General Meeting of the </w:t>
      </w:r>
      <w:r w:rsidR="002D7912">
        <w:rPr>
          <w:rFonts w:cs="Arial"/>
          <w:sz w:val="22"/>
          <w:szCs w:val="22"/>
        </w:rPr>
        <w:t>GCB</w:t>
      </w:r>
      <w:r w:rsidRPr="00CE0A75">
        <w:rPr>
          <w:rFonts w:cs="Arial"/>
          <w:sz w:val="22"/>
          <w:szCs w:val="22"/>
        </w:rPr>
        <w:t xml:space="preserve"> has the power to exempt any person from the requirements of pupillage.</w:t>
      </w:r>
    </w:p>
    <w:p w14:paraId="7FEFC549" w14:textId="77777777" w:rsidR="001F083E" w:rsidRPr="00CE0A75" w:rsidRDefault="001F083E" w:rsidP="001F083E">
      <w:pPr>
        <w:pStyle w:val="BodyTextIndent3"/>
        <w:ind w:left="708" w:firstLine="0"/>
        <w:rPr>
          <w:sz w:val="22"/>
          <w:szCs w:val="22"/>
        </w:rPr>
      </w:pPr>
      <w:bookmarkStart w:id="72" w:name="_Ref328738399"/>
    </w:p>
    <w:bookmarkEnd w:id="72"/>
    <w:p w14:paraId="2C706F97" w14:textId="77777777" w:rsidR="00532B3A" w:rsidRPr="00CE0A75" w:rsidRDefault="00532B3A" w:rsidP="00A74A55">
      <w:pPr>
        <w:pStyle w:val="BodyTextIndent3"/>
        <w:keepNext/>
        <w:tabs>
          <w:tab w:val="left" w:pos="709"/>
        </w:tabs>
        <w:ind w:left="0" w:firstLine="0"/>
        <w:rPr>
          <w:b/>
          <w:sz w:val="22"/>
          <w:szCs w:val="22"/>
        </w:rPr>
      </w:pPr>
      <w:r w:rsidRPr="00CE0A75">
        <w:rPr>
          <w:b/>
          <w:sz w:val="22"/>
          <w:szCs w:val="22"/>
        </w:rPr>
        <w:t>Pupil mentor</w:t>
      </w:r>
    </w:p>
    <w:p w14:paraId="7075C73F" w14:textId="77777777" w:rsidR="001F083E" w:rsidRPr="00CE0A75" w:rsidRDefault="001F083E" w:rsidP="00A74A55">
      <w:pPr>
        <w:pStyle w:val="BodyTextIndent3"/>
        <w:keepNext/>
        <w:tabs>
          <w:tab w:val="left" w:pos="709"/>
        </w:tabs>
        <w:ind w:left="0" w:firstLine="0"/>
        <w:rPr>
          <w:b/>
          <w:sz w:val="22"/>
          <w:szCs w:val="22"/>
        </w:rPr>
      </w:pPr>
    </w:p>
    <w:p w14:paraId="7169C275" w14:textId="77777777" w:rsidR="00A97DE3" w:rsidRPr="00CE0A75" w:rsidRDefault="00CB361E" w:rsidP="00146341">
      <w:pPr>
        <w:pStyle w:val="BodyTextIndent3"/>
        <w:numPr>
          <w:ilvl w:val="0"/>
          <w:numId w:val="2"/>
        </w:numPr>
        <w:rPr>
          <w:sz w:val="22"/>
          <w:szCs w:val="22"/>
        </w:rPr>
      </w:pPr>
      <w:bookmarkStart w:id="73" w:name="_Ref130362428"/>
      <w:r w:rsidRPr="00CE0A75">
        <w:rPr>
          <w:sz w:val="22"/>
          <w:szCs w:val="22"/>
        </w:rPr>
        <w:t xml:space="preserve">You </w:t>
      </w:r>
      <w:r w:rsidR="00A91E08" w:rsidRPr="00CE0A75">
        <w:rPr>
          <w:sz w:val="22"/>
          <w:szCs w:val="22"/>
        </w:rPr>
        <w:t xml:space="preserve">are encouraged </w:t>
      </w:r>
      <w:r w:rsidR="002400E2" w:rsidRPr="00CE0A75">
        <w:rPr>
          <w:sz w:val="22"/>
          <w:szCs w:val="22"/>
        </w:rPr>
        <w:t xml:space="preserve">to </w:t>
      </w:r>
      <w:r w:rsidRPr="00CE0A75">
        <w:rPr>
          <w:sz w:val="22"/>
          <w:szCs w:val="22"/>
        </w:rPr>
        <w:t xml:space="preserve">ascertain from a member of </w:t>
      </w:r>
      <w:r w:rsidR="0025607E" w:rsidRPr="00CE0A75">
        <w:rPr>
          <w:sz w:val="22"/>
          <w:szCs w:val="22"/>
        </w:rPr>
        <w:t>the Cape Bar</w:t>
      </w:r>
      <w:r w:rsidRPr="00CE0A75">
        <w:rPr>
          <w:sz w:val="22"/>
          <w:szCs w:val="22"/>
        </w:rPr>
        <w:t xml:space="preserve"> whether that member would be willing to be your mentor in the event that your application succeeds.</w:t>
      </w:r>
      <w:r w:rsidR="00500907" w:rsidRPr="00CE0A75">
        <w:rPr>
          <w:sz w:val="22"/>
          <w:szCs w:val="22"/>
        </w:rPr>
        <w:t xml:space="preserve"> </w:t>
      </w:r>
      <w:r w:rsidR="00A97DE3" w:rsidRPr="00CE0A75">
        <w:rPr>
          <w:sz w:val="22"/>
          <w:szCs w:val="22"/>
        </w:rPr>
        <w:t>Note that senior counsel are never appointed as mentors and that, absent prior relevant experience, members of less than five years standing are generally not appointed as mentors.</w:t>
      </w:r>
    </w:p>
    <w:p w14:paraId="0155E50A" w14:textId="77777777" w:rsidR="001F083E" w:rsidRPr="00CE0A75" w:rsidRDefault="001F083E" w:rsidP="001F083E">
      <w:pPr>
        <w:pStyle w:val="BodyTextIndent3"/>
        <w:ind w:left="708" w:firstLine="0"/>
        <w:rPr>
          <w:sz w:val="22"/>
          <w:szCs w:val="22"/>
        </w:rPr>
      </w:pPr>
    </w:p>
    <w:p w14:paraId="57405EB6" w14:textId="77777777" w:rsidR="000B3651" w:rsidRPr="00CE0A75" w:rsidRDefault="00500907" w:rsidP="00146341">
      <w:pPr>
        <w:pStyle w:val="BodyTextIndent3"/>
        <w:numPr>
          <w:ilvl w:val="0"/>
          <w:numId w:val="2"/>
        </w:numPr>
        <w:rPr>
          <w:sz w:val="22"/>
          <w:szCs w:val="22"/>
        </w:rPr>
      </w:pPr>
      <w:r w:rsidRPr="00CE0A75">
        <w:rPr>
          <w:sz w:val="22"/>
          <w:szCs w:val="22"/>
        </w:rPr>
        <w:t xml:space="preserve">The decision on the allocation of your mentor rests with the </w:t>
      </w:r>
      <w:r w:rsidR="00060CFB" w:rsidRPr="00CE0A75">
        <w:rPr>
          <w:sz w:val="22"/>
          <w:szCs w:val="22"/>
        </w:rPr>
        <w:t>Cape Bar</w:t>
      </w:r>
      <w:r w:rsidRPr="00CE0A75">
        <w:rPr>
          <w:sz w:val="22"/>
          <w:szCs w:val="22"/>
        </w:rPr>
        <w:t xml:space="preserve"> and while your preference, if any, will be taken into account, the fact that a member may be willing to be your mentor does not necessarily mean that you </w:t>
      </w:r>
      <w:r w:rsidR="00297509" w:rsidRPr="00CE0A75">
        <w:rPr>
          <w:sz w:val="22"/>
          <w:szCs w:val="22"/>
        </w:rPr>
        <w:t xml:space="preserve">will </w:t>
      </w:r>
      <w:r w:rsidRPr="00CE0A75">
        <w:rPr>
          <w:sz w:val="22"/>
          <w:szCs w:val="22"/>
        </w:rPr>
        <w:t>be allocated to that member.</w:t>
      </w:r>
      <w:bookmarkStart w:id="74" w:name="_Ref130362430"/>
      <w:bookmarkEnd w:id="73"/>
      <w:r w:rsidR="00793685" w:rsidRPr="00CE0A75">
        <w:rPr>
          <w:sz w:val="22"/>
          <w:szCs w:val="22"/>
        </w:rPr>
        <w:t xml:space="preserve"> Likewise, the fact that a member may be willing to be your mentor does not necessarily mean that you will be offered a place in the pupillage programme.</w:t>
      </w:r>
    </w:p>
    <w:p w14:paraId="5B7E6128" w14:textId="77777777" w:rsidR="001F083E" w:rsidRPr="00CE0A75" w:rsidRDefault="001F083E" w:rsidP="001F083E">
      <w:pPr>
        <w:pStyle w:val="BodyTextIndent3"/>
        <w:ind w:left="708" w:firstLine="0"/>
        <w:rPr>
          <w:sz w:val="22"/>
          <w:szCs w:val="22"/>
        </w:rPr>
      </w:pPr>
      <w:bookmarkStart w:id="75" w:name="_Ref162342965"/>
    </w:p>
    <w:p w14:paraId="1A621632" w14:textId="107D0C5C" w:rsidR="000B3651" w:rsidRDefault="00500907" w:rsidP="00146341">
      <w:pPr>
        <w:pStyle w:val="BodyTextIndent3"/>
        <w:numPr>
          <w:ilvl w:val="0"/>
          <w:numId w:val="2"/>
        </w:numPr>
        <w:rPr>
          <w:sz w:val="22"/>
          <w:szCs w:val="22"/>
        </w:rPr>
      </w:pPr>
      <w:bookmarkStart w:id="76" w:name="_Ref391276917"/>
      <w:r w:rsidRPr="00CE0A75">
        <w:rPr>
          <w:sz w:val="22"/>
          <w:szCs w:val="22"/>
        </w:rPr>
        <w:t>It is</w:t>
      </w:r>
      <w:r w:rsidR="00E70D4E" w:rsidRPr="00CE0A75">
        <w:rPr>
          <w:sz w:val="22"/>
          <w:szCs w:val="22"/>
        </w:rPr>
        <w:t xml:space="preserve"> </w:t>
      </w:r>
      <w:r w:rsidRPr="00CE0A75">
        <w:rPr>
          <w:b/>
          <w:sz w:val="22"/>
          <w:szCs w:val="22"/>
          <w:u w:val="single"/>
        </w:rPr>
        <w:t>not</w:t>
      </w:r>
      <w:r w:rsidRPr="00CE0A75">
        <w:rPr>
          <w:sz w:val="22"/>
          <w:szCs w:val="22"/>
        </w:rPr>
        <w:t xml:space="preserve"> </w:t>
      </w:r>
      <w:r w:rsidR="00D223F0" w:rsidRPr="00CE0A75">
        <w:rPr>
          <w:sz w:val="22"/>
          <w:szCs w:val="22"/>
        </w:rPr>
        <w:t xml:space="preserve">essential that </w:t>
      </w:r>
      <w:r w:rsidR="00E70D4E" w:rsidRPr="00CE0A75">
        <w:rPr>
          <w:sz w:val="22"/>
          <w:szCs w:val="22"/>
        </w:rPr>
        <w:t xml:space="preserve">you arrange for someone </w:t>
      </w:r>
      <w:r w:rsidRPr="00CE0A75">
        <w:rPr>
          <w:sz w:val="22"/>
          <w:szCs w:val="22"/>
        </w:rPr>
        <w:t>to be your mentor. I</w:t>
      </w:r>
      <w:r w:rsidR="00D223F0" w:rsidRPr="00CE0A75">
        <w:rPr>
          <w:sz w:val="22"/>
          <w:szCs w:val="22"/>
        </w:rPr>
        <w:t xml:space="preserve">f you do not </w:t>
      </w:r>
      <w:r w:rsidR="003677FD" w:rsidRPr="00CE0A75">
        <w:rPr>
          <w:sz w:val="22"/>
          <w:szCs w:val="22"/>
        </w:rPr>
        <w:t xml:space="preserve">or cannot </w:t>
      </w:r>
      <w:r w:rsidR="002C536C" w:rsidRPr="00CE0A75">
        <w:rPr>
          <w:sz w:val="22"/>
          <w:szCs w:val="22"/>
        </w:rPr>
        <w:t>arrange for a</w:t>
      </w:r>
      <w:r w:rsidR="00786B2A" w:rsidRPr="00CE0A75">
        <w:rPr>
          <w:sz w:val="22"/>
          <w:szCs w:val="22"/>
        </w:rPr>
        <w:t xml:space="preserve">n advocate </w:t>
      </w:r>
      <w:r w:rsidR="002C536C" w:rsidRPr="00CE0A75">
        <w:rPr>
          <w:sz w:val="22"/>
          <w:szCs w:val="22"/>
        </w:rPr>
        <w:t xml:space="preserve">to be your prospective mentor, </w:t>
      </w:r>
      <w:r w:rsidR="00D223F0" w:rsidRPr="00CE0A75">
        <w:rPr>
          <w:sz w:val="22"/>
          <w:szCs w:val="22"/>
        </w:rPr>
        <w:t xml:space="preserve">the </w:t>
      </w:r>
      <w:r w:rsidR="00060CFB" w:rsidRPr="00CE0A75">
        <w:rPr>
          <w:sz w:val="22"/>
          <w:szCs w:val="22"/>
        </w:rPr>
        <w:t>Cape Bar</w:t>
      </w:r>
      <w:r w:rsidR="00D223F0" w:rsidRPr="00CE0A75">
        <w:rPr>
          <w:sz w:val="22"/>
          <w:szCs w:val="22"/>
        </w:rPr>
        <w:t xml:space="preserve"> will</w:t>
      </w:r>
      <w:r w:rsidRPr="00CE0A75">
        <w:rPr>
          <w:sz w:val="22"/>
          <w:szCs w:val="22"/>
        </w:rPr>
        <w:t xml:space="preserve"> allocate a suitable member to be your mentor.</w:t>
      </w:r>
      <w:bookmarkEnd w:id="74"/>
      <w:bookmarkEnd w:id="75"/>
      <w:bookmarkEnd w:id="76"/>
    </w:p>
    <w:p w14:paraId="3FFA4DC3" w14:textId="77777777" w:rsidR="005E187C" w:rsidRDefault="005E187C" w:rsidP="005E187C">
      <w:pPr>
        <w:rPr>
          <w:sz w:val="22"/>
          <w:szCs w:val="22"/>
        </w:rPr>
      </w:pPr>
    </w:p>
    <w:p w14:paraId="00860444" w14:textId="77777777" w:rsidR="002D582A" w:rsidRPr="00CE0A75" w:rsidRDefault="002D582A" w:rsidP="002D582A">
      <w:pPr>
        <w:pStyle w:val="BodyTextIndent3"/>
        <w:keepNext/>
        <w:tabs>
          <w:tab w:val="left" w:pos="709"/>
        </w:tabs>
        <w:ind w:left="0" w:firstLine="0"/>
        <w:rPr>
          <w:b/>
          <w:sz w:val="22"/>
          <w:szCs w:val="22"/>
        </w:rPr>
      </w:pPr>
      <w:r w:rsidRPr="00CE0A75">
        <w:rPr>
          <w:b/>
          <w:sz w:val="22"/>
          <w:szCs w:val="22"/>
        </w:rPr>
        <w:t xml:space="preserve">Financial </w:t>
      </w:r>
      <w:r w:rsidR="00CF178D" w:rsidRPr="00CE0A75">
        <w:rPr>
          <w:b/>
          <w:sz w:val="22"/>
          <w:szCs w:val="22"/>
        </w:rPr>
        <w:t>assistance</w:t>
      </w:r>
      <w:r w:rsidR="0072706B" w:rsidRPr="00CE0A75">
        <w:rPr>
          <w:b/>
          <w:sz w:val="22"/>
          <w:szCs w:val="22"/>
        </w:rPr>
        <w:t xml:space="preserve"> </w:t>
      </w:r>
      <w:r w:rsidR="004B0D1E" w:rsidRPr="00CE0A75">
        <w:rPr>
          <w:b/>
          <w:sz w:val="22"/>
          <w:szCs w:val="22"/>
        </w:rPr>
        <w:t>during pupillage</w:t>
      </w:r>
    </w:p>
    <w:p w14:paraId="305E50B0" w14:textId="77777777" w:rsidR="001F083E" w:rsidRPr="00CE0A75" w:rsidRDefault="001F083E" w:rsidP="002D582A">
      <w:pPr>
        <w:pStyle w:val="BodyTextIndent3"/>
        <w:keepNext/>
        <w:tabs>
          <w:tab w:val="left" w:pos="709"/>
        </w:tabs>
        <w:ind w:left="0" w:firstLine="0"/>
        <w:rPr>
          <w:b/>
          <w:sz w:val="22"/>
          <w:szCs w:val="22"/>
        </w:rPr>
      </w:pPr>
    </w:p>
    <w:p w14:paraId="2D4A3B51" w14:textId="04608132" w:rsidR="00EB1ED6" w:rsidRPr="00CE0A75" w:rsidRDefault="00EB1ED6" w:rsidP="00146341">
      <w:pPr>
        <w:pStyle w:val="BodyTextIndent3"/>
        <w:numPr>
          <w:ilvl w:val="0"/>
          <w:numId w:val="2"/>
        </w:numPr>
        <w:rPr>
          <w:sz w:val="22"/>
          <w:szCs w:val="22"/>
        </w:rPr>
      </w:pPr>
      <w:bookmarkStart w:id="77" w:name="_Ref328723078"/>
      <w:bookmarkStart w:id="78" w:name="_Ref390085050"/>
      <w:r w:rsidRPr="00CE0A75">
        <w:rPr>
          <w:sz w:val="22"/>
          <w:szCs w:val="22"/>
        </w:rPr>
        <w:t>Pupils do not receive a salary during pupillage</w:t>
      </w:r>
      <w:r w:rsidR="006F55AB" w:rsidRPr="00CE0A75">
        <w:rPr>
          <w:sz w:val="22"/>
          <w:szCs w:val="22"/>
        </w:rPr>
        <w:t xml:space="preserve">. Pupillage </w:t>
      </w:r>
      <w:r w:rsidR="009D0186" w:rsidRPr="00CE0A75">
        <w:rPr>
          <w:sz w:val="22"/>
          <w:szCs w:val="22"/>
        </w:rPr>
        <w:t xml:space="preserve">is </w:t>
      </w:r>
      <w:r w:rsidR="006F55AB" w:rsidRPr="00CE0A75">
        <w:rPr>
          <w:sz w:val="22"/>
          <w:szCs w:val="22"/>
        </w:rPr>
        <w:t xml:space="preserve">a period of training which the </w:t>
      </w:r>
      <w:r w:rsidR="00060CFB" w:rsidRPr="00CE0A75">
        <w:rPr>
          <w:sz w:val="22"/>
          <w:szCs w:val="22"/>
        </w:rPr>
        <w:t>Cape Bar</w:t>
      </w:r>
      <w:r w:rsidR="006F55AB" w:rsidRPr="00CE0A75">
        <w:rPr>
          <w:sz w:val="22"/>
          <w:szCs w:val="22"/>
        </w:rPr>
        <w:t xml:space="preserve"> provides to successful applica</w:t>
      </w:r>
      <w:r w:rsidR="006344F8" w:rsidRPr="00CE0A75">
        <w:rPr>
          <w:sz w:val="22"/>
          <w:szCs w:val="22"/>
        </w:rPr>
        <w:t>nts</w:t>
      </w:r>
      <w:r w:rsidR="003A6AE1">
        <w:rPr>
          <w:sz w:val="22"/>
          <w:szCs w:val="22"/>
        </w:rPr>
        <w:t xml:space="preserve"> at no charge apart from </w:t>
      </w:r>
      <w:r w:rsidR="00092EF0">
        <w:rPr>
          <w:sz w:val="22"/>
          <w:szCs w:val="22"/>
        </w:rPr>
        <w:t>the relatively limited training fee</w:t>
      </w:r>
      <w:r w:rsidR="006344F8" w:rsidRPr="00CE0A75">
        <w:rPr>
          <w:sz w:val="22"/>
          <w:szCs w:val="22"/>
        </w:rPr>
        <w:t>.</w:t>
      </w:r>
      <w:r w:rsidR="00CB093A" w:rsidRPr="00CE0A75">
        <w:rPr>
          <w:sz w:val="22"/>
          <w:szCs w:val="22"/>
        </w:rPr>
        <w:t xml:space="preserve"> If accepted for pupillage, you are </w:t>
      </w:r>
      <w:r w:rsidR="00854E5A" w:rsidRPr="00CE0A75">
        <w:rPr>
          <w:sz w:val="22"/>
          <w:szCs w:val="22"/>
        </w:rPr>
        <w:t xml:space="preserve">entirely </w:t>
      </w:r>
      <w:r w:rsidR="00CB093A" w:rsidRPr="00CE0A75">
        <w:rPr>
          <w:sz w:val="22"/>
          <w:szCs w:val="22"/>
        </w:rPr>
        <w:t>responsible for meeting your own financial needs, both personal and those related to the proper completion of pupillage.</w:t>
      </w:r>
      <w:r w:rsidR="00CD46C8">
        <w:rPr>
          <w:sz w:val="22"/>
          <w:szCs w:val="22"/>
        </w:rPr>
        <w:t xml:space="preserve"> The Legal Practice Council may determine that remuneration, an allowance or a stipend is payable to pupils. If the Legal Practice Council so determines, but fails to fund such remuneration, allowance or stipend, then the Cape Bar may not accept applicants for pupillage </w:t>
      </w:r>
      <w:r w:rsidR="00D8265A">
        <w:rPr>
          <w:sz w:val="22"/>
          <w:szCs w:val="22"/>
        </w:rPr>
        <w:t>and reserves the right to cancel pupillage</w:t>
      </w:r>
      <w:r w:rsidR="00932BCE">
        <w:rPr>
          <w:sz w:val="22"/>
          <w:szCs w:val="22"/>
        </w:rPr>
        <w:t xml:space="preserve"> at any stage</w:t>
      </w:r>
      <w:r w:rsidR="00CD46C8">
        <w:rPr>
          <w:sz w:val="22"/>
          <w:szCs w:val="22"/>
        </w:rPr>
        <w:t>.</w:t>
      </w:r>
    </w:p>
    <w:p w14:paraId="13D26D6E" w14:textId="77777777" w:rsidR="001F083E" w:rsidRPr="00CE0A75" w:rsidRDefault="001F083E" w:rsidP="001F083E">
      <w:pPr>
        <w:pStyle w:val="BodyTextIndent3"/>
        <w:ind w:left="708" w:firstLine="0"/>
        <w:rPr>
          <w:sz w:val="22"/>
          <w:szCs w:val="22"/>
        </w:rPr>
      </w:pPr>
    </w:p>
    <w:p w14:paraId="0ABCCC60" w14:textId="05490DE5" w:rsidR="007453B5" w:rsidRPr="00CE0A75" w:rsidRDefault="00EB1ED6" w:rsidP="00146341">
      <w:pPr>
        <w:pStyle w:val="BodyTextIndent3"/>
        <w:numPr>
          <w:ilvl w:val="0"/>
          <w:numId w:val="2"/>
        </w:numPr>
        <w:rPr>
          <w:sz w:val="22"/>
          <w:szCs w:val="22"/>
        </w:rPr>
      </w:pPr>
      <w:bookmarkStart w:id="79" w:name="_Ref454641662"/>
      <w:r w:rsidRPr="00CE0A75">
        <w:rPr>
          <w:sz w:val="22"/>
          <w:szCs w:val="22"/>
        </w:rPr>
        <w:t xml:space="preserve">The </w:t>
      </w:r>
      <w:r w:rsidR="00060CFB" w:rsidRPr="00CE0A75">
        <w:rPr>
          <w:sz w:val="22"/>
          <w:szCs w:val="22"/>
        </w:rPr>
        <w:t>Cape Bar</w:t>
      </w:r>
      <w:r w:rsidR="002D582A" w:rsidRPr="00CE0A75">
        <w:rPr>
          <w:sz w:val="22"/>
          <w:szCs w:val="22"/>
        </w:rPr>
        <w:t xml:space="preserve"> can provide limited financial </w:t>
      </w:r>
      <w:r w:rsidR="00E64AC8" w:rsidRPr="00CE0A75">
        <w:rPr>
          <w:sz w:val="22"/>
          <w:szCs w:val="22"/>
        </w:rPr>
        <w:t xml:space="preserve">assistance </w:t>
      </w:r>
      <w:r w:rsidR="002D582A" w:rsidRPr="00CE0A75">
        <w:rPr>
          <w:sz w:val="22"/>
          <w:szCs w:val="22"/>
        </w:rPr>
        <w:t xml:space="preserve">to some pupils </w:t>
      </w:r>
      <w:r w:rsidR="002D1EA6" w:rsidRPr="00CE0A75">
        <w:rPr>
          <w:sz w:val="22"/>
          <w:szCs w:val="22"/>
        </w:rPr>
        <w:t xml:space="preserve">during their pupillage. </w:t>
      </w:r>
      <w:r w:rsidR="00060CFB" w:rsidRPr="00CE0A75">
        <w:rPr>
          <w:sz w:val="22"/>
          <w:szCs w:val="22"/>
        </w:rPr>
        <w:t>Note that the nature and amount of financial assistance available from the Cape Bar might be different to that available from another Bar.</w:t>
      </w:r>
      <w:bookmarkEnd w:id="79"/>
      <w:r w:rsidR="00060CFB" w:rsidRPr="00CE0A75">
        <w:rPr>
          <w:sz w:val="22"/>
          <w:szCs w:val="22"/>
        </w:rPr>
        <w:t xml:space="preserve"> </w:t>
      </w:r>
      <w:bookmarkEnd w:id="77"/>
      <w:bookmarkEnd w:id="78"/>
    </w:p>
    <w:p w14:paraId="07F92B93" w14:textId="77777777" w:rsidR="001F083E" w:rsidRPr="00CE0A75" w:rsidRDefault="001F083E" w:rsidP="001F083E">
      <w:pPr>
        <w:pStyle w:val="BodyTextIndent3"/>
        <w:ind w:left="708" w:firstLine="0"/>
        <w:rPr>
          <w:sz w:val="22"/>
          <w:szCs w:val="22"/>
        </w:rPr>
      </w:pPr>
    </w:p>
    <w:p w14:paraId="7D095411" w14:textId="77777777" w:rsidR="002B592D" w:rsidRPr="00CE0A75" w:rsidRDefault="00BE22DD" w:rsidP="00146341">
      <w:pPr>
        <w:pStyle w:val="BodyTextIndent3"/>
        <w:numPr>
          <w:ilvl w:val="0"/>
          <w:numId w:val="2"/>
        </w:numPr>
        <w:rPr>
          <w:sz w:val="22"/>
          <w:szCs w:val="22"/>
        </w:rPr>
      </w:pPr>
      <w:r w:rsidRPr="00CE0A75">
        <w:rPr>
          <w:sz w:val="22"/>
          <w:szCs w:val="22"/>
        </w:rPr>
        <w:t xml:space="preserve">The grant of financial assistance is not a right. </w:t>
      </w:r>
      <w:r w:rsidR="00E64AC8" w:rsidRPr="00CE0A75">
        <w:rPr>
          <w:sz w:val="22"/>
          <w:szCs w:val="22"/>
        </w:rPr>
        <w:t xml:space="preserve">It </w:t>
      </w:r>
      <w:r w:rsidR="007453B5" w:rsidRPr="00CE0A75">
        <w:rPr>
          <w:sz w:val="22"/>
          <w:szCs w:val="22"/>
        </w:rPr>
        <w:t>is entirely discretionary</w:t>
      </w:r>
      <w:r w:rsidRPr="00CE0A75">
        <w:rPr>
          <w:sz w:val="22"/>
          <w:szCs w:val="22"/>
        </w:rPr>
        <w:t>.</w:t>
      </w:r>
      <w:r w:rsidR="007453B5" w:rsidRPr="00CE0A75">
        <w:rPr>
          <w:sz w:val="22"/>
          <w:szCs w:val="22"/>
        </w:rPr>
        <w:t xml:space="preserve"> </w:t>
      </w:r>
      <w:r w:rsidR="00854E5A" w:rsidRPr="00CE0A75">
        <w:rPr>
          <w:sz w:val="22"/>
          <w:szCs w:val="22"/>
        </w:rPr>
        <w:t xml:space="preserve">The </w:t>
      </w:r>
      <w:r w:rsidR="00517F18" w:rsidRPr="00CE0A75">
        <w:rPr>
          <w:sz w:val="22"/>
          <w:szCs w:val="22"/>
        </w:rPr>
        <w:t>Cape Bar</w:t>
      </w:r>
      <w:r w:rsidR="00854E5A" w:rsidRPr="00CE0A75">
        <w:rPr>
          <w:sz w:val="22"/>
          <w:szCs w:val="22"/>
        </w:rPr>
        <w:t xml:space="preserve"> will decide each application on a range of considerations including </w:t>
      </w:r>
      <w:r w:rsidR="00993645" w:rsidRPr="00CE0A75">
        <w:rPr>
          <w:sz w:val="22"/>
          <w:szCs w:val="22"/>
        </w:rPr>
        <w:t xml:space="preserve">the merits of </w:t>
      </w:r>
      <w:r w:rsidR="00850AD7" w:rsidRPr="00CE0A75">
        <w:rPr>
          <w:sz w:val="22"/>
          <w:szCs w:val="22"/>
        </w:rPr>
        <w:t xml:space="preserve">each </w:t>
      </w:r>
      <w:r w:rsidR="007453B5" w:rsidRPr="00CE0A75">
        <w:rPr>
          <w:sz w:val="22"/>
          <w:szCs w:val="22"/>
        </w:rPr>
        <w:t xml:space="preserve">individual’s application, </w:t>
      </w:r>
      <w:r w:rsidR="00FB64B0" w:rsidRPr="00CE0A75">
        <w:rPr>
          <w:sz w:val="22"/>
          <w:szCs w:val="22"/>
        </w:rPr>
        <w:t xml:space="preserve">an applicant’s financial needs, </w:t>
      </w:r>
      <w:r w:rsidR="007453B5" w:rsidRPr="00CE0A75">
        <w:rPr>
          <w:sz w:val="22"/>
          <w:szCs w:val="22"/>
        </w:rPr>
        <w:t>t</w:t>
      </w:r>
      <w:r w:rsidR="00510177" w:rsidRPr="00CE0A75">
        <w:rPr>
          <w:sz w:val="22"/>
          <w:szCs w:val="22"/>
        </w:rPr>
        <w:t>he availability of funds</w:t>
      </w:r>
      <w:r w:rsidR="00850AD7" w:rsidRPr="00CE0A75">
        <w:rPr>
          <w:sz w:val="22"/>
          <w:szCs w:val="22"/>
        </w:rPr>
        <w:t>,</w:t>
      </w:r>
      <w:r w:rsidR="007453B5" w:rsidRPr="00CE0A75">
        <w:rPr>
          <w:sz w:val="22"/>
          <w:szCs w:val="22"/>
        </w:rPr>
        <w:t xml:space="preserve"> transformation policy ob</w:t>
      </w:r>
      <w:r w:rsidR="00850AD7" w:rsidRPr="00CE0A75">
        <w:rPr>
          <w:sz w:val="22"/>
          <w:szCs w:val="22"/>
        </w:rPr>
        <w:t>jectives (both race and gender),</w:t>
      </w:r>
      <w:r w:rsidR="007453B5" w:rsidRPr="00CE0A75">
        <w:rPr>
          <w:sz w:val="22"/>
          <w:szCs w:val="22"/>
        </w:rPr>
        <w:t xml:space="preserve"> other </w:t>
      </w:r>
      <w:r w:rsidR="00850AD7" w:rsidRPr="00CE0A75">
        <w:rPr>
          <w:sz w:val="22"/>
          <w:szCs w:val="22"/>
        </w:rPr>
        <w:t xml:space="preserve">relevant </w:t>
      </w:r>
      <w:r w:rsidR="003F5FDA" w:rsidRPr="00CE0A75">
        <w:rPr>
          <w:sz w:val="22"/>
          <w:szCs w:val="22"/>
        </w:rPr>
        <w:t>policy</w:t>
      </w:r>
      <w:r w:rsidR="00993645" w:rsidRPr="00CE0A75">
        <w:rPr>
          <w:sz w:val="22"/>
          <w:szCs w:val="22"/>
        </w:rPr>
        <w:t xml:space="preserve"> </w:t>
      </w:r>
      <w:r w:rsidR="007453B5" w:rsidRPr="00CE0A75">
        <w:rPr>
          <w:sz w:val="22"/>
          <w:szCs w:val="22"/>
        </w:rPr>
        <w:t xml:space="preserve">considerations and any other factors </w:t>
      </w:r>
      <w:r w:rsidR="00FB64B0" w:rsidRPr="00CE0A75">
        <w:rPr>
          <w:sz w:val="22"/>
          <w:szCs w:val="22"/>
        </w:rPr>
        <w:t xml:space="preserve">which </w:t>
      </w:r>
      <w:r w:rsidR="007453B5" w:rsidRPr="00CE0A75">
        <w:rPr>
          <w:sz w:val="22"/>
          <w:szCs w:val="22"/>
        </w:rPr>
        <w:t xml:space="preserve">the </w:t>
      </w:r>
      <w:r w:rsidR="00517F18" w:rsidRPr="00CE0A75">
        <w:rPr>
          <w:sz w:val="22"/>
          <w:szCs w:val="22"/>
        </w:rPr>
        <w:t>Cape Bar</w:t>
      </w:r>
      <w:r w:rsidR="007453B5" w:rsidRPr="00CE0A75">
        <w:rPr>
          <w:sz w:val="22"/>
          <w:szCs w:val="22"/>
        </w:rPr>
        <w:t xml:space="preserve"> </w:t>
      </w:r>
      <w:r w:rsidR="00993645" w:rsidRPr="00CE0A75">
        <w:rPr>
          <w:sz w:val="22"/>
          <w:szCs w:val="22"/>
        </w:rPr>
        <w:t>consider</w:t>
      </w:r>
      <w:r w:rsidR="00FB64B0" w:rsidRPr="00CE0A75">
        <w:rPr>
          <w:sz w:val="22"/>
          <w:szCs w:val="22"/>
        </w:rPr>
        <w:t>s</w:t>
      </w:r>
      <w:r w:rsidR="00993645" w:rsidRPr="00CE0A75">
        <w:rPr>
          <w:sz w:val="22"/>
          <w:szCs w:val="22"/>
        </w:rPr>
        <w:t xml:space="preserve"> relevant at the time.</w:t>
      </w:r>
    </w:p>
    <w:p w14:paraId="69EB186E" w14:textId="77777777" w:rsidR="001F083E" w:rsidRPr="00CE0A75" w:rsidRDefault="001F083E" w:rsidP="001F083E">
      <w:pPr>
        <w:pStyle w:val="BodyTextIndent3"/>
        <w:ind w:left="708" w:firstLine="0"/>
        <w:rPr>
          <w:sz w:val="22"/>
          <w:szCs w:val="22"/>
        </w:rPr>
      </w:pPr>
    </w:p>
    <w:p w14:paraId="7B152D1E" w14:textId="77777777" w:rsidR="00EC7ADF" w:rsidRPr="00CE0A75" w:rsidRDefault="00EC7ADF" w:rsidP="00146341">
      <w:pPr>
        <w:pStyle w:val="BodyTextIndent3"/>
        <w:numPr>
          <w:ilvl w:val="0"/>
          <w:numId w:val="2"/>
        </w:numPr>
        <w:rPr>
          <w:sz w:val="22"/>
          <w:szCs w:val="22"/>
        </w:rPr>
      </w:pPr>
      <w:bookmarkStart w:id="80" w:name="_Ref357073560"/>
      <w:r w:rsidRPr="00CE0A75">
        <w:rPr>
          <w:sz w:val="22"/>
          <w:szCs w:val="22"/>
        </w:rPr>
        <w:t xml:space="preserve">An </w:t>
      </w:r>
      <w:r w:rsidR="00790AE3" w:rsidRPr="00CE0A75">
        <w:rPr>
          <w:sz w:val="22"/>
          <w:szCs w:val="22"/>
        </w:rPr>
        <w:t>application for financial assistance will</w:t>
      </w:r>
      <w:r w:rsidR="00790AE3" w:rsidRPr="00D7205B">
        <w:rPr>
          <w:sz w:val="20"/>
          <w:szCs w:val="22"/>
        </w:rPr>
        <w:t xml:space="preserve"> </w:t>
      </w:r>
      <w:r w:rsidR="00790AE3" w:rsidRPr="00D7205B">
        <w:rPr>
          <w:b/>
          <w:sz w:val="22"/>
          <w:u w:val="single"/>
        </w:rPr>
        <w:t>not</w:t>
      </w:r>
      <w:r w:rsidR="00790AE3" w:rsidRPr="00D7205B">
        <w:rPr>
          <w:sz w:val="20"/>
          <w:szCs w:val="22"/>
        </w:rPr>
        <w:t xml:space="preserve"> </w:t>
      </w:r>
      <w:r w:rsidR="00790AE3" w:rsidRPr="00CE0A75">
        <w:rPr>
          <w:sz w:val="22"/>
          <w:szCs w:val="22"/>
        </w:rPr>
        <w:t xml:space="preserve">prejudice your application for admission to the pupillage programme. </w:t>
      </w:r>
      <w:r w:rsidR="00F913AA" w:rsidRPr="00CE0A75">
        <w:rPr>
          <w:sz w:val="22"/>
          <w:szCs w:val="22"/>
        </w:rPr>
        <w:t xml:space="preserve">It is </w:t>
      </w:r>
      <w:r w:rsidR="0012348F" w:rsidRPr="00CE0A75">
        <w:rPr>
          <w:sz w:val="22"/>
          <w:szCs w:val="22"/>
        </w:rPr>
        <w:t xml:space="preserve">in your interests that </w:t>
      </w:r>
      <w:r w:rsidR="00F913AA" w:rsidRPr="00CE0A75">
        <w:rPr>
          <w:sz w:val="22"/>
          <w:szCs w:val="22"/>
        </w:rPr>
        <w:t xml:space="preserve">you </w:t>
      </w:r>
      <w:r w:rsidR="0012348F" w:rsidRPr="00CE0A75">
        <w:rPr>
          <w:sz w:val="22"/>
          <w:szCs w:val="22"/>
        </w:rPr>
        <w:t xml:space="preserve">fully </w:t>
      </w:r>
      <w:r w:rsidR="00F913AA" w:rsidRPr="00CE0A75">
        <w:rPr>
          <w:sz w:val="22"/>
          <w:szCs w:val="22"/>
        </w:rPr>
        <w:t xml:space="preserve">disclose </w:t>
      </w:r>
      <w:r w:rsidR="00E275E8" w:rsidRPr="00CE0A75">
        <w:rPr>
          <w:sz w:val="22"/>
          <w:szCs w:val="22"/>
        </w:rPr>
        <w:t>w</w:t>
      </w:r>
      <w:r w:rsidR="00E275E8" w:rsidRPr="00CE0A75">
        <w:rPr>
          <w:sz w:val="22"/>
        </w:rPr>
        <w:t xml:space="preserve">hat financial arrangements you </w:t>
      </w:r>
      <w:r w:rsidR="00830A4C" w:rsidRPr="00CE0A75">
        <w:rPr>
          <w:sz w:val="22"/>
        </w:rPr>
        <w:t xml:space="preserve">have </w:t>
      </w:r>
      <w:r w:rsidR="00E275E8" w:rsidRPr="00CE0A75">
        <w:rPr>
          <w:sz w:val="22"/>
        </w:rPr>
        <w:t>made for your pupillage</w:t>
      </w:r>
      <w:r w:rsidR="0012348F" w:rsidRPr="00CE0A75">
        <w:rPr>
          <w:sz w:val="22"/>
          <w:szCs w:val="22"/>
        </w:rPr>
        <w:t>.</w:t>
      </w:r>
      <w:bookmarkEnd w:id="80"/>
    </w:p>
    <w:p w14:paraId="7670CD15" w14:textId="77777777" w:rsidR="001F083E" w:rsidRPr="00CE0A75" w:rsidRDefault="001F083E" w:rsidP="001F083E">
      <w:pPr>
        <w:pStyle w:val="BodyTextIndent3"/>
        <w:ind w:left="708" w:firstLine="0"/>
        <w:rPr>
          <w:sz w:val="22"/>
          <w:szCs w:val="22"/>
        </w:rPr>
      </w:pPr>
      <w:bookmarkStart w:id="81" w:name="_Ref390085058"/>
    </w:p>
    <w:p w14:paraId="6078A220" w14:textId="75974F9C" w:rsidR="007A5C5D" w:rsidRPr="00CE0A75" w:rsidRDefault="007A5C5D" w:rsidP="00146341">
      <w:pPr>
        <w:pStyle w:val="BodyTextIndent3"/>
        <w:numPr>
          <w:ilvl w:val="0"/>
          <w:numId w:val="2"/>
        </w:numPr>
        <w:rPr>
          <w:sz w:val="22"/>
          <w:szCs w:val="22"/>
        </w:rPr>
      </w:pPr>
      <w:bookmarkStart w:id="82" w:name="_Ref391276413"/>
      <w:r w:rsidRPr="00A02207">
        <w:rPr>
          <w:b/>
          <w:bCs/>
          <w:sz w:val="22"/>
          <w:szCs w:val="22"/>
          <w:u w:val="single"/>
        </w:rPr>
        <w:t xml:space="preserve">Should you wish to apply for financial assistance, please fill in the financial assistance application form in </w:t>
      </w:r>
      <w:r w:rsidR="00C85C7C" w:rsidRPr="00A02207">
        <w:rPr>
          <w:b/>
          <w:bCs/>
          <w:sz w:val="22"/>
          <w:szCs w:val="22"/>
          <w:u w:val="single"/>
        </w:rPr>
        <w:t>Schedule</w:t>
      </w:r>
      <w:r w:rsidRPr="00A02207">
        <w:rPr>
          <w:b/>
          <w:bCs/>
          <w:sz w:val="22"/>
          <w:szCs w:val="22"/>
          <w:u w:val="single"/>
        </w:rPr>
        <w:t xml:space="preserve"> </w:t>
      </w:r>
      <w:r w:rsidRPr="00A02207">
        <w:rPr>
          <w:b/>
          <w:bCs/>
          <w:sz w:val="22"/>
          <w:szCs w:val="22"/>
          <w:u w:val="single"/>
        </w:rPr>
        <w:fldChar w:fldCharType="begin"/>
      </w:r>
      <w:r w:rsidRPr="00A02207">
        <w:rPr>
          <w:b/>
          <w:bCs/>
          <w:sz w:val="22"/>
          <w:szCs w:val="22"/>
          <w:u w:val="single"/>
        </w:rPr>
        <w:instrText xml:space="preserve"> REF _Ref390272250 \r \h </w:instrText>
      </w:r>
      <w:r w:rsidR="00A02207" w:rsidRPr="00A02207">
        <w:rPr>
          <w:b/>
          <w:bCs/>
          <w:sz w:val="22"/>
          <w:szCs w:val="22"/>
          <w:u w:val="single"/>
        </w:rPr>
        <w:instrText xml:space="preserve"> \* MERGEFORMAT </w:instrText>
      </w:r>
      <w:r w:rsidRPr="00A02207">
        <w:rPr>
          <w:b/>
          <w:bCs/>
          <w:sz w:val="22"/>
          <w:szCs w:val="22"/>
          <w:u w:val="single"/>
        </w:rPr>
      </w:r>
      <w:r w:rsidRPr="00A02207">
        <w:rPr>
          <w:b/>
          <w:bCs/>
          <w:sz w:val="22"/>
          <w:szCs w:val="22"/>
          <w:u w:val="single"/>
        </w:rPr>
        <w:fldChar w:fldCharType="separate"/>
      </w:r>
      <w:r w:rsidR="00E43EF0">
        <w:rPr>
          <w:b/>
          <w:bCs/>
          <w:sz w:val="22"/>
          <w:szCs w:val="22"/>
          <w:u w:val="single"/>
        </w:rPr>
        <w:t>4</w:t>
      </w:r>
      <w:r w:rsidRPr="00A02207">
        <w:rPr>
          <w:b/>
          <w:bCs/>
          <w:sz w:val="22"/>
          <w:szCs w:val="22"/>
          <w:u w:val="single"/>
        </w:rPr>
        <w:fldChar w:fldCharType="end"/>
      </w:r>
      <w:r w:rsidRPr="00CE0A75">
        <w:rPr>
          <w:sz w:val="22"/>
          <w:szCs w:val="22"/>
        </w:rPr>
        <w:t>. The following important conditions apply to the application for financial assistance:</w:t>
      </w:r>
      <w:bookmarkEnd w:id="81"/>
      <w:bookmarkEnd w:id="82"/>
    </w:p>
    <w:p w14:paraId="0EF09D70" w14:textId="66E9168F" w:rsidR="007A5C5D" w:rsidRPr="00CE0A75" w:rsidRDefault="007A5C5D" w:rsidP="00146341">
      <w:pPr>
        <w:pStyle w:val="BodyTextIndent3"/>
        <w:numPr>
          <w:ilvl w:val="1"/>
          <w:numId w:val="2"/>
        </w:numPr>
        <w:rPr>
          <w:sz w:val="22"/>
          <w:szCs w:val="22"/>
        </w:rPr>
      </w:pPr>
      <w:r w:rsidRPr="00CE0A75">
        <w:rPr>
          <w:sz w:val="22"/>
          <w:szCs w:val="22"/>
        </w:rPr>
        <w:t>financially deserving</w:t>
      </w:r>
      <w:r w:rsidR="00A02207">
        <w:rPr>
          <w:sz w:val="22"/>
          <w:szCs w:val="22"/>
        </w:rPr>
        <w:t xml:space="preserve"> black </w:t>
      </w:r>
      <w:r w:rsidR="006A11B7">
        <w:rPr>
          <w:sz w:val="22"/>
          <w:szCs w:val="22"/>
        </w:rPr>
        <w:t>and/</w:t>
      </w:r>
      <w:r w:rsidR="00A02207">
        <w:rPr>
          <w:sz w:val="22"/>
          <w:szCs w:val="22"/>
        </w:rPr>
        <w:t xml:space="preserve">or female </w:t>
      </w:r>
      <w:r w:rsidRPr="00CE0A75">
        <w:rPr>
          <w:sz w:val="22"/>
          <w:szCs w:val="22"/>
        </w:rPr>
        <w:t>applicants for pupillage may apply;</w:t>
      </w:r>
    </w:p>
    <w:p w14:paraId="3FD4962C" w14:textId="77777777" w:rsidR="007A5C5D" w:rsidRPr="00CE0A75" w:rsidRDefault="007A5C5D" w:rsidP="00146341">
      <w:pPr>
        <w:pStyle w:val="BodyTextIndent3"/>
        <w:numPr>
          <w:ilvl w:val="1"/>
          <w:numId w:val="2"/>
        </w:numPr>
        <w:rPr>
          <w:sz w:val="22"/>
          <w:szCs w:val="22"/>
        </w:rPr>
      </w:pPr>
      <w:r w:rsidRPr="00CE0A75">
        <w:rPr>
          <w:sz w:val="22"/>
          <w:szCs w:val="22"/>
        </w:rPr>
        <w:t xml:space="preserve">the warnings in </w:t>
      </w:r>
      <w:r w:rsidR="00E72BDD">
        <w:rPr>
          <w:sz w:val="22"/>
          <w:szCs w:val="22"/>
        </w:rPr>
        <w:t xml:space="preserve">the accompanying declaration </w:t>
      </w:r>
      <w:r w:rsidR="000A4DDB">
        <w:rPr>
          <w:sz w:val="22"/>
          <w:szCs w:val="22"/>
        </w:rPr>
        <w:t xml:space="preserve">which you must sign </w:t>
      </w:r>
      <w:r w:rsidRPr="00CE0A75">
        <w:rPr>
          <w:sz w:val="22"/>
          <w:szCs w:val="22"/>
        </w:rPr>
        <w:t>apply to applications for financial assistance;</w:t>
      </w:r>
    </w:p>
    <w:p w14:paraId="5991F092" w14:textId="0F6439D6" w:rsidR="007A5C5D" w:rsidRPr="00CE0A75" w:rsidRDefault="007A5C5D" w:rsidP="00146341">
      <w:pPr>
        <w:pStyle w:val="BodyTextIndent3"/>
        <w:numPr>
          <w:ilvl w:val="1"/>
          <w:numId w:val="2"/>
        </w:numPr>
        <w:rPr>
          <w:sz w:val="22"/>
          <w:szCs w:val="22"/>
        </w:rPr>
      </w:pPr>
      <w:r w:rsidRPr="00CE0A75">
        <w:rPr>
          <w:sz w:val="22"/>
          <w:szCs w:val="22"/>
        </w:rPr>
        <w:t xml:space="preserve">every item in Tables ‘A’ and ‘B’ </w:t>
      </w:r>
      <w:r w:rsidR="009534F2" w:rsidRPr="00CE0A75">
        <w:rPr>
          <w:sz w:val="22"/>
          <w:szCs w:val="22"/>
        </w:rPr>
        <w:t xml:space="preserve">to </w:t>
      </w:r>
      <w:r w:rsidR="00C85C7C" w:rsidRPr="00CE0A75">
        <w:rPr>
          <w:sz w:val="22"/>
          <w:szCs w:val="22"/>
        </w:rPr>
        <w:t>Schedule</w:t>
      </w:r>
      <w:r w:rsidR="009534F2" w:rsidRPr="00CE0A75">
        <w:rPr>
          <w:sz w:val="22"/>
          <w:szCs w:val="22"/>
        </w:rPr>
        <w:t xml:space="preserve"> </w:t>
      </w:r>
      <w:r w:rsidR="009534F2" w:rsidRPr="00CE0A75">
        <w:rPr>
          <w:sz w:val="22"/>
          <w:szCs w:val="22"/>
        </w:rPr>
        <w:fldChar w:fldCharType="begin"/>
      </w:r>
      <w:r w:rsidR="009534F2" w:rsidRPr="00CE0A75">
        <w:rPr>
          <w:sz w:val="22"/>
          <w:szCs w:val="22"/>
        </w:rPr>
        <w:instrText xml:space="preserve"> REF _Ref390272250 \r \h </w:instrText>
      </w:r>
      <w:r w:rsidR="009534F2" w:rsidRPr="00CE0A75">
        <w:rPr>
          <w:sz w:val="22"/>
          <w:szCs w:val="22"/>
        </w:rPr>
      </w:r>
      <w:r w:rsidR="009534F2" w:rsidRPr="00CE0A75">
        <w:rPr>
          <w:sz w:val="22"/>
          <w:szCs w:val="22"/>
        </w:rPr>
        <w:fldChar w:fldCharType="separate"/>
      </w:r>
      <w:r w:rsidR="00E43EF0">
        <w:rPr>
          <w:sz w:val="22"/>
          <w:szCs w:val="22"/>
        </w:rPr>
        <w:t>4</w:t>
      </w:r>
      <w:r w:rsidR="009534F2" w:rsidRPr="00CE0A75">
        <w:rPr>
          <w:sz w:val="22"/>
          <w:szCs w:val="22"/>
        </w:rPr>
        <w:fldChar w:fldCharType="end"/>
      </w:r>
      <w:r w:rsidR="009534F2" w:rsidRPr="00CE0A75">
        <w:rPr>
          <w:sz w:val="22"/>
          <w:szCs w:val="22"/>
        </w:rPr>
        <w:t xml:space="preserve"> </w:t>
      </w:r>
      <w:r w:rsidRPr="00CE0A75">
        <w:rPr>
          <w:sz w:val="22"/>
          <w:szCs w:val="22"/>
        </w:rPr>
        <w:t>must be answered;</w:t>
      </w:r>
    </w:p>
    <w:p w14:paraId="4EC70208" w14:textId="77777777" w:rsidR="007A5C5D" w:rsidRPr="00CE0A75" w:rsidRDefault="007A5C5D" w:rsidP="00146341">
      <w:pPr>
        <w:pStyle w:val="BodyTextIndent3"/>
        <w:numPr>
          <w:ilvl w:val="1"/>
          <w:numId w:val="2"/>
        </w:numPr>
        <w:rPr>
          <w:sz w:val="22"/>
          <w:szCs w:val="22"/>
        </w:rPr>
      </w:pPr>
      <w:r w:rsidRPr="00CE0A75">
        <w:rPr>
          <w:sz w:val="22"/>
          <w:szCs w:val="22"/>
        </w:rPr>
        <w:t xml:space="preserve">an incomplete application </w:t>
      </w:r>
      <w:r w:rsidR="00FC0B0C" w:rsidRPr="00CE0A75">
        <w:rPr>
          <w:sz w:val="22"/>
          <w:szCs w:val="22"/>
        </w:rPr>
        <w:t>may</w:t>
      </w:r>
      <w:r w:rsidRPr="00CE0A75">
        <w:rPr>
          <w:sz w:val="22"/>
          <w:szCs w:val="22"/>
        </w:rPr>
        <w:t xml:space="preserve"> not be considered;</w:t>
      </w:r>
    </w:p>
    <w:p w14:paraId="43A5C373" w14:textId="77777777" w:rsidR="007A5C5D" w:rsidRPr="00CE0A75" w:rsidRDefault="007A5C5D" w:rsidP="00146341">
      <w:pPr>
        <w:pStyle w:val="BodyTextIndent3"/>
        <w:numPr>
          <w:ilvl w:val="1"/>
          <w:numId w:val="2"/>
        </w:numPr>
        <w:rPr>
          <w:sz w:val="22"/>
          <w:szCs w:val="22"/>
        </w:rPr>
      </w:pPr>
      <w:r w:rsidRPr="00CE0A75">
        <w:rPr>
          <w:sz w:val="22"/>
          <w:szCs w:val="22"/>
        </w:rPr>
        <w:t>your application for financial assistance will be kept confidential;</w:t>
      </w:r>
    </w:p>
    <w:p w14:paraId="4947E4C0" w14:textId="77777777" w:rsidR="007A5C5D" w:rsidRPr="00CE0A75" w:rsidRDefault="007A5C5D" w:rsidP="00146341">
      <w:pPr>
        <w:pStyle w:val="BodyTextIndent3"/>
        <w:numPr>
          <w:ilvl w:val="1"/>
          <w:numId w:val="2"/>
        </w:numPr>
        <w:rPr>
          <w:sz w:val="22"/>
          <w:szCs w:val="22"/>
        </w:rPr>
      </w:pPr>
      <w:r w:rsidRPr="00CE0A75">
        <w:rPr>
          <w:sz w:val="22"/>
          <w:szCs w:val="22"/>
        </w:rPr>
        <w:t>the application for financial assistance must accompany your application for pupillage;</w:t>
      </w:r>
    </w:p>
    <w:p w14:paraId="4867E351" w14:textId="77777777" w:rsidR="00D11D47" w:rsidRDefault="00106760" w:rsidP="00146341">
      <w:pPr>
        <w:pStyle w:val="BodyTextIndent3"/>
        <w:numPr>
          <w:ilvl w:val="1"/>
          <w:numId w:val="2"/>
        </w:numPr>
        <w:rPr>
          <w:sz w:val="22"/>
          <w:szCs w:val="22"/>
        </w:rPr>
      </w:pPr>
      <w:r w:rsidRPr="00CE0A75">
        <w:rPr>
          <w:sz w:val="22"/>
          <w:szCs w:val="22"/>
        </w:rPr>
        <w:t>if</w:t>
      </w:r>
      <w:r w:rsidR="007A5C5D" w:rsidRPr="00CE0A75">
        <w:rPr>
          <w:sz w:val="22"/>
          <w:szCs w:val="22"/>
        </w:rPr>
        <w:t xml:space="preserve"> your financial circumstances improve at any stage change during pupillage you must inform the Secretary of the </w:t>
      </w:r>
      <w:r w:rsidR="00517F18" w:rsidRPr="00CE0A75">
        <w:rPr>
          <w:sz w:val="22"/>
          <w:szCs w:val="22"/>
        </w:rPr>
        <w:t>Cape Bar</w:t>
      </w:r>
      <w:r w:rsidR="00D11D47">
        <w:rPr>
          <w:sz w:val="22"/>
          <w:szCs w:val="22"/>
        </w:rPr>
        <w:t>;</w:t>
      </w:r>
    </w:p>
    <w:p w14:paraId="661F68A6" w14:textId="1CC2A70C" w:rsidR="001D6350" w:rsidRDefault="00D11D47" w:rsidP="00146341">
      <w:pPr>
        <w:pStyle w:val="BodyTextIndent3"/>
        <w:numPr>
          <w:ilvl w:val="1"/>
          <w:numId w:val="2"/>
        </w:numPr>
        <w:rPr>
          <w:sz w:val="22"/>
          <w:szCs w:val="22"/>
        </w:rPr>
      </w:pPr>
      <w:r>
        <w:rPr>
          <w:sz w:val="22"/>
          <w:szCs w:val="22"/>
        </w:rPr>
        <w:t>you will be notified before 15 December regarding the outcome of your application for financial assistance.</w:t>
      </w:r>
    </w:p>
    <w:p w14:paraId="5DFE8C68" w14:textId="77777777" w:rsidR="008358DF" w:rsidRDefault="008358DF" w:rsidP="008358DF">
      <w:pPr>
        <w:pStyle w:val="BodyTextIndent3"/>
        <w:ind w:left="0" w:firstLine="0"/>
        <w:rPr>
          <w:sz w:val="22"/>
          <w:szCs w:val="22"/>
        </w:rPr>
      </w:pPr>
    </w:p>
    <w:p w14:paraId="095D6566" w14:textId="77777777" w:rsidR="008358DF" w:rsidRDefault="0091093D" w:rsidP="00541DC3">
      <w:pPr>
        <w:pStyle w:val="BodyTextIndent3"/>
        <w:keepNext/>
        <w:ind w:left="0" w:firstLine="0"/>
        <w:rPr>
          <w:b/>
          <w:sz w:val="22"/>
          <w:szCs w:val="22"/>
        </w:rPr>
      </w:pPr>
      <w:bookmarkStart w:id="83" w:name="_Hlk484502232"/>
      <w:r>
        <w:rPr>
          <w:b/>
          <w:sz w:val="22"/>
          <w:szCs w:val="22"/>
        </w:rPr>
        <w:t>Fulltime commitment</w:t>
      </w:r>
    </w:p>
    <w:p w14:paraId="5F07B7F2" w14:textId="77777777" w:rsidR="00541DC3" w:rsidRPr="008358DF" w:rsidRDefault="00541DC3" w:rsidP="00541DC3">
      <w:pPr>
        <w:pStyle w:val="BodyTextIndent3"/>
        <w:keepNext/>
        <w:ind w:left="0" w:firstLine="0"/>
        <w:rPr>
          <w:b/>
          <w:sz w:val="22"/>
          <w:szCs w:val="22"/>
        </w:rPr>
      </w:pPr>
    </w:p>
    <w:p w14:paraId="46289A1A" w14:textId="77777777" w:rsidR="00497005" w:rsidRPr="00415A85" w:rsidRDefault="008358DF" w:rsidP="001E5E38">
      <w:pPr>
        <w:pStyle w:val="BodyTextIndent3"/>
        <w:numPr>
          <w:ilvl w:val="0"/>
          <w:numId w:val="2"/>
        </w:numPr>
        <w:ind w:left="709" w:hanging="709"/>
        <w:rPr>
          <w:sz w:val="22"/>
          <w:szCs w:val="22"/>
        </w:rPr>
      </w:pPr>
      <w:bookmarkStart w:id="84" w:name="_Ref484502407"/>
      <w:r w:rsidRPr="00415A85">
        <w:rPr>
          <w:sz w:val="22"/>
          <w:szCs w:val="22"/>
        </w:rPr>
        <w:t xml:space="preserve">Pupillage is a demanding and intensive commitment – even for pupils who have previous legal practice experience. </w:t>
      </w:r>
      <w:r w:rsidR="00497005" w:rsidRPr="00415A85">
        <w:rPr>
          <w:sz w:val="22"/>
          <w:szCs w:val="22"/>
        </w:rPr>
        <w:t xml:space="preserve">Pupils must </w:t>
      </w:r>
      <w:r w:rsidRPr="00415A85">
        <w:rPr>
          <w:sz w:val="22"/>
          <w:szCs w:val="22"/>
        </w:rPr>
        <w:t xml:space="preserve">devote </w:t>
      </w:r>
      <w:r w:rsidR="00497005" w:rsidRPr="00415A85">
        <w:rPr>
          <w:sz w:val="22"/>
          <w:szCs w:val="22"/>
        </w:rPr>
        <w:t xml:space="preserve">themselves </w:t>
      </w:r>
      <w:r w:rsidRPr="00415A85">
        <w:rPr>
          <w:sz w:val="22"/>
          <w:szCs w:val="22"/>
        </w:rPr>
        <w:t xml:space="preserve">fulltime to pupillage obligations </w:t>
      </w:r>
      <w:r w:rsidR="00497005" w:rsidRPr="00415A85">
        <w:rPr>
          <w:sz w:val="22"/>
          <w:szCs w:val="22"/>
        </w:rPr>
        <w:t xml:space="preserve">for </w:t>
      </w:r>
      <w:r w:rsidRPr="00415A85">
        <w:rPr>
          <w:sz w:val="22"/>
          <w:szCs w:val="22"/>
        </w:rPr>
        <w:t xml:space="preserve">the </w:t>
      </w:r>
      <w:r w:rsidR="00497005" w:rsidRPr="00415A85">
        <w:rPr>
          <w:sz w:val="22"/>
          <w:szCs w:val="22"/>
        </w:rPr>
        <w:t xml:space="preserve">full </w:t>
      </w:r>
      <w:r w:rsidRPr="00415A85">
        <w:rPr>
          <w:sz w:val="22"/>
          <w:szCs w:val="22"/>
        </w:rPr>
        <w:t xml:space="preserve">year of pupillage, apart from any period </w:t>
      </w:r>
      <w:r w:rsidR="00497005" w:rsidRPr="00415A85">
        <w:rPr>
          <w:sz w:val="22"/>
          <w:szCs w:val="22"/>
        </w:rPr>
        <w:t xml:space="preserve">of </w:t>
      </w:r>
      <w:r w:rsidRPr="00415A85">
        <w:rPr>
          <w:sz w:val="22"/>
          <w:szCs w:val="22"/>
        </w:rPr>
        <w:t>formal exemption</w:t>
      </w:r>
      <w:r w:rsidR="00932BCE" w:rsidRPr="00415A85">
        <w:rPr>
          <w:sz w:val="22"/>
          <w:szCs w:val="22"/>
        </w:rPr>
        <w:t xml:space="preserve"> granted to the pupil</w:t>
      </w:r>
      <w:r w:rsidRPr="00415A85">
        <w:rPr>
          <w:sz w:val="22"/>
          <w:szCs w:val="22"/>
        </w:rPr>
        <w:t xml:space="preserve">. </w:t>
      </w:r>
      <w:r w:rsidR="00497005" w:rsidRPr="00415A85">
        <w:rPr>
          <w:sz w:val="22"/>
          <w:szCs w:val="22"/>
        </w:rPr>
        <w:t xml:space="preserve">Pupillage </w:t>
      </w:r>
      <w:r w:rsidRPr="00415A85">
        <w:rPr>
          <w:sz w:val="22"/>
          <w:szCs w:val="22"/>
        </w:rPr>
        <w:t xml:space="preserve">involves attending chambers </w:t>
      </w:r>
      <w:r w:rsidR="00C36B20" w:rsidRPr="00415A85">
        <w:rPr>
          <w:sz w:val="22"/>
          <w:szCs w:val="22"/>
        </w:rPr>
        <w:t xml:space="preserve">and actively assisting in ongoing matters </w:t>
      </w:r>
      <w:r w:rsidRPr="00415A85">
        <w:rPr>
          <w:sz w:val="22"/>
          <w:szCs w:val="22"/>
        </w:rPr>
        <w:t>during business hours (weekdays</w:t>
      </w:r>
      <w:bookmarkStart w:id="85" w:name="_Hlk484502377"/>
      <w:r w:rsidR="00B83807" w:rsidRPr="00415A85">
        <w:rPr>
          <w:sz w:val="22"/>
          <w:szCs w:val="22"/>
        </w:rPr>
        <w:t>, including recess,</w:t>
      </w:r>
      <w:bookmarkEnd w:id="85"/>
      <w:r w:rsidRPr="00415A85">
        <w:rPr>
          <w:sz w:val="22"/>
          <w:szCs w:val="22"/>
        </w:rPr>
        <w:t xml:space="preserve"> </w:t>
      </w:r>
      <w:r w:rsidR="00C36B20" w:rsidRPr="00415A85">
        <w:rPr>
          <w:sz w:val="22"/>
          <w:szCs w:val="22"/>
        </w:rPr>
        <w:t>between the hours of approximately 08:00 and 17:00)</w:t>
      </w:r>
      <w:r w:rsidR="00932909" w:rsidRPr="00415A85">
        <w:rPr>
          <w:sz w:val="22"/>
          <w:szCs w:val="22"/>
        </w:rPr>
        <w:t xml:space="preserve">, and whenever else required by the mentor. In addition, pupils must do </w:t>
      </w:r>
      <w:r w:rsidR="00497005" w:rsidRPr="00415A85">
        <w:rPr>
          <w:sz w:val="22"/>
          <w:szCs w:val="22"/>
        </w:rPr>
        <w:t>weekly e</w:t>
      </w:r>
      <w:r w:rsidR="00C36B20" w:rsidRPr="00415A85">
        <w:rPr>
          <w:sz w:val="22"/>
          <w:szCs w:val="22"/>
        </w:rPr>
        <w:t>xercises, advocacy training preparation and studying</w:t>
      </w:r>
      <w:r w:rsidR="00932909" w:rsidRPr="00415A85">
        <w:rPr>
          <w:sz w:val="22"/>
          <w:szCs w:val="22"/>
        </w:rPr>
        <w:t xml:space="preserve"> outside of chamber time</w:t>
      </w:r>
      <w:r w:rsidR="00497005" w:rsidRPr="00415A85">
        <w:rPr>
          <w:sz w:val="22"/>
          <w:szCs w:val="22"/>
        </w:rPr>
        <w:t>.</w:t>
      </w:r>
      <w:r w:rsidR="00C36B20" w:rsidRPr="00415A85">
        <w:rPr>
          <w:sz w:val="22"/>
          <w:szCs w:val="22"/>
        </w:rPr>
        <w:t xml:space="preserve"> </w:t>
      </w:r>
      <w:r w:rsidR="00932909" w:rsidRPr="00415A85">
        <w:rPr>
          <w:sz w:val="22"/>
          <w:szCs w:val="22"/>
        </w:rPr>
        <w:t xml:space="preserve">Other than official study leave, pupils </w:t>
      </w:r>
      <w:r w:rsidR="00497005" w:rsidRPr="00415A85">
        <w:rPr>
          <w:sz w:val="22"/>
          <w:szCs w:val="22"/>
        </w:rPr>
        <w:t>may not take days off without permission from the Pupillage Committee, which is only granted in extraordinary circumstances.</w:t>
      </w:r>
      <w:bookmarkEnd w:id="84"/>
    </w:p>
    <w:p w14:paraId="1EACB376" w14:textId="77777777" w:rsidR="00497005" w:rsidRPr="00415A85" w:rsidRDefault="00497005" w:rsidP="00497005">
      <w:pPr>
        <w:pStyle w:val="BodyTextIndent3"/>
        <w:ind w:left="708" w:firstLine="0"/>
        <w:rPr>
          <w:sz w:val="22"/>
          <w:szCs w:val="22"/>
        </w:rPr>
      </w:pPr>
    </w:p>
    <w:p w14:paraId="626D6B70" w14:textId="77777777" w:rsidR="00C36B20" w:rsidRPr="00415A85" w:rsidRDefault="00497005" w:rsidP="00146341">
      <w:pPr>
        <w:pStyle w:val="BodyTextIndent3"/>
        <w:numPr>
          <w:ilvl w:val="0"/>
          <w:numId w:val="2"/>
        </w:numPr>
        <w:rPr>
          <w:sz w:val="22"/>
          <w:szCs w:val="22"/>
        </w:rPr>
      </w:pPr>
      <w:bookmarkStart w:id="86" w:name="_Ref484502412"/>
      <w:r w:rsidRPr="00415A85">
        <w:rPr>
          <w:sz w:val="22"/>
          <w:szCs w:val="22"/>
        </w:rPr>
        <w:t xml:space="preserve">You are required to disclose </w:t>
      </w:r>
      <w:r w:rsidR="008358DF" w:rsidRPr="00415A85">
        <w:rPr>
          <w:sz w:val="22"/>
          <w:szCs w:val="22"/>
        </w:rPr>
        <w:t xml:space="preserve">any personal, professional or other commitments which may impact on your ability to </w:t>
      </w:r>
      <w:r w:rsidR="00932909" w:rsidRPr="00415A85">
        <w:rPr>
          <w:sz w:val="22"/>
          <w:szCs w:val="22"/>
        </w:rPr>
        <w:t xml:space="preserve">comply with the requirement to </w:t>
      </w:r>
      <w:r w:rsidR="008358DF" w:rsidRPr="00415A85">
        <w:rPr>
          <w:sz w:val="22"/>
          <w:szCs w:val="22"/>
        </w:rPr>
        <w:t>devote your full-time attention to pupillage and/or</w:t>
      </w:r>
      <w:r w:rsidR="00932909" w:rsidRPr="00415A85">
        <w:rPr>
          <w:sz w:val="22"/>
          <w:szCs w:val="22"/>
        </w:rPr>
        <w:t xml:space="preserve"> be present in </w:t>
      </w:r>
      <w:r w:rsidR="008358DF" w:rsidRPr="00415A85">
        <w:rPr>
          <w:sz w:val="22"/>
          <w:szCs w:val="22"/>
        </w:rPr>
        <w:t>chambers during business hours in your year of pupillage</w:t>
      </w:r>
      <w:r w:rsidR="00C36B20" w:rsidRPr="00415A85">
        <w:rPr>
          <w:sz w:val="22"/>
          <w:szCs w:val="22"/>
        </w:rPr>
        <w:t>.</w:t>
      </w:r>
      <w:bookmarkEnd w:id="86"/>
      <w:r w:rsidR="00C36B20" w:rsidRPr="00415A85">
        <w:rPr>
          <w:sz w:val="22"/>
          <w:szCs w:val="22"/>
        </w:rPr>
        <w:t xml:space="preserve"> </w:t>
      </w:r>
    </w:p>
    <w:p w14:paraId="639EBB5B" w14:textId="77777777" w:rsidR="001E5E38" w:rsidRPr="00415A85" w:rsidRDefault="001E5E38" w:rsidP="001E5E38">
      <w:pPr>
        <w:pStyle w:val="ListParagraph"/>
        <w:rPr>
          <w:sz w:val="22"/>
          <w:szCs w:val="22"/>
        </w:rPr>
      </w:pPr>
    </w:p>
    <w:p w14:paraId="7E858726" w14:textId="3AE93619" w:rsidR="001E5E38" w:rsidRPr="00415A85" w:rsidRDefault="001E5E38" w:rsidP="001E5E38">
      <w:pPr>
        <w:pStyle w:val="BodyTextIndent3"/>
        <w:ind w:left="0" w:firstLine="0"/>
        <w:rPr>
          <w:rFonts w:cs="Arial"/>
          <w:b/>
          <w:bCs/>
          <w:sz w:val="22"/>
          <w:szCs w:val="22"/>
        </w:rPr>
      </w:pPr>
      <w:r w:rsidRPr="00415A85">
        <w:rPr>
          <w:rFonts w:cs="Arial"/>
          <w:b/>
          <w:bCs/>
          <w:sz w:val="22"/>
          <w:szCs w:val="22"/>
        </w:rPr>
        <w:t>Practice</w:t>
      </w:r>
    </w:p>
    <w:p w14:paraId="1C105314" w14:textId="77777777" w:rsidR="001E5E38" w:rsidRPr="00415A85" w:rsidRDefault="001E5E38" w:rsidP="001E5E38">
      <w:pPr>
        <w:pStyle w:val="ListParagraph"/>
        <w:rPr>
          <w:rFonts w:cs="Arial"/>
          <w:sz w:val="22"/>
          <w:szCs w:val="22"/>
        </w:rPr>
      </w:pPr>
    </w:p>
    <w:p w14:paraId="397CD9B8" w14:textId="013AEA2D" w:rsidR="001E5E38" w:rsidRPr="00415A85" w:rsidRDefault="001E5E38" w:rsidP="001E5E38">
      <w:pPr>
        <w:pStyle w:val="BodyTextIndent3"/>
        <w:numPr>
          <w:ilvl w:val="0"/>
          <w:numId w:val="2"/>
        </w:numPr>
        <w:rPr>
          <w:rFonts w:cs="Arial"/>
          <w:sz w:val="22"/>
          <w:szCs w:val="22"/>
        </w:rPr>
      </w:pPr>
      <w:bookmarkStart w:id="87" w:name="_Ref198537616"/>
      <w:r w:rsidRPr="00415A85">
        <w:rPr>
          <w:rFonts w:cs="Arial"/>
          <w:sz w:val="22"/>
          <w:szCs w:val="22"/>
        </w:rPr>
        <w:t>Once you have passed the NBEB examinations and completed your pupillage, you may apply to practise as a member of the Cape Bar. Practising as an advocate is both rewarding and demanding. This is not a salaried position, nor are your expenses covered. You will be solely responsible for setting up and maintaining your chambers as allocated by the Bar.</w:t>
      </w:r>
      <w:bookmarkEnd w:id="87"/>
    </w:p>
    <w:p w14:paraId="3B5DA446" w14:textId="77777777" w:rsidR="001E5E38" w:rsidRPr="00415A85" w:rsidRDefault="001E5E38" w:rsidP="001E5E38">
      <w:pPr>
        <w:pStyle w:val="BodyTextIndent3"/>
        <w:ind w:left="708" w:firstLine="0"/>
        <w:rPr>
          <w:rFonts w:cs="Arial"/>
          <w:sz w:val="22"/>
          <w:szCs w:val="22"/>
        </w:rPr>
      </w:pPr>
    </w:p>
    <w:p w14:paraId="3013BCFF" w14:textId="16E9D2A4" w:rsidR="001E5E38" w:rsidRPr="00415A85" w:rsidRDefault="001E5E38" w:rsidP="001E5E38">
      <w:pPr>
        <w:pStyle w:val="BodyTextIndent3"/>
        <w:numPr>
          <w:ilvl w:val="0"/>
          <w:numId w:val="2"/>
        </w:numPr>
        <w:rPr>
          <w:rFonts w:cs="Arial"/>
          <w:sz w:val="22"/>
          <w:szCs w:val="22"/>
        </w:rPr>
      </w:pPr>
      <w:r w:rsidRPr="00415A85">
        <w:rPr>
          <w:rFonts w:cs="Arial"/>
          <w:sz w:val="22"/>
          <w:szCs w:val="22"/>
        </w:rPr>
        <w:t xml:space="preserve">The financial commitments are significant. Initial costs include robes, legal texts, office furniture, and computer equipment. Ongoing expenses include rental, floor fees, law report </w:t>
      </w:r>
      <w:r w:rsidRPr="00415A85">
        <w:rPr>
          <w:rFonts w:cs="Arial"/>
          <w:sz w:val="22"/>
          <w:szCs w:val="22"/>
        </w:rPr>
        <w:lastRenderedPageBreak/>
        <w:t>subscriptions, and other professional overheads. There is no guarantee of receiving briefs, and even when you do, income can be irregular. Managing cash flow</w:t>
      </w:r>
      <w:r w:rsidR="005211E2" w:rsidRPr="00415A85">
        <w:rPr>
          <w:rFonts w:cs="Arial"/>
          <w:sz w:val="22"/>
          <w:szCs w:val="22"/>
        </w:rPr>
        <w:t xml:space="preserve"> - </w:t>
      </w:r>
      <w:r w:rsidRPr="00415A85">
        <w:rPr>
          <w:rFonts w:cs="Arial"/>
          <w:sz w:val="22"/>
          <w:szCs w:val="22"/>
        </w:rPr>
        <w:t>especially when expenses arise before fees are paid</w:t>
      </w:r>
      <w:r w:rsidR="005211E2" w:rsidRPr="00415A85">
        <w:rPr>
          <w:rFonts w:cs="Arial"/>
          <w:sz w:val="22"/>
          <w:szCs w:val="22"/>
        </w:rPr>
        <w:t xml:space="preserve"> - </w:t>
      </w:r>
      <w:r w:rsidRPr="00415A85">
        <w:rPr>
          <w:rFonts w:cs="Arial"/>
          <w:sz w:val="22"/>
          <w:szCs w:val="22"/>
        </w:rPr>
        <w:t>can be particularly challenging.</w:t>
      </w:r>
    </w:p>
    <w:p w14:paraId="296F99B1" w14:textId="77777777" w:rsidR="001E5E38" w:rsidRPr="00415A85" w:rsidRDefault="001E5E38" w:rsidP="001E5E38">
      <w:pPr>
        <w:pStyle w:val="BodyTextIndent3"/>
        <w:ind w:left="0" w:firstLine="0"/>
        <w:rPr>
          <w:rFonts w:cs="Arial"/>
          <w:sz w:val="22"/>
          <w:szCs w:val="22"/>
        </w:rPr>
      </w:pPr>
    </w:p>
    <w:p w14:paraId="24487DA9" w14:textId="06046C36" w:rsidR="001E5E38" w:rsidRPr="00415A85" w:rsidRDefault="001E5E38" w:rsidP="001E5E38">
      <w:pPr>
        <w:pStyle w:val="BodyTextIndent3"/>
        <w:numPr>
          <w:ilvl w:val="0"/>
          <w:numId w:val="2"/>
        </w:numPr>
        <w:rPr>
          <w:rFonts w:cs="Arial"/>
          <w:sz w:val="22"/>
          <w:szCs w:val="22"/>
        </w:rPr>
      </w:pPr>
      <w:r w:rsidRPr="00415A85">
        <w:rPr>
          <w:rFonts w:cs="Arial"/>
          <w:sz w:val="22"/>
          <w:szCs w:val="22"/>
        </w:rPr>
        <w:t>In effect, you will be operating as an independent business. This requires not only legal skill but also the ability to manage your practice effectively and sustainably.</w:t>
      </w:r>
    </w:p>
    <w:p w14:paraId="29F2D1D6" w14:textId="77777777" w:rsidR="001E5E38" w:rsidRPr="00415A85" w:rsidRDefault="001E5E38" w:rsidP="001E5E38">
      <w:pPr>
        <w:pStyle w:val="ListParagraph"/>
        <w:rPr>
          <w:rFonts w:cs="Arial"/>
          <w:sz w:val="22"/>
          <w:szCs w:val="22"/>
        </w:rPr>
      </w:pPr>
    </w:p>
    <w:p w14:paraId="052B997C" w14:textId="65FE208D" w:rsidR="001E5E38" w:rsidRPr="00415A85" w:rsidRDefault="001E5E38" w:rsidP="001E5E38">
      <w:pPr>
        <w:pStyle w:val="BodyTextIndent3"/>
        <w:numPr>
          <w:ilvl w:val="0"/>
          <w:numId w:val="2"/>
        </w:numPr>
        <w:rPr>
          <w:rFonts w:cs="Arial"/>
          <w:sz w:val="22"/>
          <w:szCs w:val="22"/>
        </w:rPr>
      </w:pPr>
      <w:bookmarkStart w:id="88" w:name="_Ref198537627"/>
      <w:r w:rsidRPr="00415A85">
        <w:rPr>
          <w:rFonts w:cs="Arial"/>
          <w:sz w:val="22"/>
          <w:szCs w:val="22"/>
        </w:rPr>
        <w:t>This information is provided to help you prepare, not to deter you. A successful career as an advocate depends on being realistic about the practical and financial demands of practice. It is your responsibility to inform yourself and plan accordingly.</w:t>
      </w:r>
      <w:bookmarkEnd w:id="88"/>
    </w:p>
    <w:p w14:paraId="7BF04F7F" w14:textId="77777777" w:rsidR="001E5E38" w:rsidRPr="00415A85" w:rsidRDefault="001E5E38" w:rsidP="001E5E38">
      <w:pPr>
        <w:pStyle w:val="ListParagraph"/>
        <w:rPr>
          <w:rFonts w:cs="Arial"/>
          <w:sz w:val="22"/>
          <w:szCs w:val="22"/>
        </w:rPr>
      </w:pPr>
    </w:p>
    <w:p w14:paraId="0B9C081F" w14:textId="61F49BF2" w:rsidR="001E5E38" w:rsidRPr="00415A85" w:rsidRDefault="001E5E38" w:rsidP="001E5E38">
      <w:pPr>
        <w:pStyle w:val="BodyTextIndent3"/>
        <w:ind w:left="708" w:firstLine="0"/>
        <w:jc w:val="center"/>
        <w:rPr>
          <w:rFonts w:cs="Arial"/>
          <w:sz w:val="22"/>
          <w:szCs w:val="22"/>
        </w:rPr>
      </w:pPr>
      <w:r w:rsidRPr="00415A85">
        <w:rPr>
          <w:rFonts w:cs="Arial"/>
          <w:sz w:val="22"/>
          <w:szCs w:val="22"/>
        </w:rPr>
        <w:t>--</w:t>
      </w:r>
      <w:proofErr w:type="spellStart"/>
      <w:r w:rsidRPr="00415A85">
        <w:rPr>
          <w:rFonts w:cs="Arial"/>
          <w:sz w:val="22"/>
          <w:szCs w:val="22"/>
        </w:rPr>
        <w:t>ooOoo</w:t>
      </w:r>
      <w:proofErr w:type="spellEnd"/>
      <w:r w:rsidRPr="00415A85">
        <w:rPr>
          <w:rFonts w:cs="Arial"/>
          <w:sz w:val="22"/>
          <w:szCs w:val="22"/>
        </w:rPr>
        <w:t>--</w:t>
      </w:r>
    </w:p>
    <w:p w14:paraId="785926AA" w14:textId="7323A0B8" w:rsidR="001E5E38" w:rsidRPr="00415A85" w:rsidRDefault="001E5E38" w:rsidP="001E5E38">
      <w:pPr>
        <w:pStyle w:val="BodyTextIndent3"/>
        <w:ind w:left="705" w:firstLine="0"/>
        <w:rPr>
          <w:rFonts w:cs="Arial"/>
          <w:sz w:val="22"/>
          <w:szCs w:val="22"/>
        </w:rPr>
      </w:pPr>
    </w:p>
    <w:bookmarkEnd w:id="83"/>
    <w:p w14:paraId="1ABFA306" w14:textId="77777777" w:rsidR="008358DF" w:rsidRPr="00415A85" w:rsidRDefault="008358DF" w:rsidP="00497005">
      <w:pPr>
        <w:pStyle w:val="BodyTextIndent3"/>
        <w:rPr>
          <w:rFonts w:cs="Arial"/>
          <w:sz w:val="22"/>
          <w:szCs w:val="22"/>
        </w:rPr>
      </w:pPr>
    </w:p>
    <w:p w14:paraId="44DDCFE8" w14:textId="77777777" w:rsidR="0012190E" w:rsidRPr="00415A85" w:rsidRDefault="00E75791" w:rsidP="0012190E">
      <w:pPr>
        <w:pStyle w:val="BodyTextIndent3"/>
        <w:ind w:left="0" w:firstLine="0"/>
        <w:rPr>
          <w:rFonts w:cs="Arial"/>
          <w:b/>
          <w:sz w:val="22"/>
          <w:szCs w:val="22"/>
        </w:rPr>
        <w:sectPr w:rsidR="0012190E" w:rsidRPr="00415A85" w:rsidSect="00235AFC">
          <w:headerReference w:type="default" r:id="rId18"/>
          <w:footerReference w:type="default" r:id="rId19"/>
          <w:footnotePr>
            <w:numFmt w:val="lowerLetter"/>
          </w:footnotePr>
          <w:endnotePr>
            <w:numFmt w:val="lowerLetter"/>
          </w:endnotePr>
          <w:pgSz w:w="12240" w:h="15840"/>
          <w:pgMar w:top="709" w:right="1440" w:bottom="432" w:left="1440" w:header="432" w:footer="432" w:gutter="0"/>
          <w:cols w:space="720"/>
        </w:sectPr>
      </w:pPr>
      <w:r w:rsidRPr="00415A85">
        <w:rPr>
          <w:rFonts w:cs="Arial"/>
          <w:b/>
          <w:sz w:val="22"/>
          <w:szCs w:val="22"/>
        </w:rPr>
        <w:t xml:space="preserve"> </w:t>
      </w:r>
    </w:p>
    <w:p w14:paraId="0C7DD000" w14:textId="77777777" w:rsidR="00CD3B75" w:rsidRPr="00C728A1" w:rsidRDefault="00517378" w:rsidP="00BC5623">
      <w:pPr>
        <w:pStyle w:val="BodyTextIndent3"/>
        <w:keepNext/>
        <w:pBdr>
          <w:bottom w:val="single" w:sz="4" w:space="1" w:color="auto"/>
        </w:pBdr>
        <w:ind w:left="0" w:firstLine="0"/>
        <w:jc w:val="right"/>
        <w:rPr>
          <w:b/>
          <w:color w:val="002060"/>
          <w:sz w:val="22"/>
          <w:szCs w:val="22"/>
        </w:rPr>
      </w:pPr>
      <w:r w:rsidRPr="00C728A1">
        <w:rPr>
          <w:b/>
          <w:color w:val="002060"/>
          <w:sz w:val="22"/>
          <w:szCs w:val="22"/>
        </w:rPr>
        <w:lastRenderedPageBreak/>
        <w:t xml:space="preserve">Schedule </w:t>
      </w:r>
      <w:r w:rsidRPr="00C728A1">
        <w:rPr>
          <w:rFonts w:cs="Arial"/>
          <w:b/>
          <w:color w:val="002060"/>
          <w:szCs w:val="24"/>
        </w:rPr>
        <w:fldChar w:fldCharType="begin"/>
      </w:r>
      <w:bookmarkStart w:id="89" w:name="_Ref390335725"/>
      <w:bookmarkEnd w:id="89"/>
      <w:r w:rsidRPr="00C728A1">
        <w:rPr>
          <w:rFonts w:cs="Arial"/>
          <w:b/>
          <w:color w:val="002060"/>
          <w:szCs w:val="24"/>
        </w:rPr>
        <w:instrText xml:space="preserve"> LISTNUM  LegalDefault \l 1 </w:instrText>
      </w:r>
      <w:r w:rsidRPr="00C728A1">
        <w:rPr>
          <w:rFonts w:cs="Arial"/>
          <w:b/>
          <w:color w:val="002060"/>
          <w:szCs w:val="24"/>
        </w:rPr>
        <w:fldChar w:fldCharType="end">
          <w:numberingChange w:id="90" w:author="Cape Bar Council" w:date="2024-06-06T11:36:00Z" w16du:dateUtc="2024-06-06T09:36:00Z" w:original="2."/>
        </w:fldChar>
      </w:r>
    </w:p>
    <w:p w14:paraId="51A145DF" w14:textId="77777777" w:rsidR="000C0D9B" w:rsidRDefault="00165288" w:rsidP="00BC5623">
      <w:pPr>
        <w:keepNext/>
        <w:rPr>
          <w:noProof/>
        </w:rPr>
      </w:pPr>
      <w:r>
        <w:rPr>
          <w:noProof/>
        </w:rPr>
        <w:drawing>
          <wp:inline distT="0" distB="0" distL="0" distR="0" wp14:anchorId="0041A69B" wp14:editId="61DFE6BE">
            <wp:extent cx="5849978" cy="82727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3489" cy="8277697"/>
                    </a:xfrm>
                    <a:prstGeom prst="rect">
                      <a:avLst/>
                    </a:prstGeom>
                  </pic:spPr>
                </pic:pic>
              </a:graphicData>
            </a:graphic>
          </wp:inline>
        </w:drawing>
      </w:r>
    </w:p>
    <w:p w14:paraId="33026CDB" w14:textId="77777777" w:rsidR="00165288" w:rsidRDefault="00165288" w:rsidP="00BC5623">
      <w:pPr>
        <w:keepNext/>
        <w:rPr>
          <w:noProof/>
        </w:rPr>
      </w:pPr>
      <w:r>
        <w:rPr>
          <w:noProof/>
        </w:rPr>
        <w:lastRenderedPageBreak/>
        <w:drawing>
          <wp:inline distT="0" distB="0" distL="0" distR="0" wp14:anchorId="4E6EA300" wp14:editId="6C7865A2">
            <wp:extent cx="5943599" cy="840512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599" cy="8405127"/>
                    </a:xfrm>
                    <a:prstGeom prst="rect">
                      <a:avLst/>
                    </a:prstGeom>
                  </pic:spPr>
                </pic:pic>
              </a:graphicData>
            </a:graphic>
          </wp:inline>
        </w:drawing>
      </w:r>
    </w:p>
    <w:p w14:paraId="7F16D629" w14:textId="77777777" w:rsidR="00165288" w:rsidRPr="00CE0A75" w:rsidRDefault="00165288" w:rsidP="00BC5623">
      <w:pPr>
        <w:keepNext/>
      </w:pPr>
    </w:p>
    <w:p w14:paraId="177D671C" w14:textId="77777777" w:rsidR="00927F2B" w:rsidRPr="00C728A1" w:rsidRDefault="008D6D74" w:rsidP="00BC5623">
      <w:pPr>
        <w:keepNext/>
        <w:pBdr>
          <w:bottom w:val="single" w:sz="4" w:space="1" w:color="auto"/>
        </w:pBdr>
        <w:jc w:val="right"/>
        <w:rPr>
          <w:b/>
          <w:noProof/>
          <w:color w:val="002060"/>
          <w:lang w:eastAsia="en-ZA"/>
        </w:rPr>
      </w:pPr>
      <w:r w:rsidRPr="00C728A1">
        <w:rPr>
          <w:b/>
          <w:noProof/>
          <w:color w:val="002060"/>
          <w:lang w:eastAsia="en-ZA"/>
        </w:rPr>
        <w:lastRenderedPageBreak/>
        <w:t xml:space="preserve">Schedule </w:t>
      </w:r>
      <w:r w:rsidRPr="00C728A1">
        <w:rPr>
          <w:rFonts w:cs="Arial"/>
          <w:b/>
          <w:noProof/>
          <w:color w:val="002060"/>
          <w:szCs w:val="24"/>
          <w:lang w:eastAsia="en-ZA"/>
        </w:rPr>
        <w:fldChar w:fldCharType="begin"/>
      </w:r>
      <w:bookmarkStart w:id="91" w:name="_Ref390335677"/>
      <w:bookmarkEnd w:id="91"/>
      <w:r w:rsidRPr="00C728A1">
        <w:rPr>
          <w:rFonts w:cs="Arial"/>
          <w:b/>
          <w:noProof/>
          <w:color w:val="002060"/>
          <w:szCs w:val="24"/>
          <w:lang w:eastAsia="en-ZA"/>
        </w:rPr>
        <w:instrText xml:space="preserve"> LISTNUM  LegalDefault \l 1 </w:instrText>
      </w:r>
      <w:r w:rsidRPr="00C728A1">
        <w:rPr>
          <w:rFonts w:cs="Arial"/>
          <w:b/>
          <w:noProof/>
          <w:color w:val="002060"/>
          <w:szCs w:val="24"/>
          <w:lang w:eastAsia="en-ZA"/>
        </w:rPr>
        <w:fldChar w:fldCharType="end">
          <w:numberingChange w:id="92" w:author="Cape Bar Council" w:date="2024-06-06T11:36:00Z" w16du:dateUtc="2024-06-06T09:36:00Z" w:original="3."/>
        </w:fldChar>
      </w:r>
    </w:p>
    <w:p w14:paraId="40E961F5" w14:textId="492E6679" w:rsidR="00EC7D0F" w:rsidRPr="00CE0A75" w:rsidRDefault="00EC7D0F" w:rsidP="00BC5623">
      <w:pPr>
        <w:keepNext/>
      </w:pPr>
    </w:p>
    <w:p w14:paraId="545FC41A" w14:textId="141E1650" w:rsidR="00D74C63" w:rsidRPr="00CE0A75" w:rsidRDefault="00D74C63" w:rsidP="00BC5623">
      <w:pPr>
        <w:keepNext/>
      </w:pPr>
    </w:p>
    <w:p w14:paraId="78F2F9F3" w14:textId="2F1DDB0B" w:rsidR="00D74C63" w:rsidRPr="00C661B1" w:rsidRDefault="00C661B1">
      <w:pPr>
        <w:rPr>
          <w:szCs w:val="24"/>
        </w:rPr>
      </w:pPr>
      <w:r w:rsidRPr="00C661B1">
        <w:rPr>
          <w:b/>
          <w:bCs/>
          <w:szCs w:val="24"/>
        </w:rPr>
        <w:t>HOW TO OBTAIN AN AFISWITCH FINGERPRINT CLEARANCE CERTIFICATE</w:t>
      </w:r>
      <w:r w:rsidRPr="00C661B1">
        <w:rPr>
          <w:szCs w:val="24"/>
        </w:rPr>
        <w:t>:</w:t>
      </w:r>
    </w:p>
    <w:p w14:paraId="3E61DC74" w14:textId="77777777" w:rsidR="006B06CE" w:rsidRDefault="00EC7D0F">
      <w:r w:rsidRPr="00CE0A75">
        <w:t xml:space="preserve"> </w:t>
      </w:r>
      <w:r w:rsidR="00C661B1">
        <w:rPr>
          <w:noProof/>
        </w:rPr>
        <w:drawing>
          <wp:inline distT="0" distB="0" distL="0" distR="0" wp14:anchorId="2921EF6E" wp14:editId="413E52DE">
            <wp:extent cx="5943600" cy="1071600"/>
            <wp:effectExtent l="0" t="0" r="0" b="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071600"/>
                    </a:xfrm>
                    <a:prstGeom prst="rect">
                      <a:avLst/>
                    </a:prstGeom>
                    <a:noFill/>
                    <a:ln>
                      <a:noFill/>
                    </a:ln>
                  </pic:spPr>
                </pic:pic>
              </a:graphicData>
            </a:graphic>
          </wp:inline>
        </w:drawing>
      </w:r>
      <w:r w:rsidR="00C661B1">
        <w:rPr>
          <w:noProof/>
        </w:rPr>
        <w:drawing>
          <wp:inline distT="0" distB="0" distL="0" distR="0" wp14:anchorId="18A093F6" wp14:editId="3E04B6B0">
            <wp:extent cx="5943600" cy="292798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27985"/>
                    </a:xfrm>
                    <a:prstGeom prst="rect">
                      <a:avLst/>
                    </a:prstGeom>
                    <a:noFill/>
                    <a:ln>
                      <a:noFill/>
                    </a:ln>
                  </pic:spPr>
                </pic:pic>
              </a:graphicData>
            </a:graphic>
          </wp:inline>
        </w:drawing>
      </w:r>
    </w:p>
    <w:p w14:paraId="7BEC4A14" w14:textId="77777777" w:rsidR="00C661B1" w:rsidRDefault="00C661B1"/>
    <w:p w14:paraId="1C6BDDAF" w14:textId="32E2ED62" w:rsidR="00C661B1" w:rsidRPr="00CE0A75" w:rsidRDefault="00C661B1">
      <w:pPr>
        <w:sectPr w:rsidR="00C661B1" w:rsidRPr="00CE0A75" w:rsidSect="00235AFC">
          <w:headerReference w:type="default" r:id="rId24"/>
          <w:footnotePr>
            <w:numFmt w:val="lowerLetter"/>
          </w:footnotePr>
          <w:endnotePr>
            <w:numFmt w:val="lowerLetter"/>
          </w:endnotePr>
          <w:pgSz w:w="12240" w:h="15840"/>
          <w:pgMar w:top="709" w:right="1440" w:bottom="432" w:left="1440" w:header="432" w:footer="432" w:gutter="0"/>
          <w:cols w:space="720"/>
        </w:sectPr>
      </w:pPr>
      <w:r>
        <w:rPr>
          <w:noProof/>
        </w:rPr>
        <w:drawing>
          <wp:inline distT="0" distB="0" distL="0" distR="0" wp14:anchorId="46B995DA" wp14:editId="600A9D6D">
            <wp:extent cx="5943600" cy="289403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94030"/>
                    </a:xfrm>
                    <a:prstGeom prst="rect">
                      <a:avLst/>
                    </a:prstGeom>
                    <a:noFill/>
                    <a:ln>
                      <a:noFill/>
                    </a:ln>
                  </pic:spPr>
                </pic:pic>
              </a:graphicData>
            </a:graphic>
          </wp:inline>
        </w:drawing>
      </w:r>
    </w:p>
    <w:p w14:paraId="71244688" w14:textId="77777777" w:rsidR="003419F0" w:rsidRPr="00CE0A75" w:rsidRDefault="003419F0"/>
    <w:tbl>
      <w:tblPr>
        <w:tblW w:w="10773" w:type="dxa"/>
        <w:tblInd w:w="-1026" w:type="dxa"/>
        <w:tblLayout w:type="fixed"/>
        <w:tblLook w:val="0000" w:firstRow="0" w:lastRow="0" w:firstColumn="0" w:lastColumn="0" w:noHBand="0" w:noVBand="0"/>
      </w:tblPr>
      <w:tblGrid>
        <w:gridCol w:w="1266"/>
        <w:gridCol w:w="792"/>
        <w:gridCol w:w="3720"/>
        <w:gridCol w:w="3456"/>
        <w:gridCol w:w="1539"/>
      </w:tblGrid>
      <w:tr w:rsidR="00462AF7" w:rsidRPr="00CE0A75" w14:paraId="09B5EBCB" w14:textId="77777777" w:rsidTr="00BB7722">
        <w:tc>
          <w:tcPr>
            <w:tcW w:w="1266" w:type="dxa"/>
          </w:tcPr>
          <w:p w14:paraId="17B2C5F2" w14:textId="3CC96C15" w:rsidR="00462AF7" w:rsidRPr="00CE0A75" w:rsidRDefault="007C4A8B" w:rsidP="00336D8B">
            <w:pPr>
              <w:rPr>
                <w:i/>
                <w:sz w:val="16"/>
                <w:szCs w:val="16"/>
              </w:rPr>
            </w:pPr>
            <w:r w:rsidRPr="00F04D58">
              <w:rPr>
                <w:i/>
                <w:color w:val="FF0000"/>
                <w:sz w:val="16"/>
                <w:szCs w:val="16"/>
              </w:rPr>
              <w:t xml:space="preserve">Complete the form in </w:t>
            </w:r>
            <w:r w:rsidR="00C85C7C" w:rsidRPr="00F04D58">
              <w:rPr>
                <w:i/>
                <w:color w:val="FF0000"/>
                <w:sz w:val="16"/>
                <w:szCs w:val="16"/>
              </w:rPr>
              <w:t>Schedule</w:t>
            </w:r>
            <w:r w:rsidR="00462AF7" w:rsidRPr="00F04D58">
              <w:rPr>
                <w:i/>
                <w:color w:val="FF0000"/>
                <w:sz w:val="16"/>
                <w:szCs w:val="16"/>
              </w:rPr>
              <w:t xml:space="preserve"> </w:t>
            </w:r>
            <w:r w:rsidR="005F21B6" w:rsidRPr="00F04D58">
              <w:rPr>
                <w:i/>
                <w:color w:val="FF0000"/>
                <w:sz w:val="16"/>
                <w:szCs w:val="16"/>
              </w:rPr>
              <w:fldChar w:fldCharType="begin"/>
            </w:r>
            <w:r w:rsidR="005F21B6" w:rsidRPr="00F04D58">
              <w:rPr>
                <w:i/>
                <w:color w:val="FF0000"/>
                <w:sz w:val="16"/>
                <w:szCs w:val="16"/>
              </w:rPr>
              <w:instrText xml:space="preserve"> REF _Ref390272250 \r \h </w:instrText>
            </w:r>
            <w:r w:rsidR="005F21B6" w:rsidRPr="00F04D58">
              <w:rPr>
                <w:i/>
                <w:color w:val="FF0000"/>
                <w:sz w:val="16"/>
                <w:szCs w:val="16"/>
              </w:rPr>
            </w:r>
            <w:r w:rsidR="005F21B6" w:rsidRPr="00F04D58">
              <w:rPr>
                <w:i/>
                <w:color w:val="FF0000"/>
                <w:sz w:val="16"/>
                <w:szCs w:val="16"/>
              </w:rPr>
              <w:fldChar w:fldCharType="separate"/>
            </w:r>
            <w:r w:rsidR="00E43EF0">
              <w:rPr>
                <w:i/>
                <w:color w:val="FF0000"/>
                <w:sz w:val="16"/>
                <w:szCs w:val="16"/>
              </w:rPr>
              <w:t>4</w:t>
            </w:r>
            <w:r w:rsidR="005F21B6" w:rsidRPr="00F04D58">
              <w:rPr>
                <w:i/>
                <w:color w:val="FF0000"/>
                <w:sz w:val="16"/>
                <w:szCs w:val="16"/>
              </w:rPr>
              <w:fldChar w:fldCharType="end"/>
            </w:r>
            <w:r w:rsidR="005F21B6" w:rsidRPr="00F04D58">
              <w:rPr>
                <w:i/>
                <w:color w:val="FF0000"/>
                <w:sz w:val="16"/>
                <w:szCs w:val="16"/>
              </w:rPr>
              <w:t xml:space="preserve"> </w:t>
            </w:r>
            <w:r w:rsidR="00462AF7" w:rsidRPr="00F04D58">
              <w:rPr>
                <w:i/>
                <w:color w:val="FF0000"/>
                <w:sz w:val="16"/>
                <w:szCs w:val="16"/>
                <w:u w:val="single"/>
              </w:rPr>
              <w:t>only</w:t>
            </w:r>
            <w:r w:rsidR="00462AF7" w:rsidRPr="00F04D58">
              <w:rPr>
                <w:i/>
                <w:color w:val="FF0000"/>
                <w:sz w:val="16"/>
                <w:szCs w:val="16"/>
              </w:rPr>
              <w:t xml:space="preserve"> if you are applying </w:t>
            </w:r>
            <w:r w:rsidR="00F0197A" w:rsidRPr="00F04D58">
              <w:rPr>
                <w:i/>
                <w:color w:val="FF0000"/>
                <w:sz w:val="16"/>
                <w:szCs w:val="16"/>
              </w:rPr>
              <w:t xml:space="preserve">both for pupillage </w:t>
            </w:r>
            <w:r w:rsidR="00F0197A" w:rsidRPr="00FD577E">
              <w:rPr>
                <w:b/>
                <w:bCs/>
                <w:i/>
                <w:color w:val="FF0000"/>
                <w:sz w:val="16"/>
                <w:szCs w:val="16"/>
                <w:u w:val="single"/>
              </w:rPr>
              <w:t>and</w:t>
            </w:r>
            <w:r w:rsidR="00F0197A" w:rsidRPr="00F04D58">
              <w:rPr>
                <w:i/>
                <w:color w:val="FF0000"/>
                <w:sz w:val="16"/>
                <w:szCs w:val="16"/>
              </w:rPr>
              <w:t xml:space="preserve"> </w:t>
            </w:r>
            <w:r w:rsidR="00462AF7" w:rsidRPr="00F04D58">
              <w:rPr>
                <w:i/>
                <w:color w:val="FF0000"/>
                <w:sz w:val="16"/>
                <w:szCs w:val="16"/>
              </w:rPr>
              <w:t>for financial assistance</w:t>
            </w:r>
          </w:p>
          <w:p w14:paraId="4060962D" w14:textId="77777777" w:rsidR="00DD7566" w:rsidRDefault="00DD7566" w:rsidP="00336D8B">
            <w:pPr>
              <w:rPr>
                <w:i/>
                <w:sz w:val="16"/>
                <w:szCs w:val="16"/>
              </w:rPr>
            </w:pPr>
          </w:p>
          <w:p w14:paraId="546E1E34" w14:textId="516E0A7E" w:rsidR="00B3619D" w:rsidRDefault="00B26BC8" w:rsidP="00336D8B">
            <w:pPr>
              <w:rPr>
                <w:i/>
                <w:sz w:val="16"/>
                <w:szCs w:val="16"/>
              </w:rPr>
            </w:pPr>
            <w:r>
              <w:rPr>
                <w:i/>
                <w:sz w:val="16"/>
                <w:szCs w:val="16"/>
              </w:rPr>
              <w:t xml:space="preserve">Re training fee see </w:t>
            </w:r>
            <w:r w:rsidR="00462AF7" w:rsidRPr="00CE0A75">
              <w:rPr>
                <w:i/>
                <w:sz w:val="16"/>
                <w:szCs w:val="16"/>
              </w:rPr>
              <w:t>para</w:t>
            </w:r>
            <w:r w:rsidR="000F012C">
              <w:rPr>
                <w:i/>
                <w:sz w:val="16"/>
                <w:szCs w:val="16"/>
              </w:rPr>
              <w:t xml:space="preserve"> </w:t>
            </w:r>
            <w:r w:rsidR="000F012C">
              <w:rPr>
                <w:i/>
                <w:sz w:val="16"/>
                <w:szCs w:val="16"/>
              </w:rPr>
              <w:fldChar w:fldCharType="begin"/>
            </w:r>
            <w:r w:rsidR="000F012C">
              <w:rPr>
                <w:i/>
                <w:sz w:val="16"/>
                <w:szCs w:val="16"/>
              </w:rPr>
              <w:instrText xml:space="preserve"> REF _Ref122358425 \r \h </w:instrText>
            </w:r>
            <w:r w:rsidR="000F012C">
              <w:rPr>
                <w:i/>
                <w:sz w:val="16"/>
                <w:szCs w:val="16"/>
              </w:rPr>
            </w:r>
            <w:r w:rsidR="000F012C">
              <w:rPr>
                <w:i/>
                <w:sz w:val="16"/>
                <w:szCs w:val="16"/>
              </w:rPr>
              <w:fldChar w:fldCharType="separate"/>
            </w:r>
            <w:r w:rsidR="00E43EF0">
              <w:rPr>
                <w:i/>
                <w:sz w:val="16"/>
                <w:szCs w:val="16"/>
              </w:rPr>
              <w:t>88</w:t>
            </w:r>
            <w:r w:rsidR="000F012C">
              <w:rPr>
                <w:i/>
                <w:sz w:val="16"/>
                <w:szCs w:val="16"/>
              </w:rPr>
              <w:fldChar w:fldCharType="end"/>
            </w:r>
            <w:r w:rsidR="00467EA6">
              <w:rPr>
                <w:i/>
                <w:sz w:val="16"/>
                <w:szCs w:val="16"/>
              </w:rPr>
              <w:t>.</w:t>
            </w:r>
          </w:p>
          <w:p w14:paraId="1F899346" w14:textId="77777777" w:rsidR="00B3619D" w:rsidRDefault="00B3619D" w:rsidP="00336D8B">
            <w:pPr>
              <w:rPr>
                <w:i/>
                <w:sz w:val="16"/>
                <w:szCs w:val="16"/>
              </w:rPr>
            </w:pPr>
          </w:p>
          <w:p w14:paraId="7BE3AADC" w14:textId="77777777" w:rsidR="00DD7566" w:rsidRDefault="00DD7566" w:rsidP="00336D8B">
            <w:pPr>
              <w:rPr>
                <w:i/>
                <w:sz w:val="16"/>
                <w:szCs w:val="16"/>
              </w:rPr>
            </w:pPr>
          </w:p>
          <w:p w14:paraId="681EB03B" w14:textId="77777777" w:rsidR="00B26BC8" w:rsidRDefault="00B26BC8" w:rsidP="00336D8B">
            <w:pPr>
              <w:rPr>
                <w:i/>
                <w:sz w:val="16"/>
                <w:szCs w:val="16"/>
              </w:rPr>
            </w:pPr>
          </w:p>
          <w:p w14:paraId="7C5BC070" w14:textId="77777777" w:rsidR="00B26BC8" w:rsidRDefault="00B26BC8" w:rsidP="00336D8B">
            <w:pPr>
              <w:rPr>
                <w:i/>
                <w:sz w:val="16"/>
                <w:szCs w:val="16"/>
              </w:rPr>
            </w:pPr>
          </w:p>
          <w:p w14:paraId="66F2964D" w14:textId="77777777" w:rsidR="00B26BC8" w:rsidRDefault="00B26BC8" w:rsidP="00336D8B">
            <w:pPr>
              <w:rPr>
                <w:i/>
                <w:sz w:val="16"/>
                <w:szCs w:val="16"/>
              </w:rPr>
            </w:pPr>
          </w:p>
          <w:p w14:paraId="037CED81" w14:textId="77777777" w:rsidR="00B26BC8" w:rsidRDefault="00B26BC8" w:rsidP="00336D8B">
            <w:pPr>
              <w:rPr>
                <w:i/>
                <w:sz w:val="16"/>
                <w:szCs w:val="16"/>
              </w:rPr>
            </w:pPr>
          </w:p>
          <w:p w14:paraId="6AB0260F" w14:textId="77777777" w:rsidR="00B26BC8" w:rsidRDefault="00B26BC8" w:rsidP="00336D8B">
            <w:pPr>
              <w:rPr>
                <w:i/>
                <w:sz w:val="16"/>
                <w:szCs w:val="16"/>
              </w:rPr>
            </w:pPr>
          </w:p>
          <w:p w14:paraId="02B0F022" w14:textId="77777777" w:rsidR="00B26BC8" w:rsidRDefault="00B26BC8" w:rsidP="00336D8B">
            <w:pPr>
              <w:rPr>
                <w:i/>
                <w:sz w:val="16"/>
                <w:szCs w:val="16"/>
              </w:rPr>
            </w:pPr>
          </w:p>
          <w:p w14:paraId="58F9044B" w14:textId="77777777" w:rsidR="00B26BC8" w:rsidRDefault="00B26BC8" w:rsidP="00336D8B">
            <w:pPr>
              <w:rPr>
                <w:i/>
                <w:sz w:val="16"/>
                <w:szCs w:val="16"/>
              </w:rPr>
            </w:pPr>
          </w:p>
          <w:p w14:paraId="64269713" w14:textId="77777777" w:rsidR="0048599C" w:rsidRDefault="0048599C" w:rsidP="00336D8B">
            <w:pPr>
              <w:rPr>
                <w:i/>
                <w:sz w:val="16"/>
                <w:szCs w:val="16"/>
              </w:rPr>
            </w:pPr>
          </w:p>
          <w:p w14:paraId="377E9EFA" w14:textId="77777777" w:rsidR="0048599C" w:rsidRDefault="0048599C" w:rsidP="00336D8B">
            <w:pPr>
              <w:rPr>
                <w:i/>
                <w:sz w:val="16"/>
                <w:szCs w:val="16"/>
              </w:rPr>
            </w:pPr>
          </w:p>
          <w:p w14:paraId="0FA5A5F4" w14:textId="5DD26363" w:rsidR="00462AF7" w:rsidRPr="00CE0A75" w:rsidRDefault="00B26BC8" w:rsidP="00336D8B">
            <w:pPr>
              <w:rPr>
                <w:i/>
                <w:sz w:val="16"/>
                <w:szCs w:val="16"/>
              </w:rPr>
            </w:pPr>
            <w:r>
              <w:rPr>
                <w:i/>
                <w:sz w:val="16"/>
                <w:szCs w:val="16"/>
              </w:rPr>
              <w:t xml:space="preserve">Re bursary see </w:t>
            </w:r>
            <w:r w:rsidR="00DD7566">
              <w:rPr>
                <w:i/>
                <w:sz w:val="16"/>
                <w:szCs w:val="16"/>
              </w:rPr>
              <w:t xml:space="preserve">paras </w:t>
            </w:r>
            <w:r w:rsidR="00462AF7" w:rsidRPr="00CE0A75">
              <w:rPr>
                <w:i/>
                <w:sz w:val="16"/>
                <w:szCs w:val="16"/>
              </w:rPr>
              <w:fldChar w:fldCharType="begin"/>
            </w:r>
            <w:r w:rsidR="00462AF7" w:rsidRPr="00CE0A75">
              <w:rPr>
                <w:i/>
                <w:sz w:val="16"/>
                <w:szCs w:val="16"/>
              </w:rPr>
              <w:instrText xml:space="preserve"> REF _Ref390085050 \r \h </w:instrText>
            </w:r>
            <w:r w:rsidR="00462AF7" w:rsidRPr="00CE0A75">
              <w:rPr>
                <w:i/>
                <w:sz w:val="16"/>
                <w:szCs w:val="16"/>
              </w:rPr>
            </w:r>
            <w:r w:rsidR="00462AF7" w:rsidRPr="00CE0A75">
              <w:rPr>
                <w:i/>
                <w:sz w:val="16"/>
                <w:szCs w:val="16"/>
              </w:rPr>
              <w:fldChar w:fldCharType="separate"/>
            </w:r>
            <w:r w:rsidR="00E43EF0">
              <w:rPr>
                <w:i/>
                <w:sz w:val="16"/>
                <w:szCs w:val="16"/>
              </w:rPr>
              <w:t>99</w:t>
            </w:r>
            <w:r w:rsidR="00462AF7" w:rsidRPr="00CE0A75">
              <w:rPr>
                <w:i/>
                <w:sz w:val="16"/>
                <w:szCs w:val="16"/>
              </w:rPr>
              <w:fldChar w:fldCharType="end"/>
            </w:r>
            <w:r w:rsidR="00F0197A" w:rsidRPr="00CE0A75">
              <w:rPr>
                <w:i/>
                <w:sz w:val="16"/>
                <w:szCs w:val="16"/>
              </w:rPr>
              <w:t xml:space="preserve"> to</w:t>
            </w:r>
            <w:r w:rsidR="002532BF" w:rsidRPr="00CE0A75">
              <w:rPr>
                <w:i/>
                <w:sz w:val="16"/>
                <w:szCs w:val="16"/>
              </w:rPr>
              <w:t xml:space="preserve"> </w:t>
            </w:r>
            <w:r w:rsidR="002532BF" w:rsidRPr="00CE0A75">
              <w:rPr>
                <w:i/>
                <w:sz w:val="16"/>
                <w:szCs w:val="16"/>
              </w:rPr>
              <w:fldChar w:fldCharType="begin"/>
            </w:r>
            <w:r w:rsidR="002532BF" w:rsidRPr="00CE0A75">
              <w:rPr>
                <w:i/>
                <w:sz w:val="16"/>
                <w:szCs w:val="16"/>
              </w:rPr>
              <w:instrText xml:space="preserve"> REF _Ref391276413 \r \h </w:instrText>
            </w:r>
            <w:r w:rsidR="002532BF" w:rsidRPr="00CE0A75">
              <w:rPr>
                <w:i/>
                <w:sz w:val="16"/>
                <w:szCs w:val="16"/>
              </w:rPr>
            </w:r>
            <w:r w:rsidR="002532BF" w:rsidRPr="00CE0A75">
              <w:rPr>
                <w:i/>
                <w:sz w:val="16"/>
                <w:szCs w:val="16"/>
              </w:rPr>
              <w:fldChar w:fldCharType="separate"/>
            </w:r>
            <w:r w:rsidR="00E43EF0">
              <w:rPr>
                <w:i/>
                <w:sz w:val="16"/>
                <w:szCs w:val="16"/>
              </w:rPr>
              <w:t>103</w:t>
            </w:r>
            <w:r w:rsidR="002532BF" w:rsidRPr="00CE0A75">
              <w:rPr>
                <w:i/>
                <w:sz w:val="16"/>
                <w:szCs w:val="16"/>
              </w:rPr>
              <w:fldChar w:fldCharType="end"/>
            </w:r>
            <w:r>
              <w:rPr>
                <w:i/>
                <w:sz w:val="16"/>
                <w:szCs w:val="16"/>
              </w:rPr>
              <w:t>.</w:t>
            </w:r>
          </w:p>
          <w:p w14:paraId="60DC3FE8" w14:textId="77777777" w:rsidR="00462AF7" w:rsidRPr="00CE0A75" w:rsidRDefault="00462AF7" w:rsidP="00336D8B">
            <w:pPr>
              <w:rPr>
                <w:i/>
                <w:sz w:val="16"/>
                <w:szCs w:val="16"/>
              </w:rPr>
            </w:pPr>
          </w:p>
          <w:p w14:paraId="7C8C7EF2" w14:textId="77777777" w:rsidR="00462AF7" w:rsidRPr="00CE0A75" w:rsidRDefault="00462AF7" w:rsidP="00336D8B">
            <w:pPr>
              <w:rPr>
                <w:i/>
                <w:sz w:val="16"/>
                <w:szCs w:val="16"/>
              </w:rPr>
            </w:pPr>
          </w:p>
        </w:tc>
        <w:tc>
          <w:tcPr>
            <w:tcW w:w="9507" w:type="dxa"/>
            <w:gridSpan w:val="4"/>
            <w:vMerge w:val="restart"/>
          </w:tcPr>
          <w:p w14:paraId="34EEF7AF" w14:textId="6B329E8B" w:rsidR="00462AF7" w:rsidRDefault="00C73517" w:rsidP="00C73517">
            <w:pPr>
              <w:jc w:val="both"/>
              <w:rPr>
                <w:b/>
              </w:rPr>
            </w:pPr>
            <w:r w:rsidRPr="00CE0A75">
              <w:rPr>
                <w:b/>
              </w:rPr>
              <w:t xml:space="preserve">SCHEDULE </w:t>
            </w:r>
            <w:r w:rsidR="008D6D74" w:rsidRPr="00CE0A75">
              <w:rPr>
                <w:rFonts w:cs="Arial"/>
                <w:b/>
                <w:szCs w:val="24"/>
              </w:rPr>
              <w:fldChar w:fldCharType="begin"/>
            </w:r>
            <w:bookmarkStart w:id="93" w:name="_Ref390272250"/>
            <w:bookmarkEnd w:id="93"/>
            <w:r w:rsidR="008D6D74" w:rsidRPr="00CE0A75">
              <w:rPr>
                <w:rFonts w:cs="Arial"/>
                <w:b/>
                <w:szCs w:val="24"/>
              </w:rPr>
              <w:instrText xml:space="preserve"> LISTNUM  LegalDefault \l 1 </w:instrText>
            </w:r>
            <w:r w:rsidR="008D6D74" w:rsidRPr="00CE0A75">
              <w:rPr>
                <w:rFonts w:cs="Arial"/>
                <w:b/>
                <w:szCs w:val="24"/>
              </w:rPr>
              <w:fldChar w:fldCharType="end">
                <w:numberingChange w:id="94" w:author="Cape Bar Council" w:date="2024-06-06T11:36:00Z" w16du:dateUtc="2024-06-06T09:36:00Z" w:original="4."/>
              </w:fldChar>
            </w:r>
            <w:r w:rsidRPr="00CE0A75">
              <w:rPr>
                <w:rFonts w:cs="Arial"/>
                <w:b/>
                <w:szCs w:val="24"/>
              </w:rPr>
              <w:t xml:space="preserve"> </w:t>
            </w:r>
            <w:r w:rsidR="00462AF7" w:rsidRPr="00CE0A75">
              <w:rPr>
                <w:b/>
              </w:rPr>
              <w:t>APPLICATION FOR FINANCIAL ASSISTANCE FOR PUPILLAGE</w:t>
            </w:r>
          </w:p>
          <w:p w14:paraId="0FF92C51" w14:textId="77777777" w:rsidR="00095187" w:rsidRPr="00CE0A75" w:rsidRDefault="00095187" w:rsidP="00C73517">
            <w:pPr>
              <w:jc w:val="both"/>
              <w:rPr>
                <w:b/>
              </w:rPr>
            </w:pPr>
          </w:p>
          <w:p w14:paraId="0AB6C333" w14:textId="77777777" w:rsidR="00F5306F" w:rsidRPr="00CE0A75" w:rsidRDefault="00F5306F" w:rsidP="00F5306F">
            <w:pPr>
              <w:keepNext/>
              <w:jc w:val="both"/>
              <w:rPr>
                <w:b/>
                <w:sz w:val="22"/>
              </w:rPr>
            </w:pPr>
            <w:r>
              <w:rPr>
                <w:b/>
                <w:sz w:val="22"/>
              </w:rPr>
              <w:t>A</w:t>
            </w:r>
            <w:r w:rsidRPr="00CE0A75">
              <w:rPr>
                <w:b/>
                <w:sz w:val="22"/>
              </w:rPr>
              <w:t>.</w:t>
            </w:r>
            <w:r w:rsidRPr="00CE0A75">
              <w:rPr>
                <w:b/>
                <w:sz w:val="22"/>
              </w:rPr>
              <w:tab/>
            </w:r>
            <w:r>
              <w:rPr>
                <w:b/>
                <w:sz w:val="22"/>
              </w:rPr>
              <w:t xml:space="preserve">Nature of </w:t>
            </w:r>
            <w:r w:rsidR="000571EC">
              <w:rPr>
                <w:b/>
                <w:sz w:val="22"/>
              </w:rPr>
              <w:t>application</w:t>
            </w:r>
            <w:r>
              <w:rPr>
                <w:b/>
                <w:sz w:val="22"/>
              </w:rPr>
              <w:t xml:space="preserve"> </w:t>
            </w:r>
          </w:p>
          <w:p w14:paraId="206B3633" w14:textId="77777777" w:rsidR="00F5306F" w:rsidRPr="00D22FE5" w:rsidRDefault="00F5306F" w:rsidP="00D22FE5">
            <w:pPr>
              <w:ind w:left="708"/>
              <w:jc w:val="both"/>
              <w:rPr>
                <w:sz w:val="22"/>
              </w:rPr>
            </w:pPr>
          </w:p>
          <w:p w14:paraId="4C0AFE9F" w14:textId="77777777" w:rsidR="00E056A1" w:rsidRDefault="00E056A1" w:rsidP="00146341">
            <w:pPr>
              <w:numPr>
                <w:ilvl w:val="0"/>
                <w:numId w:val="2"/>
              </w:numPr>
              <w:jc w:val="both"/>
              <w:rPr>
                <w:sz w:val="22"/>
              </w:rPr>
            </w:pPr>
            <w:r>
              <w:rPr>
                <w:sz w:val="22"/>
              </w:rPr>
              <w:t>State what financial assistance you need</w:t>
            </w:r>
            <w:r w:rsidR="00150C91">
              <w:rPr>
                <w:sz w:val="22"/>
              </w:rPr>
              <w:t xml:space="preserve"> (check the appropriate box(es))</w:t>
            </w:r>
            <w:r>
              <w:rPr>
                <w:sz w:val="22"/>
              </w:rPr>
              <w:t>:</w:t>
            </w:r>
          </w:p>
          <w:p w14:paraId="5CD6E729" w14:textId="77777777" w:rsidR="00E056A1" w:rsidRDefault="00E056A1" w:rsidP="00E056A1">
            <w:pPr>
              <w:ind w:left="708"/>
              <w:jc w:val="both"/>
              <w:rPr>
                <w:sz w:val="22"/>
              </w:rPr>
            </w:pPr>
            <w:r>
              <w:rPr>
                <w:sz w:val="22"/>
              </w:rPr>
              <w:t xml:space="preserve"> </w:t>
            </w:r>
          </w:p>
          <w:p w14:paraId="3B6F0216" w14:textId="77777777" w:rsidR="00F5306F" w:rsidRDefault="00150C91" w:rsidP="00150C91">
            <w:pPr>
              <w:ind w:left="708"/>
              <w:jc w:val="both"/>
              <w:rPr>
                <w:sz w:val="22"/>
              </w:rPr>
            </w:pPr>
            <w:r w:rsidRPr="00DD7566">
              <w:rPr>
                <w:sz w:val="22"/>
                <w:u w:val="single"/>
              </w:rPr>
              <w:t xml:space="preserve">Training </w:t>
            </w:r>
            <w:r w:rsidR="00D22FE5" w:rsidRPr="00DD7566">
              <w:rPr>
                <w:sz w:val="22"/>
                <w:u w:val="single"/>
              </w:rPr>
              <w:t>fee</w:t>
            </w:r>
            <w:r>
              <w:rPr>
                <w:sz w:val="22"/>
              </w:rPr>
              <w:t>:</w:t>
            </w:r>
            <w:r w:rsidR="00C64750">
              <w:rPr>
                <w:sz w:val="22"/>
              </w:rPr>
              <w:t xml:space="preserve"> </w:t>
            </w:r>
            <w:r>
              <w:rPr>
                <w:sz w:val="22"/>
              </w:rPr>
              <w:tab/>
            </w:r>
            <w:r w:rsidR="00C64750">
              <w:rPr>
                <w:sz w:val="22"/>
              </w:rPr>
              <w:t>full subsidy</w:t>
            </w:r>
            <w:r w:rsidR="000D6C61">
              <w:rPr>
                <w:sz w:val="22"/>
              </w:rPr>
              <w:tab/>
            </w:r>
            <w:r w:rsidR="000D6C61">
              <w:rPr>
                <w:sz w:val="22"/>
              </w:rPr>
              <w:tab/>
            </w:r>
            <w:sdt>
              <w:sdtPr>
                <w:rPr>
                  <w:sz w:val="22"/>
                  <w:szCs w:val="22"/>
                </w:rPr>
                <w:id w:val="-590077674"/>
                <w14:checkbox>
                  <w14:checked w14:val="0"/>
                  <w14:checkedState w14:val="2612" w14:font="MS Gothic"/>
                  <w14:uncheckedState w14:val="2610" w14:font="MS Gothic"/>
                </w14:checkbox>
              </w:sdtPr>
              <w:sdtContent>
                <w:r w:rsidR="000D6C61">
                  <w:rPr>
                    <w:rFonts w:ascii="MS Gothic" w:eastAsia="MS Gothic" w:hAnsi="MS Gothic" w:hint="eastAsia"/>
                    <w:sz w:val="22"/>
                    <w:szCs w:val="22"/>
                  </w:rPr>
                  <w:t>☐</w:t>
                </w:r>
              </w:sdtContent>
            </w:sdt>
          </w:p>
          <w:p w14:paraId="2CAFD8F0" w14:textId="77777777" w:rsidR="00C64750" w:rsidRDefault="00C64750" w:rsidP="00C64750">
            <w:pPr>
              <w:pStyle w:val="ListParagraph"/>
              <w:rPr>
                <w:sz w:val="22"/>
              </w:rPr>
            </w:pPr>
          </w:p>
          <w:p w14:paraId="71224BF2" w14:textId="77777777" w:rsidR="00C64750" w:rsidRDefault="00C64750" w:rsidP="00C64750">
            <w:pPr>
              <w:ind w:left="708"/>
              <w:jc w:val="both"/>
              <w:rPr>
                <w:sz w:val="22"/>
              </w:rPr>
            </w:pPr>
            <w:r>
              <w:rPr>
                <w:sz w:val="22"/>
              </w:rPr>
              <w:tab/>
            </w:r>
            <w:r>
              <w:rPr>
                <w:sz w:val="22"/>
              </w:rPr>
              <w:tab/>
            </w:r>
            <w:r>
              <w:rPr>
                <w:sz w:val="22"/>
              </w:rPr>
              <w:tab/>
              <w:t xml:space="preserve">partial subsidy </w:t>
            </w:r>
            <w:r w:rsidR="000D6C61">
              <w:rPr>
                <w:sz w:val="22"/>
              </w:rPr>
              <w:tab/>
            </w:r>
            <w:sdt>
              <w:sdtPr>
                <w:rPr>
                  <w:sz w:val="22"/>
                  <w:szCs w:val="22"/>
                </w:rPr>
                <w:id w:val="-1630700530"/>
                <w14:checkbox>
                  <w14:checked w14:val="0"/>
                  <w14:checkedState w14:val="2612" w14:font="MS Gothic"/>
                  <w14:uncheckedState w14:val="2610" w14:font="MS Gothic"/>
                </w14:checkbox>
              </w:sdtPr>
              <w:sdtContent>
                <w:r w:rsidR="000D6C61">
                  <w:rPr>
                    <w:rFonts w:ascii="MS Gothic" w:eastAsia="MS Gothic" w:hAnsi="MS Gothic" w:hint="eastAsia"/>
                    <w:sz w:val="22"/>
                    <w:szCs w:val="22"/>
                  </w:rPr>
                  <w:t>☐</w:t>
                </w:r>
              </w:sdtContent>
            </w:sdt>
            <w:r w:rsidR="000D6C61">
              <w:rPr>
                <w:sz w:val="22"/>
                <w:szCs w:val="22"/>
              </w:rPr>
              <w:tab/>
              <w:t>How much can you afford:</w:t>
            </w:r>
            <w:r w:rsidR="00091A63">
              <w:rPr>
                <w:sz w:val="22"/>
                <w:szCs w:val="22"/>
              </w:rPr>
              <w:t xml:space="preserve"> R …………</w:t>
            </w:r>
          </w:p>
          <w:p w14:paraId="4BC87E2C" w14:textId="77777777" w:rsidR="00C64750" w:rsidRDefault="00C64750" w:rsidP="00C64750">
            <w:pPr>
              <w:ind w:left="708"/>
              <w:jc w:val="both"/>
              <w:rPr>
                <w:sz w:val="22"/>
              </w:rPr>
            </w:pPr>
          </w:p>
          <w:p w14:paraId="659D302E" w14:textId="77777777" w:rsidR="00F30C22" w:rsidRDefault="00C64750" w:rsidP="00C64750">
            <w:pPr>
              <w:ind w:left="708"/>
              <w:jc w:val="both"/>
              <w:rPr>
                <w:sz w:val="22"/>
                <w:szCs w:val="22"/>
              </w:rPr>
            </w:pPr>
            <w:r>
              <w:rPr>
                <w:sz w:val="22"/>
              </w:rPr>
              <w:tab/>
            </w:r>
            <w:r>
              <w:rPr>
                <w:sz w:val="22"/>
              </w:rPr>
              <w:tab/>
            </w:r>
            <w:r>
              <w:rPr>
                <w:sz w:val="22"/>
              </w:rPr>
              <w:tab/>
              <w:t xml:space="preserve">deferred </w:t>
            </w:r>
            <w:r w:rsidR="00150C91">
              <w:rPr>
                <w:sz w:val="22"/>
              </w:rPr>
              <w:t>payment</w:t>
            </w:r>
            <w:r w:rsidR="000D6C61">
              <w:rPr>
                <w:sz w:val="22"/>
              </w:rPr>
              <w:tab/>
            </w:r>
            <w:sdt>
              <w:sdtPr>
                <w:rPr>
                  <w:sz w:val="22"/>
                  <w:szCs w:val="22"/>
                </w:rPr>
                <w:id w:val="1880898249"/>
                <w14:checkbox>
                  <w14:checked w14:val="0"/>
                  <w14:checkedState w14:val="2612" w14:font="MS Gothic"/>
                  <w14:uncheckedState w14:val="2610" w14:font="MS Gothic"/>
                </w14:checkbox>
              </w:sdtPr>
              <w:sdtContent>
                <w:r w:rsidR="000D6C61">
                  <w:rPr>
                    <w:rFonts w:ascii="MS Gothic" w:eastAsia="MS Gothic" w:hAnsi="MS Gothic" w:hint="eastAsia"/>
                    <w:sz w:val="22"/>
                    <w:szCs w:val="22"/>
                  </w:rPr>
                  <w:t>☐</w:t>
                </w:r>
              </w:sdtContent>
            </w:sdt>
            <w:r w:rsidR="00091A63">
              <w:rPr>
                <w:sz w:val="22"/>
                <w:szCs w:val="22"/>
              </w:rPr>
              <w:tab/>
            </w:r>
            <w:r w:rsidR="00F30C22">
              <w:rPr>
                <w:sz w:val="22"/>
                <w:szCs w:val="22"/>
              </w:rPr>
              <w:t xml:space="preserve">By what date </w:t>
            </w:r>
            <w:r w:rsidR="00DB05E8">
              <w:rPr>
                <w:sz w:val="22"/>
                <w:szCs w:val="22"/>
              </w:rPr>
              <w:t xml:space="preserve">can you </w:t>
            </w:r>
            <w:r w:rsidR="003069A5">
              <w:rPr>
                <w:sz w:val="22"/>
                <w:szCs w:val="22"/>
              </w:rPr>
              <w:t>pay: ……………</w:t>
            </w:r>
          </w:p>
          <w:p w14:paraId="5A4E3884" w14:textId="77777777" w:rsidR="00F30C22" w:rsidRDefault="00F30C22" w:rsidP="00C64750">
            <w:pPr>
              <w:ind w:left="708"/>
              <w:jc w:val="both"/>
              <w:rPr>
                <w:sz w:val="22"/>
                <w:szCs w:val="22"/>
              </w:rPr>
            </w:pPr>
          </w:p>
          <w:p w14:paraId="05DAF7B3" w14:textId="77777777" w:rsidR="00C64750" w:rsidRDefault="00F30C22" w:rsidP="00C64750">
            <w:pPr>
              <w:ind w:left="708"/>
              <w:jc w:val="both"/>
              <w:rPr>
                <w:sz w:val="22"/>
                <w:szCs w:val="22"/>
              </w:rPr>
            </w:pPr>
            <w:r>
              <w:rPr>
                <w:sz w:val="22"/>
              </w:rPr>
              <w:tab/>
            </w:r>
            <w:r>
              <w:rPr>
                <w:sz w:val="22"/>
              </w:rPr>
              <w:tab/>
            </w:r>
            <w:r>
              <w:rPr>
                <w:sz w:val="22"/>
              </w:rPr>
              <w:tab/>
              <w:t>instalment payments</w:t>
            </w:r>
            <w:r>
              <w:rPr>
                <w:sz w:val="22"/>
              </w:rPr>
              <w:tab/>
            </w:r>
            <w:sdt>
              <w:sdtPr>
                <w:rPr>
                  <w:sz w:val="22"/>
                  <w:szCs w:val="22"/>
                </w:rPr>
                <w:id w:val="1462073323"/>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ab/>
            </w:r>
            <w:r w:rsidR="003069A5">
              <w:rPr>
                <w:sz w:val="22"/>
                <w:szCs w:val="22"/>
              </w:rPr>
              <w:t xml:space="preserve">How </w:t>
            </w:r>
            <w:r w:rsidR="00DB05E8">
              <w:rPr>
                <w:sz w:val="22"/>
                <w:szCs w:val="22"/>
              </w:rPr>
              <w:t>much per month can you afford</w:t>
            </w:r>
            <w:r w:rsidR="00091A63">
              <w:rPr>
                <w:sz w:val="22"/>
                <w:szCs w:val="22"/>
              </w:rPr>
              <w:t>?</w:t>
            </w:r>
          </w:p>
          <w:p w14:paraId="3C5D360A" w14:textId="77777777" w:rsidR="0048599C" w:rsidRDefault="0048599C" w:rsidP="00C64750">
            <w:pPr>
              <w:ind w:left="708"/>
              <w:jc w:val="both"/>
              <w:rPr>
                <w:sz w:val="22"/>
                <w:szCs w:val="22"/>
              </w:rPr>
            </w:pPr>
          </w:p>
          <w:p w14:paraId="5EEEF752" w14:textId="77777777" w:rsidR="0048599C" w:rsidRDefault="0048599C" w:rsidP="00C64750">
            <w:pPr>
              <w:ind w:left="708"/>
              <w:jc w:val="both"/>
              <w:rPr>
                <w:sz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14:paraId="1092EEE4" w14:textId="77777777" w:rsidR="00150C91" w:rsidRDefault="00150C91" w:rsidP="00C64750">
            <w:pPr>
              <w:ind w:left="708"/>
              <w:jc w:val="both"/>
              <w:rPr>
                <w:sz w:val="22"/>
              </w:rPr>
            </w:pPr>
          </w:p>
          <w:p w14:paraId="6FE35C18" w14:textId="77777777" w:rsidR="006464EF" w:rsidRDefault="006464EF" w:rsidP="00C64750">
            <w:pPr>
              <w:ind w:left="708"/>
              <w:jc w:val="both"/>
              <w:rPr>
                <w:sz w:val="22"/>
              </w:rPr>
            </w:pPr>
          </w:p>
          <w:p w14:paraId="0050F890" w14:textId="77777777" w:rsidR="006464EF" w:rsidRDefault="003069A5" w:rsidP="006464EF">
            <w:pPr>
              <w:pStyle w:val="BodyTextIndent"/>
              <w:ind w:left="753" w:firstLine="0"/>
              <w:rPr>
                <w:sz w:val="22"/>
                <w:szCs w:val="22"/>
              </w:rPr>
            </w:pPr>
            <w:r>
              <w:rPr>
                <w:sz w:val="22"/>
              </w:rPr>
              <w:t xml:space="preserve">Do you need a </w:t>
            </w:r>
            <w:r w:rsidRPr="00DD7566">
              <w:rPr>
                <w:sz w:val="22"/>
                <w:u w:val="single"/>
              </w:rPr>
              <w:t>bursary</w:t>
            </w:r>
            <w:r>
              <w:rPr>
                <w:sz w:val="22"/>
              </w:rPr>
              <w:t>?</w:t>
            </w:r>
            <w:bookmarkStart w:id="95" w:name="rp3"/>
            <w:bookmarkEnd w:id="95"/>
            <w:r w:rsidR="006464EF">
              <w:rPr>
                <w:sz w:val="22"/>
              </w:rPr>
              <w:t xml:space="preserve"> </w:t>
            </w:r>
            <w:r w:rsidR="006464EF">
              <w:rPr>
                <w:sz w:val="22"/>
              </w:rPr>
              <w:tab/>
            </w:r>
            <w:sdt>
              <w:sdtPr>
                <w:rPr>
                  <w:sz w:val="22"/>
                  <w:szCs w:val="22"/>
                </w:rPr>
                <w:id w:val="1036935359"/>
                <w14:checkbox>
                  <w14:checked w14:val="0"/>
                  <w14:checkedState w14:val="2612" w14:font="MS Gothic"/>
                  <w14:uncheckedState w14:val="2610" w14:font="MS Gothic"/>
                </w14:checkbox>
              </w:sdtPr>
              <w:sdtContent>
                <w:r w:rsidR="006464EF">
                  <w:rPr>
                    <w:rFonts w:ascii="MS Gothic" w:eastAsia="MS Gothic" w:hAnsi="MS Gothic" w:hint="eastAsia"/>
                    <w:sz w:val="22"/>
                    <w:szCs w:val="22"/>
                  </w:rPr>
                  <w:t>☐</w:t>
                </w:r>
              </w:sdtContent>
            </w:sdt>
            <w:r w:rsidR="006464EF" w:rsidRPr="00427A95">
              <w:rPr>
                <w:sz w:val="22"/>
                <w:szCs w:val="22"/>
              </w:rPr>
              <w:t xml:space="preserve">  Yes      </w:t>
            </w:r>
            <w:sdt>
              <w:sdtPr>
                <w:rPr>
                  <w:sz w:val="22"/>
                  <w:szCs w:val="22"/>
                </w:rPr>
                <w:id w:val="-471446354"/>
                <w14:checkbox>
                  <w14:checked w14:val="0"/>
                  <w14:checkedState w14:val="2612" w14:font="MS Gothic"/>
                  <w14:uncheckedState w14:val="2610" w14:font="MS Gothic"/>
                </w14:checkbox>
              </w:sdtPr>
              <w:sdtContent>
                <w:r w:rsidR="006464EF" w:rsidRPr="00427A95">
                  <w:rPr>
                    <w:rFonts w:ascii="MS Gothic" w:eastAsia="MS Gothic" w:hAnsi="MS Gothic"/>
                    <w:sz w:val="22"/>
                    <w:szCs w:val="22"/>
                  </w:rPr>
                  <w:t>☐</w:t>
                </w:r>
              </w:sdtContent>
            </w:sdt>
            <w:r w:rsidR="006464EF" w:rsidRPr="00427A95">
              <w:rPr>
                <w:sz w:val="22"/>
                <w:szCs w:val="22"/>
              </w:rPr>
              <w:t xml:space="preserve">  No  </w:t>
            </w:r>
          </w:p>
          <w:p w14:paraId="3D5C58E5" w14:textId="77777777" w:rsidR="003069A5" w:rsidRDefault="003069A5" w:rsidP="00C64750">
            <w:pPr>
              <w:ind w:left="708"/>
              <w:jc w:val="both"/>
              <w:rPr>
                <w:sz w:val="22"/>
              </w:rPr>
            </w:pPr>
          </w:p>
          <w:p w14:paraId="1ACB25F5" w14:textId="77777777" w:rsidR="00F5306F" w:rsidRDefault="00F5306F" w:rsidP="00E57B5F">
            <w:pPr>
              <w:keepNext/>
              <w:jc w:val="both"/>
              <w:rPr>
                <w:b/>
                <w:sz w:val="22"/>
              </w:rPr>
            </w:pPr>
          </w:p>
          <w:p w14:paraId="7E7BE4EB" w14:textId="77777777" w:rsidR="00462AF7" w:rsidRPr="00CE0A75" w:rsidRDefault="00F5306F" w:rsidP="00E57B5F">
            <w:pPr>
              <w:keepNext/>
              <w:jc w:val="both"/>
              <w:rPr>
                <w:b/>
                <w:sz w:val="22"/>
              </w:rPr>
            </w:pPr>
            <w:r>
              <w:rPr>
                <w:b/>
                <w:sz w:val="22"/>
              </w:rPr>
              <w:t>B</w:t>
            </w:r>
            <w:r w:rsidRPr="00CE0A75">
              <w:rPr>
                <w:b/>
                <w:sz w:val="22"/>
              </w:rPr>
              <w:t>.</w:t>
            </w:r>
            <w:r w:rsidR="00462AF7" w:rsidRPr="00CE0A75">
              <w:rPr>
                <w:b/>
                <w:sz w:val="22"/>
              </w:rPr>
              <w:tab/>
            </w:r>
            <w:r w:rsidR="00692694" w:rsidRPr="00CE0A75">
              <w:rPr>
                <w:b/>
                <w:sz w:val="22"/>
              </w:rPr>
              <w:t>Personal Particulars</w:t>
            </w:r>
          </w:p>
          <w:p w14:paraId="7209FF0F" w14:textId="77777777" w:rsidR="00462AF7" w:rsidRPr="00CE0A75" w:rsidRDefault="00462AF7" w:rsidP="00E57B5F">
            <w:pPr>
              <w:keepNext/>
              <w:jc w:val="both"/>
              <w:rPr>
                <w:sz w:val="22"/>
              </w:rPr>
            </w:pPr>
            <w:r w:rsidRPr="00CE0A75">
              <w:rPr>
                <w:sz w:val="22"/>
              </w:rPr>
              <w:tab/>
            </w:r>
          </w:p>
          <w:p w14:paraId="048ACDAD" w14:textId="77777777" w:rsidR="00462AF7" w:rsidRPr="00CE0A75" w:rsidRDefault="00462AF7" w:rsidP="00146341">
            <w:pPr>
              <w:numPr>
                <w:ilvl w:val="0"/>
                <w:numId w:val="2"/>
              </w:numPr>
              <w:jc w:val="both"/>
              <w:rPr>
                <w:b/>
                <w:sz w:val="22"/>
              </w:rPr>
            </w:pPr>
            <w:bookmarkStart w:id="96" w:name="_Ref390272241"/>
            <w:r w:rsidRPr="00CE0A75">
              <w:rPr>
                <w:sz w:val="22"/>
              </w:rPr>
              <w:t>Address at which you will be residing during pupillage and with whom, if anyone, will you be residing</w:t>
            </w:r>
            <w:bookmarkEnd w:id="96"/>
          </w:p>
          <w:p w14:paraId="5C0116A0" w14:textId="77777777" w:rsidR="00462AF7" w:rsidRPr="00CE0A75" w:rsidRDefault="00462AF7" w:rsidP="009C277D">
            <w:pPr>
              <w:ind w:left="708"/>
              <w:jc w:val="both"/>
              <w:rPr>
                <w:b/>
                <w:sz w:val="22"/>
              </w:rPr>
            </w:pPr>
          </w:p>
          <w:p w14:paraId="30CDDB7B" w14:textId="77777777" w:rsidR="00462AF7" w:rsidRPr="00CE0A75" w:rsidRDefault="00462AF7" w:rsidP="009C277D">
            <w:pPr>
              <w:ind w:left="708"/>
              <w:jc w:val="both"/>
              <w:rPr>
                <w:b/>
                <w:sz w:val="22"/>
              </w:rPr>
            </w:pPr>
            <w:r w:rsidRPr="00CE0A75">
              <w:rPr>
                <w:b/>
                <w:sz w:val="22"/>
              </w:rPr>
              <w:t>…………………………………………………………………………………………………..</w:t>
            </w:r>
          </w:p>
          <w:p w14:paraId="6469D1FA" w14:textId="77777777" w:rsidR="00462AF7" w:rsidRPr="00CE0A75" w:rsidRDefault="00462AF7" w:rsidP="00336D8B">
            <w:pPr>
              <w:jc w:val="both"/>
              <w:rPr>
                <w:b/>
                <w:sz w:val="22"/>
              </w:rPr>
            </w:pPr>
          </w:p>
          <w:p w14:paraId="4AA94AEC" w14:textId="77777777" w:rsidR="00462AF7" w:rsidRPr="00CE0A75" w:rsidRDefault="00462AF7" w:rsidP="00336D8B">
            <w:pPr>
              <w:ind w:left="720"/>
              <w:jc w:val="both"/>
              <w:rPr>
                <w:b/>
                <w:sz w:val="22"/>
              </w:rPr>
            </w:pPr>
            <w:r w:rsidRPr="00CE0A75">
              <w:rPr>
                <w:b/>
                <w:sz w:val="22"/>
              </w:rPr>
              <w:t>………………………………………………………………………………………………....</w:t>
            </w:r>
          </w:p>
          <w:p w14:paraId="5BAC172D" w14:textId="77777777" w:rsidR="00462AF7" w:rsidRPr="00CE0A75" w:rsidRDefault="00462AF7" w:rsidP="00336D8B">
            <w:pPr>
              <w:ind w:left="720"/>
              <w:jc w:val="both"/>
              <w:rPr>
                <w:sz w:val="22"/>
              </w:rPr>
            </w:pPr>
          </w:p>
          <w:p w14:paraId="7401F236" w14:textId="77777777" w:rsidR="00462AF7" w:rsidRPr="00CE0A75" w:rsidRDefault="00462AF7" w:rsidP="007F1EE8">
            <w:pPr>
              <w:ind w:left="720"/>
              <w:jc w:val="both"/>
              <w:rPr>
                <w:sz w:val="22"/>
              </w:rPr>
            </w:pPr>
          </w:p>
        </w:tc>
      </w:tr>
      <w:tr w:rsidR="00462AF7" w:rsidRPr="00CE0A75" w14:paraId="34DFA2FB" w14:textId="77777777" w:rsidTr="00BB7722">
        <w:tc>
          <w:tcPr>
            <w:tcW w:w="1266" w:type="dxa"/>
          </w:tcPr>
          <w:p w14:paraId="23238D0F" w14:textId="77777777" w:rsidR="00462AF7" w:rsidRPr="00CE0A75" w:rsidRDefault="00462AF7" w:rsidP="00336D8B">
            <w:pPr>
              <w:rPr>
                <w:i/>
                <w:sz w:val="16"/>
                <w:szCs w:val="16"/>
              </w:rPr>
            </w:pPr>
          </w:p>
        </w:tc>
        <w:tc>
          <w:tcPr>
            <w:tcW w:w="9507" w:type="dxa"/>
            <w:gridSpan w:val="4"/>
            <w:vMerge/>
          </w:tcPr>
          <w:p w14:paraId="25E748C6" w14:textId="77777777" w:rsidR="00462AF7" w:rsidRPr="00CE0A75" w:rsidRDefault="00462AF7" w:rsidP="007F1EE8">
            <w:pPr>
              <w:ind w:left="720"/>
              <w:jc w:val="both"/>
              <w:rPr>
                <w:sz w:val="22"/>
              </w:rPr>
            </w:pPr>
          </w:p>
        </w:tc>
      </w:tr>
      <w:tr w:rsidR="007F1EE8" w:rsidRPr="00CE0A75" w14:paraId="473F6091" w14:textId="77777777" w:rsidTr="00BB7722">
        <w:tc>
          <w:tcPr>
            <w:tcW w:w="1266" w:type="dxa"/>
          </w:tcPr>
          <w:p w14:paraId="027C42DE" w14:textId="77777777" w:rsidR="007F1EE8" w:rsidRPr="00CE0A75" w:rsidRDefault="007F1EE8" w:rsidP="00336D8B">
            <w:pPr>
              <w:rPr>
                <w:i/>
                <w:sz w:val="16"/>
                <w:szCs w:val="16"/>
              </w:rPr>
            </w:pPr>
          </w:p>
        </w:tc>
        <w:tc>
          <w:tcPr>
            <w:tcW w:w="9507" w:type="dxa"/>
            <w:gridSpan w:val="4"/>
          </w:tcPr>
          <w:p w14:paraId="741DDD4B" w14:textId="77777777" w:rsidR="007F1EE8" w:rsidRPr="00CE0A75" w:rsidRDefault="007F1EE8" w:rsidP="00146341">
            <w:pPr>
              <w:numPr>
                <w:ilvl w:val="0"/>
                <w:numId w:val="2"/>
              </w:numPr>
              <w:jc w:val="both"/>
              <w:rPr>
                <w:sz w:val="22"/>
              </w:rPr>
            </w:pPr>
            <w:r w:rsidRPr="00CE0A75">
              <w:rPr>
                <w:sz w:val="22"/>
              </w:rPr>
              <w:t>Do you have access to a motor vehicle? If so, details of make and model?</w:t>
            </w:r>
          </w:p>
          <w:p w14:paraId="38BF6B41" w14:textId="77777777" w:rsidR="001E20F8" w:rsidRPr="00CE0A75" w:rsidRDefault="001E20F8" w:rsidP="001E20F8">
            <w:pPr>
              <w:jc w:val="both"/>
              <w:rPr>
                <w:b/>
                <w:sz w:val="22"/>
              </w:rPr>
            </w:pPr>
          </w:p>
          <w:p w14:paraId="22826179" w14:textId="77777777" w:rsidR="001E20F8" w:rsidRPr="00CE0A75" w:rsidRDefault="001E20F8" w:rsidP="001E20F8">
            <w:pPr>
              <w:ind w:left="708"/>
              <w:jc w:val="both"/>
              <w:rPr>
                <w:sz w:val="22"/>
              </w:rPr>
            </w:pPr>
            <w:r w:rsidRPr="00CE0A75">
              <w:rPr>
                <w:b/>
                <w:sz w:val="22"/>
              </w:rPr>
              <w:t>………………………………………………………………………………………………....</w:t>
            </w:r>
          </w:p>
          <w:p w14:paraId="7EE23605" w14:textId="77777777" w:rsidR="007F1EE8" w:rsidRPr="00CE0A75" w:rsidRDefault="007F1EE8" w:rsidP="007F1EE8">
            <w:pPr>
              <w:ind w:left="708"/>
              <w:jc w:val="both"/>
              <w:rPr>
                <w:sz w:val="22"/>
              </w:rPr>
            </w:pPr>
          </w:p>
        </w:tc>
      </w:tr>
      <w:tr w:rsidR="001E20F8" w:rsidRPr="00CE0A75" w14:paraId="061C7690" w14:textId="77777777" w:rsidTr="00BB7722">
        <w:tc>
          <w:tcPr>
            <w:tcW w:w="1266" w:type="dxa"/>
          </w:tcPr>
          <w:p w14:paraId="6568732A" w14:textId="77777777" w:rsidR="001E20F8" w:rsidRPr="00CE0A75" w:rsidRDefault="001E20F8" w:rsidP="00336D8B">
            <w:pPr>
              <w:rPr>
                <w:i/>
                <w:sz w:val="16"/>
                <w:szCs w:val="16"/>
              </w:rPr>
            </w:pPr>
          </w:p>
        </w:tc>
        <w:tc>
          <w:tcPr>
            <w:tcW w:w="9507" w:type="dxa"/>
            <w:gridSpan w:val="4"/>
          </w:tcPr>
          <w:p w14:paraId="7316FFF3" w14:textId="77777777" w:rsidR="001E20F8" w:rsidRPr="00CE0A75" w:rsidRDefault="001E20F8" w:rsidP="00146341">
            <w:pPr>
              <w:pStyle w:val="ListParagraph"/>
              <w:numPr>
                <w:ilvl w:val="0"/>
                <w:numId w:val="2"/>
              </w:numPr>
              <w:rPr>
                <w:sz w:val="22"/>
              </w:rPr>
            </w:pPr>
            <w:r w:rsidRPr="00CE0A75">
              <w:rPr>
                <w:sz w:val="22"/>
              </w:rPr>
              <w:t>How do you intend travelling to chambers during pupillage?</w:t>
            </w:r>
          </w:p>
          <w:p w14:paraId="54660A7B" w14:textId="77777777" w:rsidR="001E20F8" w:rsidRPr="00CE0A75" w:rsidRDefault="001E20F8" w:rsidP="001E20F8">
            <w:pPr>
              <w:pStyle w:val="ListParagraph"/>
              <w:ind w:left="708"/>
              <w:rPr>
                <w:sz w:val="22"/>
              </w:rPr>
            </w:pPr>
          </w:p>
          <w:p w14:paraId="69ACFE9A" w14:textId="77777777" w:rsidR="001E20F8" w:rsidRPr="00CE0A75" w:rsidRDefault="001E20F8" w:rsidP="001E20F8">
            <w:pPr>
              <w:ind w:left="708"/>
              <w:jc w:val="both"/>
              <w:rPr>
                <w:b/>
                <w:sz w:val="22"/>
              </w:rPr>
            </w:pPr>
            <w:r w:rsidRPr="00CE0A75">
              <w:rPr>
                <w:b/>
                <w:sz w:val="22"/>
              </w:rPr>
              <w:t>…………………………………………………………………………………………………..</w:t>
            </w:r>
          </w:p>
          <w:p w14:paraId="2CB045B2" w14:textId="77777777" w:rsidR="001E20F8" w:rsidRPr="00CE0A75" w:rsidRDefault="001E20F8" w:rsidP="00462AF7">
            <w:pPr>
              <w:jc w:val="both"/>
              <w:rPr>
                <w:b/>
                <w:sz w:val="22"/>
              </w:rPr>
            </w:pPr>
          </w:p>
          <w:p w14:paraId="016E78C9" w14:textId="77777777" w:rsidR="001E20F8" w:rsidRPr="00CE0A75" w:rsidRDefault="001E20F8" w:rsidP="001E20F8">
            <w:pPr>
              <w:ind w:left="708"/>
              <w:jc w:val="both"/>
              <w:rPr>
                <w:sz w:val="22"/>
              </w:rPr>
            </w:pPr>
          </w:p>
        </w:tc>
      </w:tr>
      <w:tr w:rsidR="00107D36" w:rsidRPr="00CE0A75" w14:paraId="473C1166" w14:textId="77777777" w:rsidTr="00BB7722">
        <w:trPr>
          <w:trHeight w:val="256"/>
        </w:trPr>
        <w:tc>
          <w:tcPr>
            <w:tcW w:w="1266" w:type="dxa"/>
            <w:vMerge w:val="restart"/>
          </w:tcPr>
          <w:p w14:paraId="0CFD26FE" w14:textId="77777777" w:rsidR="00107D36" w:rsidRPr="00CE0A75" w:rsidRDefault="00107D36" w:rsidP="00336D8B">
            <w:pPr>
              <w:rPr>
                <w:i/>
                <w:sz w:val="16"/>
                <w:szCs w:val="16"/>
              </w:rPr>
            </w:pPr>
          </w:p>
        </w:tc>
        <w:tc>
          <w:tcPr>
            <w:tcW w:w="9507" w:type="dxa"/>
            <w:gridSpan w:val="4"/>
          </w:tcPr>
          <w:p w14:paraId="66CD917B" w14:textId="77777777" w:rsidR="00107D36" w:rsidRPr="00CE0A75" w:rsidRDefault="00107D36" w:rsidP="00146341">
            <w:pPr>
              <w:pStyle w:val="ListParagraph"/>
              <w:numPr>
                <w:ilvl w:val="0"/>
                <w:numId w:val="2"/>
              </w:numPr>
              <w:rPr>
                <w:sz w:val="22"/>
              </w:rPr>
            </w:pPr>
            <w:r w:rsidRPr="00CE0A75">
              <w:rPr>
                <w:sz w:val="22"/>
              </w:rPr>
              <w:t>Names of dependants (if any):</w:t>
            </w:r>
          </w:p>
          <w:p w14:paraId="775306E2" w14:textId="77777777" w:rsidR="00107D36" w:rsidRPr="00CE0A75" w:rsidRDefault="00107D36" w:rsidP="0083771B">
            <w:pPr>
              <w:pStyle w:val="ListParagraph"/>
              <w:ind w:left="708"/>
              <w:rPr>
                <w:sz w:val="22"/>
              </w:rPr>
            </w:pPr>
          </w:p>
        </w:tc>
      </w:tr>
      <w:tr w:rsidR="00107D36" w:rsidRPr="00CE0A75" w14:paraId="711EE945" w14:textId="77777777" w:rsidTr="00BB7722">
        <w:trPr>
          <w:trHeight w:val="248"/>
        </w:trPr>
        <w:tc>
          <w:tcPr>
            <w:tcW w:w="1266" w:type="dxa"/>
            <w:vMerge/>
          </w:tcPr>
          <w:p w14:paraId="66745549" w14:textId="77777777" w:rsidR="00107D36" w:rsidRPr="00CE0A75" w:rsidRDefault="00107D36" w:rsidP="00336D8B">
            <w:pPr>
              <w:rPr>
                <w:i/>
                <w:sz w:val="16"/>
                <w:szCs w:val="16"/>
              </w:rPr>
            </w:pPr>
          </w:p>
        </w:tc>
        <w:tc>
          <w:tcPr>
            <w:tcW w:w="792" w:type="dxa"/>
          </w:tcPr>
          <w:p w14:paraId="17F8CC8E" w14:textId="77777777" w:rsidR="00107D36" w:rsidRPr="00CE0A75" w:rsidRDefault="00107D36" w:rsidP="0083771B">
            <w:pPr>
              <w:pStyle w:val="ListParagraph"/>
              <w:ind w:left="708"/>
              <w:rPr>
                <w:sz w:val="22"/>
              </w:rPr>
            </w:pPr>
          </w:p>
        </w:tc>
        <w:tc>
          <w:tcPr>
            <w:tcW w:w="3720" w:type="dxa"/>
            <w:tcBorders>
              <w:bottom w:val="single" w:sz="4" w:space="0" w:color="auto"/>
            </w:tcBorders>
          </w:tcPr>
          <w:p w14:paraId="3ECC20CE" w14:textId="77777777" w:rsidR="00107D36" w:rsidRPr="00CE0A75" w:rsidRDefault="00107D36" w:rsidP="0083771B">
            <w:pPr>
              <w:pStyle w:val="ListParagraph"/>
              <w:ind w:left="708"/>
              <w:rPr>
                <w:sz w:val="22"/>
              </w:rPr>
            </w:pPr>
            <w:r w:rsidRPr="00CE0A75">
              <w:rPr>
                <w:sz w:val="22"/>
              </w:rPr>
              <w:t>Name</w:t>
            </w:r>
          </w:p>
        </w:tc>
        <w:tc>
          <w:tcPr>
            <w:tcW w:w="3456" w:type="dxa"/>
            <w:tcBorders>
              <w:bottom w:val="single" w:sz="4" w:space="0" w:color="auto"/>
            </w:tcBorders>
          </w:tcPr>
          <w:p w14:paraId="381341AC" w14:textId="77777777" w:rsidR="00107D36" w:rsidRPr="00CE0A75" w:rsidRDefault="00107D36" w:rsidP="0083771B">
            <w:pPr>
              <w:pStyle w:val="ListParagraph"/>
              <w:ind w:left="708"/>
              <w:rPr>
                <w:sz w:val="22"/>
              </w:rPr>
            </w:pPr>
            <w:r w:rsidRPr="00CE0A75">
              <w:rPr>
                <w:sz w:val="22"/>
              </w:rPr>
              <w:t>Relationship</w:t>
            </w:r>
          </w:p>
        </w:tc>
        <w:tc>
          <w:tcPr>
            <w:tcW w:w="1539" w:type="dxa"/>
            <w:tcBorders>
              <w:bottom w:val="single" w:sz="4" w:space="0" w:color="auto"/>
            </w:tcBorders>
          </w:tcPr>
          <w:p w14:paraId="55CB3E39" w14:textId="77777777" w:rsidR="00107D36" w:rsidRPr="00CE0A75" w:rsidRDefault="00107D36" w:rsidP="0083771B">
            <w:pPr>
              <w:pStyle w:val="ListParagraph"/>
              <w:ind w:left="708"/>
              <w:rPr>
                <w:sz w:val="22"/>
              </w:rPr>
            </w:pPr>
            <w:r w:rsidRPr="00CE0A75">
              <w:rPr>
                <w:sz w:val="22"/>
              </w:rPr>
              <w:t>Age</w:t>
            </w:r>
          </w:p>
        </w:tc>
      </w:tr>
      <w:tr w:rsidR="00107D36" w:rsidRPr="00CE0A75" w14:paraId="1B65C4AA" w14:textId="77777777" w:rsidTr="00BB7722">
        <w:trPr>
          <w:trHeight w:val="248"/>
        </w:trPr>
        <w:tc>
          <w:tcPr>
            <w:tcW w:w="1266" w:type="dxa"/>
          </w:tcPr>
          <w:p w14:paraId="49E7F0BB" w14:textId="77777777" w:rsidR="00107D36" w:rsidRPr="00CE0A75" w:rsidRDefault="00107D36" w:rsidP="00336D8B">
            <w:pPr>
              <w:rPr>
                <w:i/>
                <w:sz w:val="16"/>
                <w:szCs w:val="16"/>
              </w:rPr>
            </w:pPr>
          </w:p>
        </w:tc>
        <w:tc>
          <w:tcPr>
            <w:tcW w:w="792" w:type="dxa"/>
          </w:tcPr>
          <w:p w14:paraId="620B08BA" w14:textId="77777777" w:rsidR="00107D36" w:rsidRPr="00CE0A75" w:rsidRDefault="00107D36" w:rsidP="0083771B">
            <w:pPr>
              <w:pStyle w:val="ListParagraph"/>
              <w:ind w:left="708"/>
              <w:rPr>
                <w:sz w:val="22"/>
              </w:rPr>
            </w:pPr>
          </w:p>
        </w:tc>
        <w:tc>
          <w:tcPr>
            <w:tcW w:w="3720" w:type="dxa"/>
            <w:tcBorders>
              <w:top w:val="single" w:sz="4" w:space="0" w:color="auto"/>
              <w:bottom w:val="single" w:sz="4" w:space="0" w:color="auto"/>
            </w:tcBorders>
          </w:tcPr>
          <w:p w14:paraId="5C5ABCC2" w14:textId="77777777" w:rsidR="00107D36" w:rsidRPr="00CE0A75" w:rsidRDefault="00107D36" w:rsidP="00BB7722">
            <w:pPr>
              <w:pStyle w:val="ListParagraph"/>
              <w:ind w:left="708"/>
              <w:jc w:val="center"/>
              <w:rPr>
                <w:sz w:val="22"/>
              </w:rPr>
            </w:pPr>
          </w:p>
        </w:tc>
        <w:tc>
          <w:tcPr>
            <w:tcW w:w="3456" w:type="dxa"/>
            <w:tcBorders>
              <w:top w:val="single" w:sz="4" w:space="0" w:color="auto"/>
              <w:bottom w:val="single" w:sz="4" w:space="0" w:color="auto"/>
            </w:tcBorders>
          </w:tcPr>
          <w:p w14:paraId="20083B9D" w14:textId="77777777" w:rsidR="00107D36" w:rsidRPr="00CE0A75" w:rsidRDefault="00107D36" w:rsidP="00BB7722">
            <w:pPr>
              <w:pStyle w:val="ListParagraph"/>
              <w:ind w:left="708"/>
              <w:jc w:val="center"/>
              <w:rPr>
                <w:sz w:val="22"/>
              </w:rPr>
            </w:pPr>
          </w:p>
        </w:tc>
        <w:tc>
          <w:tcPr>
            <w:tcW w:w="1539" w:type="dxa"/>
            <w:tcBorders>
              <w:top w:val="single" w:sz="4" w:space="0" w:color="auto"/>
              <w:bottom w:val="single" w:sz="4" w:space="0" w:color="auto"/>
            </w:tcBorders>
          </w:tcPr>
          <w:p w14:paraId="76E3C767" w14:textId="77777777" w:rsidR="00107D36" w:rsidRPr="00CE0A75" w:rsidRDefault="00107D36" w:rsidP="00BB7722">
            <w:pPr>
              <w:pStyle w:val="ListParagraph"/>
              <w:ind w:left="708"/>
              <w:jc w:val="center"/>
              <w:rPr>
                <w:sz w:val="22"/>
              </w:rPr>
            </w:pPr>
          </w:p>
        </w:tc>
      </w:tr>
      <w:tr w:rsidR="00107D36" w:rsidRPr="00CE0A75" w14:paraId="5E414973" w14:textId="77777777" w:rsidTr="00BB7722">
        <w:trPr>
          <w:trHeight w:val="248"/>
        </w:trPr>
        <w:tc>
          <w:tcPr>
            <w:tcW w:w="1266" w:type="dxa"/>
          </w:tcPr>
          <w:p w14:paraId="2A36662E" w14:textId="77777777" w:rsidR="00107D36" w:rsidRPr="00CE0A75" w:rsidRDefault="00107D36" w:rsidP="00336D8B">
            <w:pPr>
              <w:rPr>
                <w:i/>
                <w:sz w:val="16"/>
                <w:szCs w:val="16"/>
              </w:rPr>
            </w:pPr>
          </w:p>
        </w:tc>
        <w:tc>
          <w:tcPr>
            <w:tcW w:w="792" w:type="dxa"/>
          </w:tcPr>
          <w:p w14:paraId="03FAC3F0" w14:textId="77777777" w:rsidR="00107D36" w:rsidRPr="00CE0A75" w:rsidRDefault="00107D36" w:rsidP="0083771B">
            <w:pPr>
              <w:pStyle w:val="ListParagraph"/>
              <w:ind w:left="708"/>
              <w:rPr>
                <w:sz w:val="22"/>
              </w:rPr>
            </w:pPr>
          </w:p>
        </w:tc>
        <w:tc>
          <w:tcPr>
            <w:tcW w:w="3720" w:type="dxa"/>
            <w:tcBorders>
              <w:top w:val="single" w:sz="4" w:space="0" w:color="auto"/>
              <w:bottom w:val="single" w:sz="4" w:space="0" w:color="auto"/>
            </w:tcBorders>
          </w:tcPr>
          <w:p w14:paraId="463B7DC4" w14:textId="77777777" w:rsidR="00107D36" w:rsidRPr="00CE0A75" w:rsidRDefault="00107D36" w:rsidP="00BB7722">
            <w:pPr>
              <w:pStyle w:val="ListParagraph"/>
              <w:ind w:left="708"/>
              <w:jc w:val="center"/>
              <w:rPr>
                <w:sz w:val="22"/>
              </w:rPr>
            </w:pPr>
          </w:p>
        </w:tc>
        <w:tc>
          <w:tcPr>
            <w:tcW w:w="3456" w:type="dxa"/>
            <w:tcBorders>
              <w:top w:val="single" w:sz="4" w:space="0" w:color="auto"/>
              <w:bottom w:val="single" w:sz="4" w:space="0" w:color="auto"/>
            </w:tcBorders>
          </w:tcPr>
          <w:p w14:paraId="7354AF27" w14:textId="77777777" w:rsidR="00107D36" w:rsidRPr="00CE0A75" w:rsidRDefault="00107D36" w:rsidP="00BB7722">
            <w:pPr>
              <w:pStyle w:val="ListParagraph"/>
              <w:ind w:left="708"/>
              <w:jc w:val="center"/>
              <w:rPr>
                <w:sz w:val="22"/>
              </w:rPr>
            </w:pPr>
          </w:p>
        </w:tc>
        <w:tc>
          <w:tcPr>
            <w:tcW w:w="1539" w:type="dxa"/>
            <w:tcBorders>
              <w:top w:val="single" w:sz="4" w:space="0" w:color="auto"/>
              <w:bottom w:val="single" w:sz="4" w:space="0" w:color="auto"/>
            </w:tcBorders>
          </w:tcPr>
          <w:p w14:paraId="12D05B0A" w14:textId="77777777" w:rsidR="00107D36" w:rsidRPr="00CE0A75" w:rsidRDefault="00107D36" w:rsidP="00BB7722">
            <w:pPr>
              <w:pStyle w:val="ListParagraph"/>
              <w:ind w:left="708"/>
              <w:jc w:val="center"/>
              <w:rPr>
                <w:sz w:val="22"/>
              </w:rPr>
            </w:pPr>
          </w:p>
        </w:tc>
      </w:tr>
      <w:tr w:rsidR="00107D36" w:rsidRPr="00CE0A75" w14:paraId="2C66CC1E" w14:textId="77777777" w:rsidTr="00BB7722">
        <w:trPr>
          <w:trHeight w:val="248"/>
        </w:trPr>
        <w:tc>
          <w:tcPr>
            <w:tcW w:w="1266" w:type="dxa"/>
          </w:tcPr>
          <w:p w14:paraId="09ABB12C" w14:textId="77777777" w:rsidR="00107D36" w:rsidRPr="00CE0A75" w:rsidRDefault="00107D36" w:rsidP="00336D8B">
            <w:pPr>
              <w:rPr>
                <w:i/>
                <w:sz w:val="16"/>
                <w:szCs w:val="16"/>
              </w:rPr>
            </w:pPr>
          </w:p>
        </w:tc>
        <w:tc>
          <w:tcPr>
            <w:tcW w:w="792" w:type="dxa"/>
          </w:tcPr>
          <w:p w14:paraId="1AB8AA25" w14:textId="77777777" w:rsidR="00107D36" w:rsidRPr="00CE0A75" w:rsidRDefault="00107D36" w:rsidP="0083771B">
            <w:pPr>
              <w:pStyle w:val="ListParagraph"/>
              <w:ind w:left="708"/>
              <w:rPr>
                <w:sz w:val="22"/>
              </w:rPr>
            </w:pPr>
          </w:p>
        </w:tc>
        <w:tc>
          <w:tcPr>
            <w:tcW w:w="3720" w:type="dxa"/>
            <w:tcBorders>
              <w:top w:val="single" w:sz="4" w:space="0" w:color="auto"/>
              <w:bottom w:val="single" w:sz="4" w:space="0" w:color="auto"/>
            </w:tcBorders>
          </w:tcPr>
          <w:p w14:paraId="39641A05" w14:textId="77777777" w:rsidR="00107D36" w:rsidRPr="00CE0A75" w:rsidRDefault="00107D36" w:rsidP="00BB7722">
            <w:pPr>
              <w:pStyle w:val="ListParagraph"/>
              <w:ind w:left="708"/>
              <w:jc w:val="center"/>
              <w:rPr>
                <w:sz w:val="22"/>
              </w:rPr>
            </w:pPr>
          </w:p>
        </w:tc>
        <w:tc>
          <w:tcPr>
            <w:tcW w:w="3456" w:type="dxa"/>
            <w:tcBorders>
              <w:top w:val="single" w:sz="4" w:space="0" w:color="auto"/>
              <w:bottom w:val="single" w:sz="4" w:space="0" w:color="auto"/>
            </w:tcBorders>
          </w:tcPr>
          <w:p w14:paraId="5046FDB8" w14:textId="77777777" w:rsidR="00107D36" w:rsidRPr="00CE0A75" w:rsidRDefault="00107D36" w:rsidP="00BB7722">
            <w:pPr>
              <w:pStyle w:val="ListParagraph"/>
              <w:ind w:left="708"/>
              <w:jc w:val="center"/>
              <w:rPr>
                <w:sz w:val="22"/>
              </w:rPr>
            </w:pPr>
          </w:p>
        </w:tc>
        <w:tc>
          <w:tcPr>
            <w:tcW w:w="1539" w:type="dxa"/>
            <w:tcBorders>
              <w:top w:val="single" w:sz="4" w:space="0" w:color="auto"/>
              <w:bottom w:val="single" w:sz="4" w:space="0" w:color="auto"/>
            </w:tcBorders>
          </w:tcPr>
          <w:p w14:paraId="4E8055C2" w14:textId="77777777" w:rsidR="00107D36" w:rsidRPr="00CE0A75" w:rsidRDefault="00107D36" w:rsidP="00BB7722">
            <w:pPr>
              <w:pStyle w:val="ListParagraph"/>
              <w:ind w:left="708"/>
              <w:jc w:val="center"/>
              <w:rPr>
                <w:sz w:val="22"/>
              </w:rPr>
            </w:pPr>
          </w:p>
        </w:tc>
      </w:tr>
      <w:tr w:rsidR="0083771B" w:rsidRPr="00CE0A75" w14:paraId="55948303" w14:textId="77777777" w:rsidTr="00BB7722">
        <w:tc>
          <w:tcPr>
            <w:tcW w:w="1266" w:type="dxa"/>
          </w:tcPr>
          <w:p w14:paraId="7EB1702A" w14:textId="77777777" w:rsidR="0083771B" w:rsidRPr="00CE0A75" w:rsidRDefault="0083771B" w:rsidP="00336D8B">
            <w:pPr>
              <w:rPr>
                <w:i/>
                <w:sz w:val="16"/>
                <w:szCs w:val="16"/>
              </w:rPr>
            </w:pPr>
          </w:p>
        </w:tc>
        <w:tc>
          <w:tcPr>
            <w:tcW w:w="9507" w:type="dxa"/>
            <w:gridSpan w:val="4"/>
          </w:tcPr>
          <w:p w14:paraId="7828F038" w14:textId="77777777" w:rsidR="0083771B" w:rsidRPr="00CE0A75" w:rsidRDefault="0083771B" w:rsidP="00BB7722">
            <w:pPr>
              <w:pStyle w:val="ListParagraph"/>
              <w:ind w:left="708"/>
              <w:rPr>
                <w:sz w:val="22"/>
              </w:rPr>
            </w:pPr>
          </w:p>
        </w:tc>
      </w:tr>
      <w:tr w:rsidR="00BB7722" w:rsidRPr="00CE0A75" w14:paraId="000A9CC8" w14:textId="77777777" w:rsidTr="00BB7722">
        <w:tc>
          <w:tcPr>
            <w:tcW w:w="1266" w:type="dxa"/>
          </w:tcPr>
          <w:p w14:paraId="3D72EEDE" w14:textId="77777777" w:rsidR="00BB7722" w:rsidRPr="00CE0A75" w:rsidRDefault="00BB7722" w:rsidP="00BB7722">
            <w:pPr>
              <w:rPr>
                <w:i/>
                <w:sz w:val="16"/>
                <w:szCs w:val="16"/>
              </w:rPr>
            </w:pPr>
          </w:p>
        </w:tc>
        <w:tc>
          <w:tcPr>
            <w:tcW w:w="9507" w:type="dxa"/>
            <w:gridSpan w:val="4"/>
          </w:tcPr>
          <w:p w14:paraId="7D42A03F" w14:textId="77777777" w:rsidR="00BB7722" w:rsidRPr="00CE0A75" w:rsidRDefault="000571EC" w:rsidP="00E57B5F">
            <w:pPr>
              <w:keepNext/>
              <w:rPr>
                <w:sz w:val="22"/>
              </w:rPr>
            </w:pPr>
            <w:r>
              <w:rPr>
                <w:rFonts w:cs="Arial"/>
                <w:b/>
              </w:rPr>
              <w:t>C</w:t>
            </w:r>
            <w:r w:rsidR="00BB7722" w:rsidRPr="00CE0A75">
              <w:rPr>
                <w:rFonts w:cs="Arial"/>
                <w:b/>
              </w:rPr>
              <w:t xml:space="preserve">. </w:t>
            </w:r>
            <w:r w:rsidR="00BB7722" w:rsidRPr="00CE0A75">
              <w:rPr>
                <w:rFonts w:cs="Arial"/>
                <w:b/>
              </w:rPr>
              <w:tab/>
            </w:r>
            <w:r w:rsidR="00692694" w:rsidRPr="00CE0A75">
              <w:rPr>
                <w:rFonts w:cs="Arial"/>
                <w:b/>
              </w:rPr>
              <w:t>Education</w:t>
            </w:r>
          </w:p>
        </w:tc>
      </w:tr>
      <w:tr w:rsidR="00BB7722" w:rsidRPr="00CE0A75" w14:paraId="32786036" w14:textId="77777777" w:rsidTr="00BB7722">
        <w:tc>
          <w:tcPr>
            <w:tcW w:w="1266" w:type="dxa"/>
          </w:tcPr>
          <w:p w14:paraId="322D5CEE" w14:textId="77777777" w:rsidR="00BB7722" w:rsidRPr="00CE0A75" w:rsidRDefault="00BB7722" w:rsidP="00BB7722">
            <w:pPr>
              <w:rPr>
                <w:i/>
                <w:sz w:val="16"/>
                <w:szCs w:val="16"/>
              </w:rPr>
            </w:pPr>
            <w:r w:rsidRPr="00CE0A75">
              <w:rPr>
                <w:i/>
                <w:sz w:val="16"/>
                <w:szCs w:val="16"/>
              </w:rPr>
              <w:tab/>
            </w:r>
          </w:p>
        </w:tc>
        <w:tc>
          <w:tcPr>
            <w:tcW w:w="9507" w:type="dxa"/>
            <w:gridSpan w:val="4"/>
          </w:tcPr>
          <w:p w14:paraId="1152D9C0" w14:textId="77777777" w:rsidR="00BB7722" w:rsidRPr="00CE0A75" w:rsidRDefault="00BB7722" w:rsidP="00E57B5F">
            <w:pPr>
              <w:pStyle w:val="ListParagraph"/>
              <w:keepNext/>
              <w:ind w:left="708"/>
              <w:rPr>
                <w:sz w:val="22"/>
              </w:rPr>
            </w:pPr>
          </w:p>
        </w:tc>
      </w:tr>
      <w:tr w:rsidR="00BB7722" w:rsidRPr="00CE0A75" w14:paraId="237CE083" w14:textId="77777777" w:rsidTr="00BB7722">
        <w:tc>
          <w:tcPr>
            <w:tcW w:w="1266" w:type="dxa"/>
          </w:tcPr>
          <w:p w14:paraId="4F0FB9B4" w14:textId="77777777" w:rsidR="00BB7722" w:rsidRPr="00CE0A75" w:rsidRDefault="00BB7722" w:rsidP="00BB7722">
            <w:pPr>
              <w:rPr>
                <w:i/>
                <w:sz w:val="16"/>
                <w:szCs w:val="16"/>
              </w:rPr>
            </w:pPr>
          </w:p>
        </w:tc>
        <w:tc>
          <w:tcPr>
            <w:tcW w:w="9507" w:type="dxa"/>
            <w:gridSpan w:val="4"/>
          </w:tcPr>
          <w:p w14:paraId="2954102C" w14:textId="77777777" w:rsidR="004854BC" w:rsidRPr="00CE0A75" w:rsidRDefault="004854BC" w:rsidP="00146341">
            <w:pPr>
              <w:pStyle w:val="ListParagraph"/>
              <w:numPr>
                <w:ilvl w:val="0"/>
                <w:numId w:val="2"/>
              </w:numPr>
              <w:rPr>
                <w:sz w:val="22"/>
              </w:rPr>
            </w:pPr>
            <w:r w:rsidRPr="00CE0A75">
              <w:rPr>
                <w:sz w:val="22"/>
              </w:rPr>
              <w:t>How did you pay for your studies?  Parental support / other ………………………….</w:t>
            </w:r>
          </w:p>
          <w:p w14:paraId="18FD4366" w14:textId="77777777" w:rsidR="004337EA" w:rsidRPr="00CE0A75" w:rsidRDefault="004337EA" w:rsidP="004337EA">
            <w:pPr>
              <w:pStyle w:val="ListParagraph"/>
              <w:ind w:left="708"/>
              <w:rPr>
                <w:sz w:val="22"/>
              </w:rPr>
            </w:pPr>
          </w:p>
          <w:p w14:paraId="470F6A9C" w14:textId="77777777" w:rsidR="004337EA" w:rsidRPr="00CE0A75" w:rsidRDefault="004337EA" w:rsidP="004337EA">
            <w:pPr>
              <w:pStyle w:val="ListParagraph"/>
              <w:ind w:left="708"/>
              <w:rPr>
                <w:sz w:val="22"/>
              </w:rPr>
            </w:pPr>
            <w:r w:rsidRPr="00CE0A75">
              <w:rPr>
                <w:sz w:val="22"/>
              </w:rPr>
              <w:t>If other, give particulars:</w:t>
            </w:r>
          </w:p>
          <w:p w14:paraId="3579B23F" w14:textId="77777777" w:rsidR="004337EA" w:rsidRPr="00CE0A75" w:rsidRDefault="004337EA" w:rsidP="004337EA">
            <w:pPr>
              <w:pStyle w:val="ListParagraph"/>
              <w:ind w:left="708"/>
              <w:rPr>
                <w:sz w:val="22"/>
              </w:rPr>
            </w:pPr>
          </w:p>
          <w:p w14:paraId="18B7F0FB" w14:textId="77777777" w:rsidR="004337EA" w:rsidRPr="00CE0A75" w:rsidRDefault="004337EA" w:rsidP="004337EA">
            <w:pPr>
              <w:pStyle w:val="ListParagraph"/>
              <w:ind w:left="708"/>
              <w:rPr>
                <w:sz w:val="22"/>
              </w:rPr>
            </w:pPr>
            <w:r w:rsidRPr="00CE0A75">
              <w:rPr>
                <w:sz w:val="22"/>
              </w:rPr>
              <w:t>....................................................................................................................................</w:t>
            </w:r>
          </w:p>
          <w:p w14:paraId="63A49BB5" w14:textId="77777777" w:rsidR="004854BC" w:rsidRPr="00CE0A75" w:rsidRDefault="004854BC" w:rsidP="004854BC">
            <w:pPr>
              <w:pStyle w:val="ListParagraph"/>
              <w:ind w:left="708"/>
              <w:rPr>
                <w:sz w:val="22"/>
              </w:rPr>
            </w:pPr>
          </w:p>
          <w:p w14:paraId="3CF65661" w14:textId="77777777" w:rsidR="00BB7722" w:rsidRPr="00CE0A75" w:rsidRDefault="004337EA" w:rsidP="00146341">
            <w:pPr>
              <w:pStyle w:val="ListParagraph"/>
              <w:numPr>
                <w:ilvl w:val="0"/>
                <w:numId w:val="2"/>
              </w:numPr>
              <w:rPr>
                <w:sz w:val="22"/>
              </w:rPr>
            </w:pPr>
            <w:r w:rsidRPr="00CE0A75">
              <w:rPr>
                <w:sz w:val="22"/>
              </w:rPr>
              <w:t xml:space="preserve">If you received a bursary, loan or other sponsorship, give full details, including </w:t>
            </w:r>
            <w:r w:rsidR="00F8433B" w:rsidRPr="00CE0A75">
              <w:rPr>
                <w:sz w:val="22"/>
              </w:rPr>
              <w:t xml:space="preserve">the total </w:t>
            </w:r>
            <w:r w:rsidRPr="00CE0A75">
              <w:rPr>
                <w:sz w:val="22"/>
              </w:rPr>
              <w:t>amounts:</w:t>
            </w:r>
          </w:p>
          <w:p w14:paraId="515CA918" w14:textId="77777777" w:rsidR="008D69F6" w:rsidRPr="00CE0A75" w:rsidRDefault="008D69F6" w:rsidP="004337EA">
            <w:pPr>
              <w:pStyle w:val="ListParagraph"/>
              <w:ind w:left="708"/>
              <w:rPr>
                <w:sz w:val="22"/>
              </w:rPr>
            </w:pPr>
          </w:p>
          <w:p w14:paraId="6ACFE019" w14:textId="77777777" w:rsidR="004337EA" w:rsidRPr="00CE0A75" w:rsidRDefault="004337EA" w:rsidP="004337EA">
            <w:pPr>
              <w:pStyle w:val="ListParagraph"/>
              <w:ind w:left="708"/>
              <w:rPr>
                <w:sz w:val="22"/>
              </w:rPr>
            </w:pPr>
            <w:r w:rsidRPr="00CE0A75">
              <w:rPr>
                <w:sz w:val="22"/>
              </w:rPr>
              <w:t>....................................................................................................................................</w:t>
            </w:r>
          </w:p>
          <w:p w14:paraId="43D50BE1" w14:textId="77777777" w:rsidR="004337EA" w:rsidRPr="00CE0A75" w:rsidRDefault="004337EA" w:rsidP="004337EA">
            <w:pPr>
              <w:pStyle w:val="ListParagraph"/>
              <w:ind w:left="708"/>
              <w:rPr>
                <w:sz w:val="22"/>
              </w:rPr>
            </w:pPr>
          </w:p>
          <w:p w14:paraId="5F3586AF" w14:textId="77777777" w:rsidR="004337EA" w:rsidRPr="00CE0A75" w:rsidRDefault="004337EA" w:rsidP="004337EA">
            <w:pPr>
              <w:pStyle w:val="ListParagraph"/>
              <w:ind w:left="708"/>
              <w:rPr>
                <w:sz w:val="22"/>
              </w:rPr>
            </w:pPr>
            <w:r w:rsidRPr="00CE0A75">
              <w:rPr>
                <w:sz w:val="22"/>
              </w:rPr>
              <w:t>....................................................................................................................................</w:t>
            </w:r>
          </w:p>
        </w:tc>
      </w:tr>
      <w:tr w:rsidR="00BB7722" w:rsidRPr="00CE0A75" w14:paraId="39CBD6D2" w14:textId="77777777" w:rsidTr="00BB7722">
        <w:tc>
          <w:tcPr>
            <w:tcW w:w="1266" w:type="dxa"/>
          </w:tcPr>
          <w:p w14:paraId="08BDBB83" w14:textId="77777777" w:rsidR="00BB7722" w:rsidRPr="00CE0A75" w:rsidRDefault="00BB7722" w:rsidP="00BB7722">
            <w:pPr>
              <w:rPr>
                <w:i/>
                <w:sz w:val="16"/>
                <w:szCs w:val="16"/>
              </w:rPr>
            </w:pPr>
          </w:p>
        </w:tc>
        <w:tc>
          <w:tcPr>
            <w:tcW w:w="9507" w:type="dxa"/>
            <w:gridSpan w:val="4"/>
          </w:tcPr>
          <w:p w14:paraId="71CF53B9" w14:textId="77777777" w:rsidR="00BB7722" w:rsidRPr="00CE0A75" w:rsidRDefault="00BB7722" w:rsidP="008D69F6">
            <w:pPr>
              <w:pStyle w:val="ListParagraph"/>
              <w:ind w:left="708"/>
              <w:rPr>
                <w:sz w:val="22"/>
              </w:rPr>
            </w:pPr>
          </w:p>
        </w:tc>
      </w:tr>
      <w:tr w:rsidR="00BB7722" w:rsidRPr="00CE0A75" w14:paraId="72A5C8D5" w14:textId="77777777" w:rsidTr="00BB7722">
        <w:tc>
          <w:tcPr>
            <w:tcW w:w="1266" w:type="dxa"/>
          </w:tcPr>
          <w:p w14:paraId="5BFCFE72" w14:textId="77777777" w:rsidR="00BB7722" w:rsidRPr="00CE0A75" w:rsidRDefault="00BB7722" w:rsidP="00BB7722">
            <w:pPr>
              <w:rPr>
                <w:i/>
                <w:sz w:val="16"/>
                <w:szCs w:val="16"/>
              </w:rPr>
            </w:pPr>
          </w:p>
        </w:tc>
        <w:tc>
          <w:tcPr>
            <w:tcW w:w="9507" w:type="dxa"/>
            <w:gridSpan w:val="4"/>
          </w:tcPr>
          <w:p w14:paraId="13BA322F" w14:textId="77777777" w:rsidR="00BB7722" w:rsidRPr="00CE0A75" w:rsidRDefault="008D69F6" w:rsidP="00146341">
            <w:pPr>
              <w:pStyle w:val="ListParagraph"/>
              <w:numPr>
                <w:ilvl w:val="0"/>
                <w:numId w:val="2"/>
              </w:numPr>
              <w:rPr>
                <w:sz w:val="22"/>
              </w:rPr>
            </w:pPr>
            <w:r w:rsidRPr="00CE0A75">
              <w:rPr>
                <w:sz w:val="22"/>
              </w:rPr>
              <w:t>Did you have to repay loans/bursaries?  If so are you still making payments and if so, how frequently and how much is each payment</w:t>
            </w:r>
            <w:r w:rsidR="00F8433B" w:rsidRPr="00CE0A75">
              <w:rPr>
                <w:sz w:val="22"/>
              </w:rPr>
              <w:t>, and how much is still outstanding</w:t>
            </w:r>
            <w:r w:rsidRPr="00CE0A75">
              <w:rPr>
                <w:sz w:val="22"/>
              </w:rPr>
              <w:t>?</w:t>
            </w:r>
          </w:p>
          <w:p w14:paraId="6923F596" w14:textId="77777777" w:rsidR="008D69F6" w:rsidRPr="00CE0A75" w:rsidRDefault="008D69F6" w:rsidP="008D69F6">
            <w:pPr>
              <w:pStyle w:val="ListParagraph"/>
              <w:ind w:left="708"/>
              <w:rPr>
                <w:sz w:val="22"/>
              </w:rPr>
            </w:pPr>
          </w:p>
          <w:p w14:paraId="23916465" w14:textId="77777777" w:rsidR="008D69F6" w:rsidRPr="00CE0A75" w:rsidRDefault="008D69F6" w:rsidP="008D69F6">
            <w:pPr>
              <w:pStyle w:val="ListParagraph"/>
              <w:ind w:left="708"/>
              <w:rPr>
                <w:sz w:val="22"/>
              </w:rPr>
            </w:pPr>
            <w:r w:rsidRPr="00CE0A75">
              <w:rPr>
                <w:sz w:val="22"/>
              </w:rPr>
              <w:t>....................................................................................................................................</w:t>
            </w:r>
          </w:p>
          <w:p w14:paraId="1BC5358F" w14:textId="77777777" w:rsidR="008D69F6" w:rsidRPr="00CE0A75" w:rsidRDefault="008D69F6" w:rsidP="008D69F6">
            <w:pPr>
              <w:pStyle w:val="ListParagraph"/>
              <w:ind w:left="708"/>
              <w:rPr>
                <w:sz w:val="22"/>
              </w:rPr>
            </w:pPr>
          </w:p>
          <w:p w14:paraId="77A471A2" w14:textId="77777777" w:rsidR="008D69F6" w:rsidRPr="00CE0A75" w:rsidRDefault="008D69F6" w:rsidP="008D69F6">
            <w:pPr>
              <w:pStyle w:val="ListParagraph"/>
              <w:ind w:left="708"/>
              <w:rPr>
                <w:sz w:val="22"/>
              </w:rPr>
            </w:pPr>
            <w:r w:rsidRPr="00CE0A75">
              <w:rPr>
                <w:sz w:val="22"/>
              </w:rPr>
              <w:t>....................................................................................................................................</w:t>
            </w:r>
          </w:p>
          <w:p w14:paraId="7AA84703" w14:textId="77777777" w:rsidR="008D69F6" w:rsidRPr="00CE0A75" w:rsidRDefault="008D69F6" w:rsidP="008D69F6">
            <w:pPr>
              <w:pStyle w:val="ListParagraph"/>
              <w:ind w:left="708"/>
              <w:rPr>
                <w:sz w:val="22"/>
              </w:rPr>
            </w:pPr>
          </w:p>
          <w:p w14:paraId="24B94556" w14:textId="77777777" w:rsidR="008D69F6" w:rsidRPr="00CE0A75" w:rsidRDefault="008D69F6" w:rsidP="008D69F6">
            <w:pPr>
              <w:pStyle w:val="ListParagraph"/>
              <w:ind w:left="708"/>
              <w:rPr>
                <w:sz w:val="22"/>
              </w:rPr>
            </w:pPr>
            <w:r w:rsidRPr="00CE0A75">
              <w:rPr>
                <w:sz w:val="22"/>
              </w:rPr>
              <w:t>....................................................................................................................................</w:t>
            </w:r>
          </w:p>
        </w:tc>
      </w:tr>
      <w:tr w:rsidR="00BB7722" w:rsidRPr="00CE0A75" w14:paraId="5F82DEFE" w14:textId="77777777" w:rsidTr="00BB7722">
        <w:tc>
          <w:tcPr>
            <w:tcW w:w="1266" w:type="dxa"/>
          </w:tcPr>
          <w:p w14:paraId="4692E804" w14:textId="77777777" w:rsidR="00BB7722" w:rsidRPr="00CE0A75" w:rsidRDefault="00BB7722" w:rsidP="00BB7722">
            <w:pPr>
              <w:rPr>
                <w:i/>
                <w:sz w:val="16"/>
                <w:szCs w:val="16"/>
              </w:rPr>
            </w:pPr>
          </w:p>
        </w:tc>
        <w:tc>
          <w:tcPr>
            <w:tcW w:w="9507" w:type="dxa"/>
            <w:gridSpan w:val="4"/>
          </w:tcPr>
          <w:p w14:paraId="0CDBBBD2" w14:textId="77777777" w:rsidR="00BB7722" w:rsidRPr="00CE0A75" w:rsidRDefault="00BB7722" w:rsidP="00E57B5F">
            <w:pPr>
              <w:keepNext/>
              <w:keepLines/>
              <w:rPr>
                <w:sz w:val="22"/>
              </w:rPr>
            </w:pPr>
          </w:p>
          <w:p w14:paraId="64C11D03" w14:textId="77777777" w:rsidR="008D69F6" w:rsidRPr="00CE0A75" w:rsidRDefault="000571EC" w:rsidP="00B462A6">
            <w:pPr>
              <w:keepNext/>
              <w:keepLines/>
              <w:pageBreakBefore/>
              <w:rPr>
                <w:b/>
                <w:sz w:val="22"/>
              </w:rPr>
            </w:pPr>
            <w:r>
              <w:rPr>
                <w:b/>
                <w:sz w:val="22"/>
              </w:rPr>
              <w:t>D</w:t>
            </w:r>
            <w:r w:rsidR="008D69F6" w:rsidRPr="00CE0A75">
              <w:rPr>
                <w:b/>
                <w:sz w:val="22"/>
              </w:rPr>
              <w:t>.</w:t>
            </w:r>
            <w:r w:rsidR="008D69F6" w:rsidRPr="00CE0A75">
              <w:rPr>
                <w:b/>
                <w:sz w:val="22"/>
              </w:rPr>
              <w:tab/>
              <w:t>Previous employment</w:t>
            </w:r>
          </w:p>
        </w:tc>
      </w:tr>
      <w:tr w:rsidR="00BB7722" w:rsidRPr="00CE0A75" w14:paraId="751941C8" w14:textId="77777777" w:rsidTr="00BB7722">
        <w:tc>
          <w:tcPr>
            <w:tcW w:w="1266" w:type="dxa"/>
          </w:tcPr>
          <w:p w14:paraId="3AB1AD7C" w14:textId="77777777" w:rsidR="00BB7722" w:rsidRPr="00CE0A75" w:rsidRDefault="00BB7722" w:rsidP="00BB7722">
            <w:pPr>
              <w:rPr>
                <w:i/>
                <w:sz w:val="16"/>
                <w:szCs w:val="16"/>
              </w:rPr>
            </w:pPr>
          </w:p>
        </w:tc>
        <w:tc>
          <w:tcPr>
            <w:tcW w:w="9507" w:type="dxa"/>
            <w:gridSpan w:val="4"/>
          </w:tcPr>
          <w:p w14:paraId="4D594783" w14:textId="77777777" w:rsidR="00BB7722" w:rsidRPr="00CE0A75" w:rsidRDefault="00BB7722" w:rsidP="00E57B5F">
            <w:pPr>
              <w:keepNext/>
              <w:keepLines/>
              <w:rPr>
                <w:sz w:val="22"/>
              </w:rPr>
            </w:pPr>
          </w:p>
        </w:tc>
      </w:tr>
      <w:tr w:rsidR="00BB7722" w:rsidRPr="00CE0A75" w14:paraId="4CE869C1" w14:textId="77777777" w:rsidTr="00BB7722">
        <w:tc>
          <w:tcPr>
            <w:tcW w:w="1266" w:type="dxa"/>
          </w:tcPr>
          <w:p w14:paraId="64FD83A6" w14:textId="77777777" w:rsidR="00BB7722" w:rsidRPr="00CE0A75" w:rsidRDefault="00BB7722" w:rsidP="00BB7722">
            <w:pPr>
              <w:rPr>
                <w:i/>
                <w:sz w:val="16"/>
                <w:szCs w:val="16"/>
              </w:rPr>
            </w:pPr>
          </w:p>
        </w:tc>
        <w:tc>
          <w:tcPr>
            <w:tcW w:w="9507" w:type="dxa"/>
            <w:gridSpan w:val="4"/>
          </w:tcPr>
          <w:p w14:paraId="6CB06A04" w14:textId="77777777" w:rsidR="00B462A6" w:rsidRPr="00CE0A75" w:rsidRDefault="00B462A6" w:rsidP="00146341">
            <w:pPr>
              <w:pStyle w:val="ListParagraph"/>
              <w:keepNext/>
              <w:numPr>
                <w:ilvl w:val="0"/>
                <w:numId w:val="2"/>
              </w:numPr>
              <w:rPr>
                <w:sz w:val="22"/>
              </w:rPr>
            </w:pPr>
            <w:r w:rsidRPr="00CE0A75">
              <w:rPr>
                <w:sz w:val="22"/>
              </w:rPr>
              <w:t>Details of any benefits received from previous employment:</w:t>
            </w:r>
          </w:p>
          <w:p w14:paraId="46E01F2D" w14:textId="77777777" w:rsidR="00B462A6" w:rsidRPr="00CE0A75" w:rsidRDefault="00B462A6" w:rsidP="00B462A6">
            <w:pPr>
              <w:pStyle w:val="ListParagraph"/>
              <w:keepNext/>
              <w:ind w:left="708"/>
              <w:rPr>
                <w:sz w:val="22"/>
              </w:rPr>
            </w:pPr>
          </w:p>
          <w:p w14:paraId="1F18E7C7" w14:textId="77777777" w:rsidR="00B462A6" w:rsidRPr="00CE0A75" w:rsidRDefault="001274DD" w:rsidP="00B462A6">
            <w:pPr>
              <w:pStyle w:val="ListParagraph"/>
              <w:keepNext/>
              <w:ind w:left="708"/>
              <w:rPr>
                <w:sz w:val="22"/>
              </w:rPr>
            </w:pPr>
            <w:r w:rsidRPr="00CE0A75">
              <w:rPr>
                <w:sz w:val="22"/>
              </w:rPr>
              <w:t xml:space="preserve">Pension:  </w:t>
            </w:r>
            <w:r w:rsidRPr="00CE0A75">
              <w:rPr>
                <w:sz w:val="22"/>
              </w:rPr>
              <w:tab/>
            </w:r>
            <w:r w:rsidRPr="00CE0A75">
              <w:rPr>
                <w:sz w:val="22"/>
              </w:rPr>
              <w:tab/>
              <w:t>R………………………</w:t>
            </w:r>
          </w:p>
          <w:p w14:paraId="19807C63" w14:textId="77777777" w:rsidR="00B462A6" w:rsidRPr="00CE0A75" w:rsidRDefault="00B462A6" w:rsidP="00B462A6">
            <w:pPr>
              <w:pStyle w:val="ListParagraph"/>
              <w:keepNext/>
              <w:ind w:left="708"/>
              <w:rPr>
                <w:sz w:val="22"/>
              </w:rPr>
            </w:pPr>
          </w:p>
          <w:p w14:paraId="71309331" w14:textId="77777777" w:rsidR="00B462A6" w:rsidRPr="00CE0A75" w:rsidRDefault="001274DD" w:rsidP="00B462A6">
            <w:pPr>
              <w:pStyle w:val="ListParagraph"/>
              <w:keepNext/>
              <w:ind w:left="708"/>
              <w:rPr>
                <w:sz w:val="22"/>
              </w:rPr>
            </w:pPr>
            <w:r w:rsidRPr="00CE0A75">
              <w:rPr>
                <w:sz w:val="22"/>
              </w:rPr>
              <w:t>Provident fund:</w:t>
            </w:r>
            <w:r w:rsidRPr="00CE0A75">
              <w:rPr>
                <w:sz w:val="22"/>
              </w:rPr>
              <w:tab/>
              <w:t>R………………………</w:t>
            </w:r>
          </w:p>
          <w:p w14:paraId="6F8BA59A" w14:textId="77777777" w:rsidR="00B462A6" w:rsidRPr="00CE0A75" w:rsidRDefault="00B462A6" w:rsidP="00B462A6">
            <w:pPr>
              <w:pStyle w:val="ListParagraph"/>
              <w:keepNext/>
              <w:ind w:left="708"/>
              <w:rPr>
                <w:sz w:val="22"/>
              </w:rPr>
            </w:pPr>
          </w:p>
          <w:p w14:paraId="5B5CE6E0" w14:textId="77777777" w:rsidR="00B462A6" w:rsidRPr="00CE0A75" w:rsidRDefault="001274DD" w:rsidP="00B462A6">
            <w:pPr>
              <w:pStyle w:val="ListParagraph"/>
              <w:keepNext/>
              <w:ind w:left="708"/>
              <w:rPr>
                <w:sz w:val="22"/>
              </w:rPr>
            </w:pPr>
            <w:r w:rsidRPr="00CE0A75">
              <w:rPr>
                <w:sz w:val="22"/>
              </w:rPr>
              <w:t>Other:</w:t>
            </w:r>
            <w:r w:rsidR="00B462A6" w:rsidRPr="00CE0A75">
              <w:rPr>
                <w:sz w:val="22"/>
              </w:rPr>
              <w:tab/>
            </w:r>
            <w:r w:rsidR="00B462A6" w:rsidRPr="00CE0A75">
              <w:rPr>
                <w:sz w:val="22"/>
              </w:rPr>
              <w:tab/>
            </w:r>
            <w:r w:rsidR="00B462A6" w:rsidRPr="00CE0A75">
              <w:rPr>
                <w:sz w:val="22"/>
              </w:rPr>
              <w:tab/>
              <w:t>R………………………</w:t>
            </w:r>
          </w:p>
          <w:p w14:paraId="161208CD" w14:textId="77777777" w:rsidR="001274DD" w:rsidRPr="00CE0A75" w:rsidRDefault="001274DD" w:rsidP="006E1DE5">
            <w:pPr>
              <w:keepNext/>
              <w:rPr>
                <w:sz w:val="22"/>
              </w:rPr>
            </w:pPr>
          </w:p>
        </w:tc>
      </w:tr>
      <w:tr w:rsidR="00BB7722" w:rsidRPr="00CE0A75" w14:paraId="4F5E3AAC" w14:textId="77777777" w:rsidTr="00BB7722">
        <w:tc>
          <w:tcPr>
            <w:tcW w:w="1266" w:type="dxa"/>
          </w:tcPr>
          <w:p w14:paraId="0B2DDD52" w14:textId="77777777" w:rsidR="00BB7722" w:rsidRPr="00CE0A75" w:rsidRDefault="006E1DE5" w:rsidP="00461352">
            <w:pPr>
              <w:rPr>
                <w:i/>
                <w:sz w:val="16"/>
                <w:szCs w:val="16"/>
              </w:rPr>
            </w:pPr>
            <w:r w:rsidRPr="00CE0A75">
              <w:rPr>
                <w:i/>
                <w:sz w:val="16"/>
                <w:szCs w:val="16"/>
              </w:rPr>
              <w:t xml:space="preserve">Please complete, in addition, </w:t>
            </w:r>
            <w:r w:rsidR="00461352" w:rsidRPr="00CE0A75">
              <w:rPr>
                <w:i/>
                <w:sz w:val="16"/>
                <w:szCs w:val="16"/>
              </w:rPr>
              <w:t>Table</w:t>
            </w:r>
            <w:r w:rsidRPr="00CE0A75">
              <w:rPr>
                <w:i/>
                <w:sz w:val="16"/>
                <w:szCs w:val="16"/>
              </w:rPr>
              <w:t xml:space="preserve"> </w:t>
            </w:r>
            <w:r w:rsidR="00DC06B8" w:rsidRPr="00CE0A75">
              <w:rPr>
                <w:i/>
                <w:sz w:val="16"/>
                <w:szCs w:val="16"/>
              </w:rPr>
              <w:t>‘</w:t>
            </w:r>
            <w:r w:rsidRPr="00CE0A75">
              <w:rPr>
                <w:i/>
                <w:sz w:val="16"/>
                <w:szCs w:val="16"/>
              </w:rPr>
              <w:t>A</w:t>
            </w:r>
            <w:r w:rsidR="00DC06B8" w:rsidRPr="00CE0A75">
              <w:rPr>
                <w:i/>
                <w:sz w:val="16"/>
                <w:szCs w:val="16"/>
              </w:rPr>
              <w:t>’</w:t>
            </w:r>
            <w:r w:rsidRPr="00CE0A75">
              <w:rPr>
                <w:i/>
                <w:sz w:val="16"/>
                <w:szCs w:val="16"/>
              </w:rPr>
              <w:t xml:space="preserve"> </w:t>
            </w:r>
            <w:r w:rsidR="00461352" w:rsidRPr="00CE0A75">
              <w:rPr>
                <w:i/>
                <w:sz w:val="16"/>
                <w:szCs w:val="16"/>
              </w:rPr>
              <w:t>below</w:t>
            </w:r>
            <w:r w:rsidRPr="00CE0A75">
              <w:rPr>
                <w:i/>
                <w:sz w:val="16"/>
                <w:szCs w:val="16"/>
              </w:rPr>
              <w:t>.</w:t>
            </w:r>
          </w:p>
        </w:tc>
        <w:tc>
          <w:tcPr>
            <w:tcW w:w="9507" w:type="dxa"/>
            <w:gridSpan w:val="4"/>
          </w:tcPr>
          <w:p w14:paraId="79903BD9" w14:textId="77777777" w:rsidR="006E1DE5" w:rsidRPr="00CE0A75" w:rsidRDefault="000571EC" w:rsidP="006E1DE5">
            <w:pPr>
              <w:keepNext/>
              <w:rPr>
                <w:b/>
                <w:sz w:val="22"/>
              </w:rPr>
            </w:pPr>
            <w:r>
              <w:rPr>
                <w:b/>
                <w:sz w:val="22"/>
              </w:rPr>
              <w:t>E</w:t>
            </w:r>
            <w:r w:rsidR="006E1DE5" w:rsidRPr="00CE0A75">
              <w:rPr>
                <w:b/>
                <w:sz w:val="22"/>
              </w:rPr>
              <w:t>.</w:t>
            </w:r>
            <w:r w:rsidR="006E1DE5" w:rsidRPr="00CE0A75">
              <w:rPr>
                <w:b/>
                <w:sz w:val="22"/>
              </w:rPr>
              <w:tab/>
              <w:t>Financial Particulars</w:t>
            </w:r>
          </w:p>
          <w:p w14:paraId="2D54E25A" w14:textId="77777777" w:rsidR="006E1DE5" w:rsidRPr="00CE0A75" w:rsidRDefault="006E1DE5" w:rsidP="006E1DE5">
            <w:pPr>
              <w:keepNext/>
              <w:rPr>
                <w:b/>
                <w:sz w:val="22"/>
              </w:rPr>
            </w:pPr>
          </w:p>
          <w:p w14:paraId="2C7C6D8A" w14:textId="77777777" w:rsidR="006E1DE5" w:rsidRPr="00CE0A75" w:rsidRDefault="006E1DE5" w:rsidP="006E1DE5">
            <w:pPr>
              <w:keepNext/>
              <w:rPr>
                <w:sz w:val="22"/>
                <w:u w:val="single"/>
              </w:rPr>
            </w:pPr>
            <w:r w:rsidRPr="00CE0A75">
              <w:rPr>
                <w:b/>
                <w:sz w:val="22"/>
              </w:rPr>
              <w:tab/>
            </w:r>
            <w:r w:rsidR="008A4A55" w:rsidRPr="00CE0A75">
              <w:rPr>
                <w:sz w:val="22"/>
                <w:u w:val="single"/>
              </w:rPr>
              <w:t>Personal Assets</w:t>
            </w:r>
          </w:p>
          <w:p w14:paraId="3C830E9D" w14:textId="77777777" w:rsidR="006E1DE5" w:rsidRPr="00CE0A75" w:rsidRDefault="006E1DE5" w:rsidP="006E1DE5">
            <w:pPr>
              <w:rPr>
                <w:sz w:val="22"/>
              </w:rPr>
            </w:pPr>
          </w:p>
          <w:p w14:paraId="0AD481D1" w14:textId="77777777" w:rsidR="008C6660" w:rsidRPr="00CE0A75" w:rsidRDefault="008C6660" w:rsidP="00146341">
            <w:pPr>
              <w:pStyle w:val="ListParagraph"/>
              <w:numPr>
                <w:ilvl w:val="0"/>
                <w:numId w:val="2"/>
              </w:numPr>
              <w:rPr>
                <w:sz w:val="22"/>
              </w:rPr>
            </w:pPr>
            <w:r w:rsidRPr="00CE0A75">
              <w:rPr>
                <w:sz w:val="22"/>
              </w:rPr>
              <w:t>Describe any immovable property registered in your name: ………………………….</w:t>
            </w:r>
          </w:p>
          <w:p w14:paraId="1584EE2B" w14:textId="77777777" w:rsidR="008C6660" w:rsidRPr="00CE0A75" w:rsidRDefault="008C6660" w:rsidP="009E6F81">
            <w:pPr>
              <w:pStyle w:val="ListParagraph"/>
              <w:ind w:left="708"/>
              <w:rPr>
                <w:sz w:val="22"/>
              </w:rPr>
            </w:pPr>
          </w:p>
          <w:p w14:paraId="27B1A6CA" w14:textId="77777777" w:rsidR="00BB7722" w:rsidRPr="00CE0A75" w:rsidRDefault="008C6660" w:rsidP="009E6F81">
            <w:pPr>
              <w:pStyle w:val="ListParagraph"/>
              <w:ind w:left="708"/>
              <w:rPr>
                <w:sz w:val="22"/>
              </w:rPr>
            </w:pPr>
            <w:r w:rsidRPr="00CE0A75">
              <w:rPr>
                <w:sz w:val="22"/>
              </w:rPr>
              <w:t>....................................................................................................................................</w:t>
            </w:r>
          </w:p>
          <w:p w14:paraId="65584B94" w14:textId="77777777" w:rsidR="009E6F81" w:rsidRPr="00CE0A75" w:rsidRDefault="009E6F81" w:rsidP="009E6F81">
            <w:pPr>
              <w:pStyle w:val="ListParagraph"/>
              <w:ind w:left="708"/>
              <w:rPr>
                <w:sz w:val="22"/>
              </w:rPr>
            </w:pPr>
          </w:p>
          <w:p w14:paraId="07584F73" w14:textId="77777777" w:rsidR="009E6F81" w:rsidRPr="00CE0A75" w:rsidRDefault="009E6F81" w:rsidP="009E6F81">
            <w:pPr>
              <w:pStyle w:val="ListParagraph"/>
              <w:ind w:left="708"/>
              <w:rPr>
                <w:sz w:val="22"/>
              </w:rPr>
            </w:pPr>
            <w:r w:rsidRPr="00CE0A75">
              <w:rPr>
                <w:sz w:val="22"/>
              </w:rPr>
              <w:t>VALUE:  R…………..</w:t>
            </w:r>
          </w:p>
          <w:p w14:paraId="61ECAAB8" w14:textId="77777777" w:rsidR="009E6F81" w:rsidRPr="00CE0A75" w:rsidRDefault="009E6F81" w:rsidP="009E6F81">
            <w:pPr>
              <w:pStyle w:val="ListParagraph"/>
              <w:ind w:left="708"/>
              <w:rPr>
                <w:sz w:val="22"/>
              </w:rPr>
            </w:pPr>
          </w:p>
        </w:tc>
      </w:tr>
      <w:tr w:rsidR="00E52551" w:rsidRPr="00CE0A75" w14:paraId="6CA3DB84" w14:textId="77777777" w:rsidTr="00BB7722">
        <w:tc>
          <w:tcPr>
            <w:tcW w:w="1266" w:type="dxa"/>
          </w:tcPr>
          <w:p w14:paraId="6CFDAC8D" w14:textId="77777777" w:rsidR="00E52551" w:rsidRPr="00CE0A75" w:rsidRDefault="00E52551" w:rsidP="00461352">
            <w:pPr>
              <w:rPr>
                <w:i/>
                <w:sz w:val="16"/>
                <w:szCs w:val="16"/>
              </w:rPr>
            </w:pPr>
          </w:p>
        </w:tc>
        <w:tc>
          <w:tcPr>
            <w:tcW w:w="9507" w:type="dxa"/>
            <w:gridSpan w:val="4"/>
          </w:tcPr>
          <w:p w14:paraId="5AD195C8" w14:textId="77777777" w:rsidR="00717AAF" w:rsidRPr="00CE0A75" w:rsidRDefault="00ED6607" w:rsidP="00146341">
            <w:pPr>
              <w:pStyle w:val="ListParagraph"/>
              <w:numPr>
                <w:ilvl w:val="0"/>
                <w:numId w:val="2"/>
              </w:numPr>
              <w:rPr>
                <w:sz w:val="22"/>
              </w:rPr>
            </w:pPr>
            <w:r w:rsidRPr="00CE0A75">
              <w:rPr>
                <w:sz w:val="22"/>
              </w:rPr>
              <w:t>Do you or your spouse/partner have an interest in any busi</w:t>
            </w:r>
            <w:r w:rsidR="00717AAF" w:rsidRPr="00CE0A75">
              <w:rPr>
                <w:sz w:val="22"/>
              </w:rPr>
              <w:t>ness, including family business?</w:t>
            </w:r>
          </w:p>
          <w:p w14:paraId="356BFD89" w14:textId="77777777" w:rsidR="00717AAF" w:rsidRPr="00CE0A75" w:rsidRDefault="00717AAF" w:rsidP="00717AAF">
            <w:pPr>
              <w:pStyle w:val="ListParagraph"/>
              <w:ind w:left="708"/>
              <w:rPr>
                <w:sz w:val="22"/>
              </w:rPr>
            </w:pPr>
          </w:p>
          <w:p w14:paraId="0AEA4F7C" w14:textId="77777777" w:rsidR="00F67151" w:rsidRPr="00CE0A75" w:rsidRDefault="00000000" w:rsidP="00F67151">
            <w:pPr>
              <w:ind w:left="709"/>
              <w:jc w:val="both"/>
              <w:rPr>
                <w:sz w:val="22"/>
              </w:rPr>
            </w:pPr>
            <w:sdt>
              <w:sdtPr>
                <w:rPr>
                  <w:sz w:val="22"/>
                </w:rPr>
                <w:id w:val="-608346867"/>
                <w14:checkbox>
                  <w14:checked w14:val="0"/>
                  <w14:checkedState w14:val="2612" w14:font="MS Gothic"/>
                  <w14:uncheckedState w14:val="2610" w14:font="MS Gothic"/>
                </w14:checkbox>
              </w:sdtPr>
              <w:sdtContent>
                <w:r w:rsidR="00F67151" w:rsidRPr="00CE0A75">
                  <w:rPr>
                    <w:rFonts w:ascii="MS Gothic" w:eastAsia="MS Gothic" w:hAnsi="MS Gothic"/>
                    <w:sz w:val="22"/>
                  </w:rPr>
                  <w:t>☐</w:t>
                </w:r>
              </w:sdtContent>
            </w:sdt>
            <w:r w:rsidR="00F67151" w:rsidRPr="00CE0A75">
              <w:rPr>
                <w:sz w:val="22"/>
              </w:rPr>
              <w:t xml:space="preserve">  Yes      </w:t>
            </w:r>
            <w:sdt>
              <w:sdtPr>
                <w:rPr>
                  <w:sz w:val="22"/>
                </w:rPr>
                <w:id w:val="7112320"/>
                <w14:checkbox>
                  <w14:checked w14:val="0"/>
                  <w14:checkedState w14:val="2612" w14:font="MS Gothic"/>
                  <w14:uncheckedState w14:val="2610" w14:font="MS Gothic"/>
                </w14:checkbox>
              </w:sdtPr>
              <w:sdtContent>
                <w:r w:rsidR="00F67151" w:rsidRPr="00CE0A75">
                  <w:rPr>
                    <w:rFonts w:ascii="MS Gothic" w:eastAsia="MS Gothic" w:hAnsi="MS Gothic"/>
                    <w:sz w:val="22"/>
                  </w:rPr>
                  <w:t>☐</w:t>
                </w:r>
              </w:sdtContent>
            </w:sdt>
            <w:r w:rsidR="00F67151" w:rsidRPr="00CE0A75">
              <w:rPr>
                <w:sz w:val="22"/>
              </w:rPr>
              <w:t xml:space="preserve">  No</w:t>
            </w:r>
          </w:p>
          <w:p w14:paraId="59F7EBF0" w14:textId="77777777" w:rsidR="00F67151" w:rsidRPr="00CE0A75" w:rsidRDefault="00F67151" w:rsidP="00717AAF">
            <w:pPr>
              <w:pStyle w:val="ListParagraph"/>
              <w:ind w:left="708"/>
              <w:rPr>
                <w:sz w:val="22"/>
              </w:rPr>
            </w:pPr>
          </w:p>
          <w:p w14:paraId="17233041" w14:textId="77777777" w:rsidR="00E52551" w:rsidRPr="00CE0A75" w:rsidRDefault="00717AAF" w:rsidP="00717AAF">
            <w:pPr>
              <w:pStyle w:val="ListParagraph"/>
              <w:ind w:left="708"/>
              <w:rPr>
                <w:sz w:val="22"/>
              </w:rPr>
            </w:pPr>
            <w:r w:rsidRPr="00CE0A75">
              <w:rPr>
                <w:sz w:val="22"/>
              </w:rPr>
              <w:t xml:space="preserve">If so, provide full details of </w:t>
            </w:r>
            <w:r w:rsidR="00F67151" w:rsidRPr="00CE0A75">
              <w:rPr>
                <w:sz w:val="22"/>
              </w:rPr>
              <w:t xml:space="preserve">the name and type of the business(es), </w:t>
            </w:r>
            <w:r w:rsidRPr="00CE0A75">
              <w:rPr>
                <w:sz w:val="22"/>
              </w:rPr>
              <w:t xml:space="preserve">the </w:t>
            </w:r>
            <w:r w:rsidR="00634309" w:rsidRPr="00CE0A75">
              <w:rPr>
                <w:sz w:val="22"/>
              </w:rPr>
              <w:t xml:space="preserve">nature and extent of </w:t>
            </w:r>
            <w:r w:rsidR="00A26202" w:rsidRPr="00CE0A75">
              <w:rPr>
                <w:sz w:val="22"/>
              </w:rPr>
              <w:t xml:space="preserve">the </w:t>
            </w:r>
            <w:r w:rsidR="00634309" w:rsidRPr="00CE0A75">
              <w:rPr>
                <w:sz w:val="22"/>
              </w:rPr>
              <w:t>interest</w:t>
            </w:r>
            <w:r w:rsidR="00905F68" w:rsidRPr="00CE0A75">
              <w:rPr>
                <w:sz w:val="22"/>
              </w:rPr>
              <w:t>, including</w:t>
            </w:r>
            <w:r w:rsidR="00702C03" w:rsidRPr="00CE0A75">
              <w:rPr>
                <w:sz w:val="22"/>
              </w:rPr>
              <w:t xml:space="preserve"> </w:t>
            </w:r>
            <w:r w:rsidR="00CC3667" w:rsidRPr="00CE0A75">
              <w:rPr>
                <w:sz w:val="22"/>
              </w:rPr>
              <w:t xml:space="preserve">the </w:t>
            </w:r>
            <w:r w:rsidR="00702C03" w:rsidRPr="00CE0A75">
              <w:rPr>
                <w:sz w:val="22"/>
              </w:rPr>
              <w:t xml:space="preserve">amount of </w:t>
            </w:r>
            <w:r w:rsidR="00905F68" w:rsidRPr="00CE0A75">
              <w:rPr>
                <w:sz w:val="22"/>
              </w:rPr>
              <w:t xml:space="preserve">income </w:t>
            </w:r>
            <w:r w:rsidR="00A26202" w:rsidRPr="00CE0A75">
              <w:rPr>
                <w:sz w:val="22"/>
              </w:rPr>
              <w:t xml:space="preserve">derived from the business </w:t>
            </w:r>
            <w:r w:rsidR="00905F68" w:rsidRPr="00CE0A75">
              <w:rPr>
                <w:sz w:val="22"/>
              </w:rPr>
              <w:t xml:space="preserve">or </w:t>
            </w:r>
            <w:r w:rsidR="00CC3667" w:rsidRPr="00CE0A75">
              <w:rPr>
                <w:sz w:val="22"/>
              </w:rPr>
              <w:t xml:space="preserve">the value of </w:t>
            </w:r>
            <w:r w:rsidR="00A26202" w:rsidRPr="00CE0A75">
              <w:rPr>
                <w:sz w:val="22"/>
              </w:rPr>
              <w:t xml:space="preserve">any </w:t>
            </w:r>
            <w:r w:rsidR="00CC3667" w:rsidRPr="00CE0A75">
              <w:rPr>
                <w:sz w:val="22"/>
              </w:rPr>
              <w:t>other benefit</w:t>
            </w:r>
            <w:r w:rsidR="00634309" w:rsidRPr="00CE0A75">
              <w:rPr>
                <w:sz w:val="22"/>
              </w:rPr>
              <w:t>:</w:t>
            </w:r>
          </w:p>
          <w:p w14:paraId="3BFEEDD4" w14:textId="77777777" w:rsidR="00634309" w:rsidRPr="00CE0A75" w:rsidRDefault="00634309" w:rsidP="00634309">
            <w:pPr>
              <w:pStyle w:val="ListParagraph"/>
              <w:ind w:left="708"/>
              <w:rPr>
                <w:sz w:val="22"/>
              </w:rPr>
            </w:pPr>
          </w:p>
          <w:p w14:paraId="3DF6AB0B" w14:textId="77777777" w:rsidR="00634309" w:rsidRPr="00CE0A75" w:rsidRDefault="00634309" w:rsidP="00634309">
            <w:pPr>
              <w:pStyle w:val="ListParagraph"/>
              <w:ind w:left="708"/>
              <w:rPr>
                <w:sz w:val="22"/>
              </w:rPr>
            </w:pPr>
            <w:r w:rsidRPr="00CE0A75">
              <w:rPr>
                <w:sz w:val="22"/>
              </w:rPr>
              <w:t>....................................................................................................................................</w:t>
            </w:r>
          </w:p>
          <w:p w14:paraId="3B0C9459" w14:textId="77777777" w:rsidR="00634309" w:rsidRPr="00CE0A75" w:rsidRDefault="00634309" w:rsidP="00634309">
            <w:pPr>
              <w:rPr>
                <w:sz w:val="22"/>
              </w:rPr>
            </w:pPr>
          </w:p>
        </w:tc>
      </w:tr>
      <w:tr w:rsidR="00C3059E" w:rsidRPr="00CE0A75" w14:paraId="723DA5B8" w14:textId="77777777" w:rsidTr="00BB7722">
        <w:tc>
          <w:tcPr>
            <w:tcW w:w="1266" w:type="dxa"/>
          </w:tcPr>
          <w:p w14:paraId="65295834" w14:textId="77777777" w:rsidR="00C3059E" w:rsidRPr="00CE0A75" w:rsidRDefault="00C3059E" w:rsidP="006E1DE5">
            <w:pPr>
              <w:rPr>
                <w:i/>
                <w:sz w:val="16"/>
                <w:szCs w:val="16"/>
              </w:rPr>
            </w:pPr>
          </w:p>
        </w:tc>
        <w:tc>
          <w:tcPr>
            <w:tcW w:w="9507" w:type="dxa"/>
            <w:gridSpan w:val="4"/>
          </w:tcPr>
          <w:p w14:paraId="7E29A977" w14:textId="77777777" w:rsidR="00C3059E" w:rsidRPr="00CE0A75" w:rsidRDefault="00C3059E" w:rsidP="00146341">
            <w:pPr>
              <w:pStyle w:val="ListParagraph"/>
              <w:numPr>
                <w:ilvl w:val="0"/>
                <w:numId w:val="2"/>
              </w:numPr>
              <w:rPr>
                <w:sz w:val="22"/>
              </w:rPr>
            </w:pPr>
            <w:r w:rsidRPr="00CE0A75">
              <w:rPr>
                <w:sz w:val="22"/>
              </w:rPr>
              <w:t>Are you the beneficiary of any trust</w:t>
            </w:r>
            <w:r w:rsidR="00083070" w:rsidRPr="00CE0A75">
              <w:rPr>
                <w:sz w:val="22"/>
              </w:rPr>
              <w:t>(s)</w:t>
            </w:r>
            <w:r w:rsidRPr="00CE0A75">
              <w:rPr>
                <w:sz w:val="22"/>
              </w:rPr>
              <w:t>? If so, provide details:</w:t>
            </w:r>
          </w:p>
          <w:p w14:paraId="1F572D9F" w14:textId="77777777" w:rsidR="00C3059E" w:rsidRPr="00CE0A75" w:rsidRDefault="00C3059E" w:rsidP="00C3059E">
            <w:pPr>
              <w:pStyle w:val="ListParagraph"/>
              <w:ind w:left="708"/>
              <w:rPr>
                <w:sz w:val="22"/>
              </w:rPr>
            </w:pPr>
          </w:p>
          <w:p w14:paraId="6E7DFC1C" w14:textId="77777777" w:rsidR="00C3059E" w:rsidRPr="00CE0A75" w:rsidRDefault="00C3059E" w:rsidP="00C3059E">
            <w:pPr>
              <w:pStyle w:val="ListParagraph"/>
              <w:ind w:left="708"/>
              <w:rPr>
                <w:sz w:val="22"/>
              </w:rPr>
            </w:pPr>
            <w:r w:rsidRPr="00CE0A75">
              <w:rPr>
                <w:sz w:val="22"/>
              </w:rPr>
              <w:t>....................................................................................................................................</w:t>
            </w:r>
          </w:p>
        </w:tc>
      </w:tr>
      <w:tr w:rsidR="00C3059E" w:rsidRPr="00CE0A75" w14:paraId="56B9946A" w14:textId="77777777" w:rsidTr="00BB7722">
        <w:tc>
          <w:tcPr>
            <w:tcW w:w="1266" w:type="dxa"/>
          </w:tcPr>
          <w:p w14:paraId="420B853F" w14:textId="77777777" w:rsidR="00C3059E" w:rsidRPr="00CE0A75" w:rsidRDefault="00C3059E" w:rsidP="006E1DE5">
            <w:pPr>
              <w:rPr>
                <w:i/>
                <w:sz w:val="16"/>
                <w:szCs w:val="16"/>
              </w:rPr>
            </w:pPr>
          </w:p>
        </w:tc>
        <w:tc>
          <w:tcPr>
            <w:tcW w:w="9507" w:type="dxa"/>
            <w:gridSpan w:val="4"/>
          </w:tcPr>
          <w:p w14:paraId="4F039009" w14:textId="77777777" w:rsidR="00C3059E" w:rsidRPr="00CE0A75" w:rsidRDefault="00C3059E" w:rsidP="006E1DE5">
            <w:pPr>
              <w:keepNext/>
              <w:rPr>
                <w:b/>
                <w:sz w:val="22"/>
              </w:rPr>
            </w:pPr>
          </w:p>
        </w:tc>
      </w:tr>
      <w:tr w:rsidR="00BB7722" w:rsidRPr="00CE0A75" w14:paraId="5BBCF9A8" w14:textId="77777777" w:rsidTr="00BB7722">
        <w:tc>
          <w:tcPr>
            <w:tcW w:w="1266" w:type="dxa"/>
          </w:tcPr>
          <w:p w14:paraId="287F9CF9" w14:textId="77777777" w:rsidR="00BB7722" w:rsidRPr="00CE0A75" w:rsidRDefault="00BB7722" w:rsidP="00BB7722">
            <w:pPr>
              <w:rPr>
                <w:i/>
                <w:sz w:val="16"/>
                <w:szCs w:val="16"/>
              </w:rPr>
            </w:pPr>
          </w:p>
        </w:tc>
        <w:tc>
          <w:tcPr>
            <w:tcW w:w="9507" w:type="dxa"/>
            <w:gridSpan w:val="4"/>
          </w:tcPr>
          <w:p w14:paraId="42B5B69A" w14:textId="77777777" w:rsidR="00F57B2B" w:rsidRPr="00CE0A75" w:rsidRDefault="00F57B2B" w:rsidP="00146341">
            <w:pPr>
              <w:pStyle w:val="ListParagraph"/>
              <w:numPr>
                <w:ilvl w:val="0"/>
                <w:numId w:val="2"/>
              </w:numPr>
              <w:rPr>
                <w:sz w:val="22"/>
              </w:rPr>
            </w:pPr>
            <w:r w:rsidRPr="00CE0A75">
              <w:rPr>
                <w:sz w:val="22"/>
              </w:rPr>
              <w:t xml:space="preserve">Estimate the value of your movable assets including clothes, </w:t>
            </w:r>
            <w:r w:rsidR="00897DE0" w:rsidRPr="00CE0A75">
              <w:rPr>
                <w:sz w:val="22"/>
              </w:rPr>
              <w:t xml:space="preserve">jewellery, </w:t>
            </w:r>
            <w:r w:rsidRPr="00CE0A75">
              <w:rPr>
                <w:sz w:val="22"/>
              </w:rPr>
              <w:t>household furniture and appliances, books and legal text books</w:t>
            </w:r>
          </w:p>
          <w:p w14:paraId="502B09FC" w14:textId="77777777" w:rsidR="00F57B2B" w:rsidRPr="00CE0A75" w:rsidRDefault="00F57B2B" w:rsidP="00F57B2B">
            <w:pPr>
              <w:pStyle w:val="ListParagraph"/>
              <w:ind w:left="708"/>
              <w:rPr>
                <w:sz w:val="22"/>
              </w:rPr>
            </w:pPr>
          </w:p>
          <w:p w14:paraId="1E2AF2CC" w14:textId="77777777" w:rsidR="00F57B2B" w:rsidRPr="00CE0A75" w:rsidRDefault="00F57B2B" w:rsidP="00F57B2B">
            <w:pPr>
              <w:pStyle w:val="ListParagraph"/>
              <w:ind w:left="708"/>
              <w:rPr>
                <w:sz w:val="22"/>
              </w:rPr>
            </w:pPr>
            <w:r w:rsidRPr="00CE0A75">
              <w:rPr>
                <w:sz w:val="22"/>
              </w:rPr>
              <w:t>VALUE:  R…………..</w:t>
            </w:r>
          </w:p>
          <w:p w14:paraId="70B14550" w14:textId="77777777" w:rsidR="00BB7722" w:rsidRPr="00CE0A75" w:rsidRDefault="00BB7722" w:rsidP="00F57B2B">
            <w:pPr>
              <w:pStyle w:val="ListParagraph"/>
              <w:ind w:left="708"/>
              <w:rPr>
                <w:sz w:val="22"/>
              </w:rPr>
            </w:pPr>
          </w:p>
        </w:tc>
      </w:tr>
      <w:tr w:rsidR="00BB7722" w:rsidRPr="00CE0A75" w14:paraId="6745C85B" w14:textId="77777777" w:rsidTr="00BB7722">
        <w:tc>
          <w:tcPr>
            <w:tcW w:w="1266" w:type="dxa"/>
          </w:tcPr>
          <w:p w14:paraId="7BC29BF0" w14:textId="77777777" w:rsidR="00BB7722" w:rsidRPr="00CE0A75" w:rsidRDefault="00BB7722" w:rsidP="00BB7722">
            <w:pPr>
              <w:rPr>
                <w:i/>
                <w:sz w:val="16"/>
                <w:szCs w:val="16"/>
              </w:rPr>
            </w:pPr>
          </w:p>
        </w:tc>
        <w:tc>
          <w:tcPr>
            <w:tcW w:w="9507" w:type="dxa"/>
            <w:gridSpan w:val="4"/>
          </w:tcPr>
          <w:p w14:paraId="73E53454" w14:textId="77777777" w:rsidR="00F57B2B" w:rsidRPr="00CE0A75" w:rsidRDefault="00F57B2B" w:rsidP="00146341">
            <w:pPr>
              <w:pStyle w:val="ListParagraph"/>
              <w:numPr>
                <w:ilvl w:val="0"/>
                <w:numId w:val="2"/>
              </w:numPr>
              <w:rPr>
                <w:sz w:val="22"/>
              </w:rPr>
            </w:pPr>
            <w:r w:rsidRPr="00CE0A75">
              <w:rPr>
                <w:sz w:val="22"/>
              </w:rPr>
              <w:t>Total savings / investments</w:t>
            </w:r>
            <w:r w:rsidR="00A6781C" w:rsidRPr="00CE0A75">
              <w:rPr>
                <w:sz w:val="22"/>
              </w:rPr>
              <w:t xml:space="preserve"> of any nature (formal, informal or investments into assets of any kind)</w:t>
            </w:r>
          </w:p>
          <w:p w14:paraId="3B157B51" w14:textId="77777777" w:rsidR="00F57B2B" w:rsidRPr="00CE0A75" w:rsidRDefault="00F57B2B" w:rsidP="00F57B2B">
            <w:pPr>
              <w:pStyle w:val="ListParagraph"/>
              <w:ind w:left="708"/>
              <w:rPr>
                <w:sz w:val="22"/>
              </w:rPr>
            </w:pPr>
          </w:p>
          <w:p w14:paraId="4228B58E" w14:textId="77777777" w:rsidR="00F57B2B" w:rsidRPr="00CE0A75" w:rsidRDefault="00F57B2B" w:rsidP="00F57B2B">
            <w:pPr>
              <w:pStyle w:val="ListParagraph"/>
              <w:ind w:left="708"/>
              <w:rPr>
                <w:sz w:val="22"/>
              </w:rPr>
            </w:pPr>
            <w:r w:rsidRPr="00CE0A75">
              <w:rPr>
                <w:sz w:val="22"/>
              </w:rPr>
              <w:tab/>
              <w:t>- yourself</w:t>
            </w:r>
            <w:r w:rsidR="0032654F" w:rsidRPr="00CE0A75">
              <w:rPr>
                <w:sz w:val="22"/>
              </w:rPr>
              <w:tab/>
            </w:r>
            <w:r w:rsidR="0032654F" w:rsidRPr="00CE0A75">
              <w:rPr>
                <w:sz w:val="22"/>
              </w:rPr>
              <w:tab/>
            </w:r>
            <w:r w:rsidR="0032654F" w:rsidRPr="00CE0A75">
              <w:rPr>
                <w:sz w:val="22"/>
              </w:rPr>
              <w:tab/>
              <w:t>VALUE:  R…………..</w:t>
            </w:r>
          </w:p>
          <w:p w14:paraId="2EC9EE57" w14:textId="77777777" w:rsidR="00F57B2B" w:rsidRPr="00CE0A75" w:rsidRDefault="00F57B2B" w:rsidP="00F57B2B">
            <w:pPr>
              <w:pStyle w:val="ListParagraph"/>
              <w:ind w:left="708"/>
              <w:rPr>
                <w:sz w:val="22"/>
              </w:rPr>
            </w:pPr>
          </w:p>
          <w:p w14:paraId="13C94CB6" w14:textId="77777777" w:rsidR="00F57B2B" w:rsidRPr="00CE0A75" w:rsidRDefault="00F57B2B" w:rsidP="00F57B2B">
            <w:pPr>
              <w:pStyle w:val="ListParagraph"/>
              <w:ind w:left="708"/>
              <w:rPr>
                <w:sz w:val="22"/>
              </w:rPr>
            </w:pPr>
            <w:r w:rsidRPr="00CE0A75">
              <w:rPr>
                <w:sz w:val="22"/>
              </w:rPr>
              <w:t xml:space="preserve">- your spouse / partner </w:t>
            </w:r>
            <w:r w:rsidRPr="00CE0A75">
              <w:rPr>
                <w:sz w:val="22"/>
              </w:rPr>
              <w:tab/>
              <w:t>VALUE:  R…………..</w:t>
            </w:r>
          </w:p>
          <w:p w14:paraId="2C909213" w14:textId="77777777" w:rsidR="00F57B2B" w:rsidRPr="00CE0A75" w:rsidRDefault="00F57B2B" w:rsidP="00F57B2B">
            <w:pPr>
              <w:pStyle w:val="ListParagraph"/>
              <w:ind w:left="708"/>
              <w:rPr>
                <w:sz w:val="22"/>
              </w:rPr>
            </w:pPr>
          </w:p>
          <w:p w14:paraId="41409FF8" w14:textId="77777777" w:rsidR="00BB7722" w:rsidRPr="00CE0A75" w:rsidRDefault="0032654F" w:rsidP="0032654F">
            <w:pPr>
              <w:rPr>
                <w:sz w:val="22"/>
              </w:rPr>
            </w:pPr>
            <w:r w:rsidRPr="00CE0A75">
              <w:rPr>
                <w:sz w:val="22"/>
              </w:rPr>
              <w:tab/>
              <w:t xml:space="preserve">- parents </w:t>
            </w:r>
            <w:r w:rsidRPr="00CE0A75">
              <w:rPr>
                <w:sz w:val="22"/>
              </w:rPr>
              <w:tab/>
            </w:r>
            <w:r w:rsidRPr="00CE0A75">
              <w:rPr>
                <w:sz w:val="22"/>
              </w:rPr>
              <w:tab/>
            </w:r>
            <w:r w:rsidRPr="00CE0A75">
              <w:rPr>
                <w:sz w:val="22"/>
              </w:rPr>
              <w:tab/>
            </w:r>
            <w:r w:rsidR="00F57B2B" w:rsidRPr="00CE0A75">
              <w:rPr>
                <w:sz w:val="22"/>
              </w:rPr>
              <w:t>VALUE:  R…………..</w:t>
            </w:r>
          </w:p>
        </w:tc>
      </w:tr>
      <w:tr w:rsidR="00BB7722" w:rsidRPr="00CE0A75" w14:paraId="479BCA1F" w14:textId="77777777" w:rsidTr="00BB7722">
        <w:tc>
          <w:tcPr>
            <w:tcW w:w="1266" w:type="dxa"/>
          </w:tcPr>
          <w:p w14:paraId="7B242E09" w14:textId="77777777" w:rsidR="00BB7722" w:rsidRPr="00CE0A75" w:rsidRDefault="00BB7722" w:rsidP="00BB7722">
            <w:pPr>
              <w:rPr>
                <w:i/>
                <w:sz w:val="16"/>
                <w:szCs w:val="16"/>
              </w:rPr>
            </w:pPr>
          </w:p>
        </w:tc>
        <w:tc>
          <w:tcPr>
            <w:tcW w:w="9507" w:type="dxa"/>
            <w:gridSpan w:val="4"/>
          </w:tcPr>
          <w:p w14:paraId="36070D73" w14:textId="77777777" w:rsidR="00BB7722" w:rsidRPr="00CE0A75" w:rsidRDefault="00BB7722" w:rsidP="0032654F">
            <w:pPr>
              <w:pStyle w:val="ListParagraph"/>
              <w:ind w:left="708"/>
              <w:rPr>
                <w:sz w:val="22"/>
              </w:rPr>
            </w:pPr>
          </w:p>
        </w:tc>
      </w:tr>
      <w:tr w:rsidR="006E1DE5" w:rsidRPr="00CE0A75" w14:paraId="2BB7158D" w14:textId="77777777" w:rsidTr="00BB7722">
        <w:tc>
          <w:tcPr>
            <w:tcW w:w="1266" w:type="dxa"/>
          </w:tcPr>
          <w:p w14:paraId="3EA5DCD5" w14:textId="77777777" w:rsidR="006E1DE5" w:rsidRPr="00CE0A75" w:rsidRDefault="006E1DE5" w:rsidP="00BB7722">
            <w:pPr>
              <w:rPr>
                <w:i/>
                <w:sz w:val="16"/>
                <w:szCs w:val="16"/>
              </w:rPr>
            </w:pPr>
          </w:p>
          <w:p w14:paraId="7C159B7C" w14:textId="77777777" w:rsidR="00D127A8" w:rsidRPr="00CE0A75" w:rsidRDefault="00D127A8" w:rsidP="00BB7722">
            <w:pPr>
              <w:rPr>
                <w:i/>
                <w:sz w:val="16"/>
                <w:szCs w:val="16"/>
              </w:rPr>
            </w:pPr>
          </w:p>
        </w:tc>
        <w:tc>
          <w:tcPr>
            <w:tcW w:w="9507" w:type="dxa"/>
            <w:gridSpan w:val="4"/>
          </w:tcPr>
          <w:p w14:paraId="63FAE885" w14:textId="77777777" w:rsidR="006E1DE5" w:rsidRPr="00CE0A75" w:rsidRDefault="008A4A55" w:rsidP="00D127A8">
            <w:pPr>
              <w:pStyle w:val="ListParagraph"/>
              <w:ind w:left="708"/>
              <w:rPr>
                <w:sz w:val="22"/>
                <w:u w:val="single"/>
              </w:rPr>
            </w:pPr>
            <w:r w:rsidRPr="00CE0A75">
              <w:rPr>
                <w:sz w:val="22"/>
                <w:u w:val="single"/>
              </w:rPr>
              <w:t>Income</w:t>
            </w:r>
          </w:p>
        </w:tc>
      </w:tr>
      <w:tr w:rsidR="00BB7722" w:rsidRPr="00CE0A75" w14:paraId="31D64F07" w14:textId="77777777" w:rsidTr="00BB7722">
        <w:tc>
          <w:tcPr>
            <w:tcW w:w="1266" w:type="dxa"/>
          </w:tcPr>
          <w:p w14:paraId="29C296E5" w14:textId="087A81CB" w:rsidR="00880715" w:rsidRPr="00CE0A75" w:rsidRDefault="00D127A8" w:rsidP="001B399E">
            <w:pPr>
              <w:rPr>
                <w:i/>
                <w:sz w:val="16"/>
                <w:szCs w:val="16"/>
              </w:rPr>
            </w:pPr>
            <w:r w:rsidRPr="00383015">
              <w:rPr>
                <w:i/>
                <w:color w:val="FF0000"/>
                <w:sz w:val="16"/>
                <w:szCs w:val="16"/>
              </w:rPr>
              <w:t xml:space="preserve">Attach certified </w:t>
            </w:r>
            <w:r w:rsidR="008A4A55" w:rsidRPr="00383015">
              <w:rPr>
                <w:i/>
                <w:color w:val="FF0000"/>
                <w:sz w:val="16"/>
                <w:szCs w:val="16"/>
              </w:rPr>
              <w:t xml:space="preserve">copies of </w:t>
            </w:r>
            <w:r w:rsidRPr="00383015">
              <w:rPr>
                <w:b/>
                <w:bCs/>
                <w:i/>
                <w:color w:val="FF0000"/>
                <w:sz w:val="16"/>
                <w:szCs w:val="16"/>
                <w:u w:val="single"/>
              </w:rPr>
              <w:t xml:space="preserve">salary slips </w:t>
            </w:r>
            <w:r w:rsidR="008A4A55" w:rsidRPr="00383015">
              <w:rPr>
                <w:b/>
                <w:bCs/>
                <w:i/>
                <w:color w:val="FF0000"/>
                <w:sz w:val="16"/>
                <w:szCs w:val="16"/>
                <w:u w:val="single"/>
              </w:rPr>
              <w:t xml:space="preserve">and </w:t>
            </w:r>
            <w:r w:rsidRPr="00383015">
              <w:rPr>
                <w:b/>
                <w:bCs/>
                <w:i/>
                <w:color w:val="FF0000"/>
                <w:sz w:val="16"/>
                <w:szCs w:val="16"/>
                <w:u w:val="single"/>
              </w:rPr>
              <w:t>three months’ bank statements</w:t>
            </w:r>
            <w:r w:rsidRPr="00383015">
              <w:rPr>
                <w:i/>
                <w:color w:val="FF0000"/>
                <w:sz w:val="16"/>
                <w:szCs w:val="16"/>
              </w:rPr>
              <w:t xml:space="preserve"> </w:t>
            </w:r>
            <w:r w:rsidR="00366D26" w:rsidRPr="00383015">
              <w:rPr>
                <w:i/>
                <w:color w:val="FF0000"/>
                <w:sz w:val="16"/>
                <w:szCs w:val="16"/>
              </w:rPr>
              <w:t xml:space="preserve">to prove </w:t>
            </w:r>
            <w:r w:rsidR="001B399E" w:rsidRPr="00383015">
              <w:rPr>
                <w:i/>
                <w:color w:val="FF0000"/>
                <w:sz w:val="16"/>
                <w:szCs w:val="16"/>
              </w:rPr>
              <w:t>paras</w:t>
            </w:r>
            <w:r w:rsidR="00630AC0" w:rsidRPr="00383015">
              <w:rPr>
                <w:i/>
                <w:color w:val="FF0000"/>
                <w:sz w:val="16"/>
                <w:szCs w:val="16"/>
              </w:rPr>
              <w:t xml:space="preserve"> </w:t>
            </w:r>
            <w:r w:rsidR="00630AC0" w:rsidRPr="00383015">
              <w:rPr>
                <w:i/>
                <w:color w:val="FF0000"/>
                <w:sz w:val="16"/>
                <w:szCs w:val="16"/>
              </w:rPr>
              <w:fldChar w:fldCharType="begin"/>
            </w:r>
            <w:r w:rsidR="00630AC0" w:rsidRPr="00383015">
              <w:rPr>
                <w:i/>
                <w:color w:val="FF0000"/>
                <w:sz w:val="16"/>
                <w:szCs w:val="16"/>
              </w:rPr>
              <w:instrText xml:space="preserve"> REF _Ref390269627 \r \h </w:instrText>
            </w:r>
            <w:r w:rsidR="00630AC0" w:rsidRPr="00383015">
              <w:rPr>
                <w:i/>
                <w:color w:val="FF0000"/>
                <w:sz w:val="16"/>
                <w:szCs w:val="16"/>
              </w:rPr>
            </w:r>
            <w:r w:rsidR="00630AC0" w:rsidRPr="00383015">
              <w:rPr>
                <w:i/>
                <w:color w:val="FF0000"/>
                <w:sz w:val="16"/>
                <w:szCs w:val="16"/>
              </w:rPr>
              <w:fldChar w:fldCharType="separate"/>
            </w:r>
            <w:r w:rsidR="00E43EF0">
              <w:rPr>
                <w:i/>
                <w:color w:val="FF0000"/>
                <w:sz w:val="16"/>
                <w:szCs w:val="16"/>
              </w:rPr>
              <w:t>124</w:t>
            </w:r>
            <w:r w:rsidR="00630AC0" w:rsidRPr="00383015">
              <w:rPr>
                <w:i/>
                <w:color w:val="FF0000"/>
                <w:sz w:val="16"/>
                <w:szCs w:val="16"/>
              </w:rPr>
              <w:fldChar w:fldCharType="end"/>
            </w:r>
            <w:r w:rsidR="00630AC0" w:rsidRPr="00383015">
              <w:rPr>
                <w:i/>
                <w:color w:val="FF0000"/>
                <w:sz w:val="16"/>
                <w:szCs w:val="16"/>
              </w:rPr>
              <w:t xml:space="preserve"> - </w:t>
            </w:r>
            <w:r w:rsidR="00366D26" w:rsidRPr="00383015">
              <w:rPr>
                <w:i/>
                <w:color w:val="FF0000"/>
                <w:sz w:val="16"/>
                <w:szCs w:val="16"/>
              </w:rPr>
              <w:fldChar w:fldCharType="begin"/>
            </w:r>
            <w:r w:rsidR="00366D26" w:rsidRPr="00383015">
              <w:rPr>
                <w:i/>
                <w:color w:val="FF0000"/>
                <w:sz w:val="16"/>
                <w:szCs w:val="16"/>
              </w:rPr>
              <w:instrText xml:space="preserve"> REF _Ref390270381 \r \h </w:instrText>
            </w:r>
            <w:r w:rsidR="00366D26" w:rsidRPr="00383015">
              <w:rPr>
                <w:i/>
                <w:color w:val="FF0000"/>
                <w:sz w:val="16"/>
                <w:szCs w:val="16"/>
              </w:rPr>
            </w:r>
            <w:r w:rsidR="00366D26" w:rsidRPr="00383015">
              <w:rPr>
                <w:i/>
                <w:color w:val="FF0000"/>
                <w:sz w:val="16"/>
                <w:szCs w:val="16"/>
              </w:rPr>
              <w:fldChar w:fldCharType="separate"/>
            </w:r>
            <w:r w:rsidR="00E43EF0">
              <w:rPr>
                <w:i/>
                <w:color w:val="FF0000"/>
                <w:sz w:val="16"/>
                <w:szCs w:val="16"/>
              </w:rPr>
              <w:t>130</w:t>
            </w:r>
            <w:r w:rsidR="00366D26" w:rsidRPr="00383015">
              <w:rPr>
                <w:i/>
                <w:color w:val="FF0000"/>
                <w:sz w:val="16"/>
                <w:szCs w:val="16"/>
              </w:rPr>
              <w:fldChar w:fldCharType="end"/>
            </w:r>
            <w:r w:rsidR="00880715" w:rsidRPr="00383015">
              <w:rPr>
                <w:i/>
                <w:color w:val="FF0000"/>
                <w:sz w:val="16"/>
                <w:szCs w:val="16"/>
              </w:rPr>
              <w:t>.</w:t>
            </w:r>
          </w:p>
        </w:tc>
        <w:tc>
          <w:tcPr>
            <w:tcW w:w="9507" w:type="dxa"/>
            <w:gridSpan w:val="4"/>
          </w:tcPr>
          <w:p w14:paraId="29238C69" w14:textId="77777777" w:rsidR="002E624E" w:rsidRPr="00CE0A75" w:rsidRDefault="002E624E" w:rsidP="00146341">
            <w:pPr>
              <w:pStyle w:val="ListParagraph"/>
              <w:numPr>
                <w:ilvl w:val="0"/>
                <w:numId w:val="2"/>
              </w:numPr>
              <w:rPr>
                <w:sz w:val="22"/>
              </w:rPr>
            </w:pPr>
            <w:bookmarkStart w:id="97" w:name="_Ref390269627"/>
            <w:r w:rsidRPr="00CE0A75">
              <w:rPr>
                <w:sz w:val="22"/>
              </w:rPr>
              <w:t xml:space="preserve">What was your </w:t>
            </w:r>
            <w:r w:rsidR="00980853" w:rsidRPr="00CE0A75">
              <w:rPr>
                <w:sz w:val="22"/>
              </w:rPr>
              <w:t xml:space="preserve">total </w:t>
            </w:r>
            <w:r w:rsidR="00EB0418" w:rsidRPr="00CE0A75">
              <w:rPr>
                <w:sz w:val="22"/>
              </w:rPr>
              <w:t xml:space="preserve">pre-tax </w:t>
            </w:r>
            <w:r w:rsidRPr="00CE0A75">
              <w:rPr>
                <w:sz w:val="22"/>
              </w:rPr>
              <w:t>income for the past twelve months?</w:t>
            </w:r>
            <w:bookmarkEnd w:id="97"/>
            <w:r w:rsidRPr="00CE0A75">
              <w:rPr>
                <w:sz w:val="22"/>
              </w:rPr>
              <w:tab/>
            </w:r>
          </w:p>
          <w:p w14:paraId="53CE5AFB" w14:textId="77777777" w:rsidR="002E624E" w:rsidRPr="00CE0A75" w:rsidRDefault="002E624E" w:rsidP="002E624E">
            <w:pPr>
              <w:pStyle w:val="ListParagraph"/>
              <w:ind w:left="708"/>
              <w:rPr>
                <w:sz w:val="22"/>
              </w:rPr>
            </w:pPr>
          </w:p>
          <w:p w14:paraId="2E8529EC" w14:textId="77777777" w:rsidR="002E624E" w:rsidRPr="00CE0A75" w:rsidRDefault="002E624E" w:rsidP="002E624E">
            <w:pPr>
              <w:pStyle w:val="ListParagraph"/>
              <w:ind w:left="708"/>
              <w:rPr>
                <w:sz w:val="22"/>
              </w:rPr>
            </w:pPr>
            <w:r w:rsidRPr="00CE0A75">
              <w:rPr>
                <w:sz w:val="22"/>
              </w:rPr>
              <w:t>R………………………</w:t>
            </w:r>
          </w:p>
          <w:p w14:paraId="45A61B4D" w14:textId="77777777" w:rsidR="00B32FAB" w:rsidRPr="00CE0A75" w:rsidRDefault="00B32FAB" w:rsidP="002E624E">
            <w:pPr>
              <w:pStyle w:val="ListParagraph"/>
              <w:ind w:left="708"/>
              <w:rPr>
                <w:sz w:val="22"/>
              </w:rPr>
            </w:pPr>
          </w:p>
          <w:p w14:paraId="10722747" w14:textId="77777777" w:rsidR="00B32FAB" w:rsidRPr="00CE0A75" w:rsidRDefault="00B32FAB" w:rsidP="002E624E">
            <w:pPr>
              <w:pStyle w:val="ListParagraph"/>
              <w:ind w:left="708"/>
              <w:rPr>
                <w:sz w:val="22"/>
              </w:rPr>
            </w:pPr>
            <w:r w:rsidRPr="00CE0A75">
              <w:rPr>
                <w:sz w:val="22"/>
              </w:rPr>
              <w:t>Source</w:t>
            </w:r>
            <w:r w:rsidR="006607B5" w:rsidRPr="00CE0A75">
              <w:rPr>
                <w:sz w:val="22"/>
              </w:rPr>
              <w:t>(s)</w:t>
            </w:r>
            <w:r w:rsidRPr="00CE0A75">
              <w:rPr>
                <w:sz w:val="22"/>
              </w:rPr>
              <w:t xml:space="preserve"> of pre-tax income for the past twelve months………………………………….</w:t>
            </w:r>
          </w:p>
          <w:p w14:paraId="06597B28" w14:textId="77777777" w:rsidR="00BB7722" w:rsidRPr="00CE0A75" w:rsidRDefault="00BB7722" w:rsidP="004562CA">
            <w:pPr>
              <w:pStyle w:val="ListParagraph"/>
              <w:ind w:left="708"/>
              <w:rPr>
                <w:sz w:val="22"/>
              </w:rPr>
            </w:pPr>
          </w:p>
        </w:tc>
      </w:tr>
      <w:tr w:rsidR="004562CA" w:rsidRPr="00CE0A75" w14:paraId="40417FFA" w14:textId="77777777" w:rsidTr="00BB7722">
        <w:tc>
          <w:tcPr>
            <w:tcW w:w="1266" w:type="dxa"/>
          </w:tcPr>
          <w:p w14:paraId="05A27A71" w14:textId="77777777" w:rsidR="004562CA" w:rsidRPr="00CE0A75" w:rsidRDefault="004562CA" w:rsidP="001B399E">
            <w:pPr>
              <w:rPr>
                <w:i/>
                <w:sz w:val="16"/>
                <w:szCs w:val="16"/>
              </w:rPr>
            </w:pPr>
          </w:p>
        </w:tc>
        <w:tc>
          <w:tcPr>
            <w:tcW w:w="9507" w:type="dxa"/>
            <w:gridSpan w:val="4"/>
          </w:tcPr>
          <w:p w14:paraId="453FEBAF" w14:textId="77777777" w:rsidR="004562CA" w:rsidRPr="00CE0A75" w:rsidRDefault="004562CA" w:rsidP="00B32FAB">
            <w:pPr>
              <w:pStyle w:val="ListParagraph"/>
              <w:ind w:left="708"/>
              <w:rPr>
                <w:sz w:val="22"/>
              </w:rPr>
            </w:pPr>
          </w:p>
        </w:tc>
      </w:tr>
      <w:tr w:rsidR="00EB0418" w:rsidRPr="00CE0A75" w14:paraId="7D509A9E" w14:textId="77777777" w:rsidTr="00BB7722">
        <w:tc>
          <w:tcPr>
            <w:tcW w:w="1266" w:type="dxa"/>
          </w:tcPr>
          <w:p w14:paraId="2BD766C6" w14:textId="77777777" w:rsidR="00EB0418" w:rsidRPr="00CE0A75" w:rsidRDefault="00880715" w:rsidP="001B399E">
            <w:pPr>
              <w:rPr>
                <w:i/>
                <w:sz w:val="16"/>
                <w:szCs w:val="16"/>
              </w:rPr>
            </w:pPr>
            <w:r w:rsidRPr="00CE0A75">
              <w:rPr>
                <w:i/>
                <w:sz w:val="16"/>
                <w:szCs w:val="16"/>
              </w:rPr>
              <w:t xml:space="preserve">Indicate </w:t>
            </w:r>
            <w:r w:rsidR="004C4833" w:rsidRPr="00CE0A75">
              <w:rPr>
                <w:i/>
                <w:sz w:val="16"/>
                <w:szCs w:val="16"/>
              </w:rPr>
              <w:t>frequency of income (</w:t>
            </w:r>
            <w:proofErr w:type="spellStart"/>
            <w:r w:rsidR="004C4833" w:rsidRPr="00CE0A75">
              <w:rPr>
                <w:i/>
                <w:sz w:val="16"/>
                <w:szCs w:val="16"/>
              </w:rPr>
              <w:t>eg</w:t>
            </w:r>
            <w:proofErr w:type="spellEnd"/>
            <w:r w:rsidR="004C4833" w:rsidRPr="00CE0A75">
              <w:rPr>
                <w:i/>
                <w:sz w:val="16"/>
                <w:szCs w:val="16"/>
              </w:rPr>
              <w:t xml:space="preserve"> per month, per year)</w:t>
            </w:r>
          </w:p>
        </w:tc>
        <w:tc>
          <w:tcPr>
            <w:tcW w:w="9507" w:type="dxa"/>
            <w:gridSpan w:val="4"/>
          </w:tcPr>
          <w:p w14:paraId="018E8251" w14:textId="77777777" w:rsidR="004562CA" w:rsidRPr="00CE0A75" w:rsidRDefault="001D4FE0" w:rsidP="00146341">
            <w:pPr>
              <w:pStyle w:val="ListParagraph"/>
              <w:numPr>
                <w:ilvl w:val="0"/>
                <w:numId w:val="2"/>
              </w:numPr>
              <w:rPr>
                <w:sz w:val="22"/>
              </w:rPr>
            </w:pPr>
            <w:r w:rsidRPr="00CE0A75">
              <w:rPr>
                <w:sz w:val="22"/>
              </w:rPr>
              <w:t xml:space="preserve">Your </w:t>
            </w:r>
            <w:r w:rsidR="001907BA" w:rsidRPr="00CE0A75">
              <w:rPr>
                <w:sz w:val="22"/>
              </w:rPr>
              <w:t xml:space="preserve">expected </w:t>
            </w:r>
            <w:r w:rsidRPr="00CE0A75">
              <w:rPr>
                <w:sz w:val="22"/>
              </w:rPr>
              <w:t xml:space="preserve">pre-tax </w:t>
            </w:r>
            <w:r w:rsidR="00FC5FE7" w:rsidRPr="00CE0A75">
              <w:rPr>
                <w:sz w:val="22"/>
              </w:rPr>
              <w:t>income</w:t>
            </w:r>
            <w:r w:rsidRPr="00CE0A75">
              <w:rPr>
                <w:sz w:val="22"/>
              </w:rPr>
              <w:t xml:space="preserve"> during </w:t>
            </w:r>
            <w:r w:rsidR="00821BCF" w:rsidRPr="00CE0A75">
              <w:rPr>
                <w:sz w:val="22"/>
              </w:rPr>
              <w:t xml:space="preserve">your </w:t>
            </w:r>
            <w:r w:rsidR="00233E8C" w:rsidRPr="00CE0A75">
              <w:rPr>
                <w:sz w:val="22"/>
              </w:rPr>
              <w:t xml:space="preserve">year of </w:t>
            </w:r>
            <w:r w:rsidRPr="00CE0A75">
              <w:rPr>
                <w:sz w:val="22"/>
              </w:rPr>
              <w:t>pupillage</w:t>
            </w:r>
            <w:r w:rsidR="001907BA" w:rsidRPr="00CE0A75">
              <w:rPr>
                <w:sz w:val="22"/>
              </w:rPr>
              <w:t xml:space="preserve"> </w:t>
            </w:r>
            <w:r w:rsidR="00561823" w:rsidRPr="00CE0A75">
              <w:rPr>
                <w:sz w:val="22"/>
              </w:rPr>
              <w:t>from all source</w:t>
            </w:r>
            <w:r w:rsidR="00F11C9F" w:rsidRPr="00CE0A75">
              <w:rPr>
                <w:sz w:val="22"/>
              </w:rPr>
              <w:t>s</w:t>
            </w:r>
            <w:r w:rsidRPr="00CE0A75">
              <w:rPr>
                <w:sz w:val="22"/>
              </w:rPr>
              <w:t>:</w:t>
            </w:r>
          </w:p>
          <w:p w14:paraId="5329FC5F" w14:textId="77777777" w:rsidR="00F11C9F" w:rsidRPr="00CE0A75" w:rsidRDefault="00F11C9F" w:rsidP="004562CA">
            <w:pPr>
              <w:pStyle w:val="ListParagraph"/>
              <w:ind w:left="708"/>
              <w:rPr>
                <w:sz w:val="22"/>
              </w:rPr>
            </w:pPr>
          </w:p>
          <w:p w14:paraId="0CC3A308" w14:textId="77777777" w:rsidR="004562CA" w:rsidRPr="00CE0A75" w:rsidRDefault="00F11C9F" w:rsidP="00383015">
            <w:pPr>
              <w:pStyle w:val="ListParagraph"/>
              <w:spacing w:after="120"/>
              <w:ind w:left="709"/>
              <w:rPr>
                <w:sz w:val="22"/>
              </w:rPr>
            </w:pPr>
            <w:r w:rsidRPr="00CE0A75">
              <w:rPr>
                <w:b/>
                <w:sz w:val="22"/>
              </w:rPr>
              <w:t>source</w:t>
            </w:r>
            <w:r w:rsidRPr="00CE0A75">
              <w:rPr>
                <w:sz w:val="22"/>
              </w:rPr>
              <w:t xml:space="preserve"> </w:t>
            </w:r>
            <w:r w:rsidRPr="00CE0A75">
              <w:rPr>
                <w:sz w:val="22"/>
              </w:rPr>
              <w:tab/>
            </w:r>
            <w:r w:rsidRPr="00CE0A75">
              <w:rPr>
                <w:sz w:val="22"/>
              </w:rPr>
              <w:tab/>
            </w:r>
            <w:r w:rsidRPr="00CE0A75">
              <w:rPr>
                <w:sz w:val="22"/>
              </w:rPr>
              <w:tab/>
            </w:r>
            <w:r w:rsidRPr="00CE0A75">
              <w:rPr>
                <w:sz w:val="22"/>
              </w:rPr>
              <w:tab/>
            </w:r>
            <w:r w:rsidRPr="00CE0A75">
              <w:rPr>
                <w:sz w:val="22"/>
              </w:rPr>
              <w:tab/>
            </w:r>
            <w:r w:rsidRPr="00CE0A75">
              <w:rPr>
                <w:sz w:val="22"/>
              </w:rPr>
              <w:tab/>
            </w:r>
            <w:r w:rsidRPr="00CE0A75">
              <w:rPr>
                <w:sz w:val="22"/>
              </w:rPr>
              <w:tab/>
            </w:r>
            <w:r w:rsidRPr="00CE0A75">
              <w:rPr>
                <w:b/>
                <w:sz w:val="22"/>
              </w:rPr>
              <w:t>amount</w:t>
            </w:r>
          </w:p>
          <w:p w14:paraId="485212AB" w14:textId="77777777" w:rsidR="00821BCF" w:rsidRPr="00CE0A75" w:rsidRDefault="00821BCF" w:rsidP="00821BCF">
            <w:pPr>
              <w:pStyle w:val="ListParagraph"/>
              <w:ind w:left="708"/>
              <w:rPr>
                <w:sz w:val="22"/>
              </w:rPr>
            </w:pPr>
            <w:r w:rsidRPr="00CE0A75">
              <w:rPr>
                <w:sz w:val="22"/>
              </w:rPr>
              <w:t>(a)  ………………………………………………………</w:t>
            </w:r>
            <w:r w:rsidRPr="00CE0A75">
              <w:rPr>
                <w:sz w:val="22"/>
              </w:rPr>
              <w:tab/>
            </w:r>
            <w:r w:rsidRPr="00CE0A75">
              <w:rPr>
                <w:sz w:val="22"/>
              </w:rPr>
              <w:tab/>
              <w:t>R………………………</w:t>
            </w:r>
          </w:p>
          <w:p w14:paraId="0FA2FCC5" w14:textId="77777777" w:rsidR="00821BCF" w:rsidRPr="00CE0A75" w:rsidRDefault="00821BCF" w:rsidP="00821BCF">
            <w:pPr>
              <w:pStyle w:val="ListParagraph"/>
              <w:ind w:left="708"/>
              <w:rPr>
                <w:sz w:val="22"/>
              </w:rPr>
            </w:pPr>
          </w:p>
          <w:p w14:paraId="7AC7D273" w14:textId="77777777" w:rsidR="00821BCF" w:rsidRPr="00CE0A75" w:rsidRDefault="00821BCF" w:rsidP="00821BCF">
            <w:pPr>
              <w:pStyle w:val="ListParagraph"/>
              <w:ind w:left="708"/>
              <w:rPr>
                <w:sz w:val="22"/>
              </w:rPr>
            </w:pPr>
            <w:r w:rsidRPr="00CE0A75">
              <w:rPr>
                <w:sz w:val="22"/>
              </w:rPr>
              <w:t>(b)  ………………………………………………………</w:t>
            </w:r>
            <w:r w:rsidRPr="00CE0A75">
              <w:rPr>
                <w:sz w:val="22"/>
              </w:rPr>
              <w:tab/>
            </w:r>
            <w:r w:rsidRPr="00CE0A75">
              <w:rPr>
                <w:sz w:val="22"/>
              </w:rPr>
              <w:tab/>
              <w:t>R………………………</w:t>
            </w:r>
          </w:p>
          <w:p w14:paraId="5EE19184" w14:textId="77777777" w:rsidR="00821BCF" w:rsidRPr="00CE0A75" w:rsidRDefault="00821BCF" w:rsidP="00821BCF">
            <w:pPr>
              <w:pStyle w:val="ListParagraph"/>
              <w:ind w:left="708"/>
              <w:rPr>
                <w:sz w:val="22"/>
              </w:rPr>
            </w:pPr>
          </w:p>
          <w:p w14:paraId="0E986C04" w14:textId="77777777" w:rsidR="00821BCF" w:rsidRPr="00CE0A75" w:rsidRDefault="00821BCF" w:rsidP="00821BCF">
            <w:pPr>
              <w:pStyle w:val="ListParagraph"/>
              <w:ind w:left="708"/>
              <w:rPr>
                <w:sz w:val="22"/>
              </w:rPr>
            </w:pPr>
            <w:r w:rsidRPr="00CE0A75">
              <w:rPr>
                <w:sz w:val="22"/>
              </w:rPr>
              <w:t>(c)  ………………………………………………………</w:t>
            </w:r>
            <w:r w:rsidRPr="00CE0A75">
              <w:rPr>
                <w:sz w:val="22"/>
              </w:rPr>
              <w:tab/>
            </w:r>
            <w:r w:rsidRPr="00CE0A75">
              <w:rPr>
                <w:sz w:val="22"/>
              </w:rPr>
              <w:tab/>
              <w:t>R………………………</w:t>
            </w:r>
          </w:p>
          <w:p w14:paraId="0874A0FC" w14:textId="77777777" w:rsidR="00EB0418" w:rsidRPr="00CE0A75" w:rsidRDefault="00EB0418" w:rsidP="001D4FE0">
            <w:pPr>
              <w:rPr>
                <w:sz w:val="22"/>
              </w:rPr>
            </w:pPr>
          </w:p>
        </w:tc>
      </w:tr>
      <w:tr w:rsidR="00BB7722" w:rsidRPr="00CE0A75" w14:paraId="42AA5DFC" w14:textId="77777777" w:rsidTr="00BB7722">
        <w:tc>
          <w:tcPr>
            <w:tcW w:w="1266" w:type="dxa"/>
          </w:tcPr>
          <w:p w14:paraId="18488CA6" w14:textId="77777777" w:rsidR="00BB7722" w:rsidRPr="00CE0A75" w:rsidRDefault="00BB7722" w:rsidP="00BB7722">
            <w:pPr>
              <w:rPr>
                <w:i/>
                <w:sz w:val="16"/>
                <w:szCs w:val="16"/>
              </w:rPr>
            </w:pPr>
          </w:p>
        </w:tc>
        <w:tc>
          <w:tcPr>
            <w:tcW w:w="9507" w:type="dxa"/>
            <w:gridSpan w:val="4"/>
          </w:tcPr>
          <w:p w14:paraId="3248697D" w14:textId="77777777" w:rsidR="00514174" w:rsidRPr="00CE0A75" w:rsidRDefault="00233E8C" w:rsidP="00146341">
            <w:pPr>
              <w:pStyle w:val="ListParagraph"/>
              <w:numPr>
                <w:ilvl w:val="0"/>
                <w:numId w:val="2"/>
              </w:numPr>
              <w:rPr>
                <w:sz w:val="22"/>
              </w:rPr>
            </w:pPr>
            <w:r w:rsidRPr="00CE0A75">
              <w:rPr>
                <w:sz w:val="22"/>
              </w:rPr>
              <w:t>Your spouse/partner’s expected total pre-tax income during your year of pupillage</w:t>
            </w:r>
            <w:r w:rsidR="002E624E" w:rsidRPr="00CE0A75">
              <w:rPr>
                <w:sz w:val="22"/>
              </w:rPr>
              <w:t>:</w:t>
            </w:r>
          </w:p>
          <w:p w14:paraId="1F03A832" w14:textId="77777777" w:rsidR="00514174" w:rsidRPr="00CE0A75" w:rsidRDefault="00514174" w:rsidP="00514174">
            <w:pPr>
              <w:pStyle w:val="ListParagraph"/>
              <w:ind w:left="708"/>
              <w:rPr>
                <w:sz w:val="22"/>
              </w:rPr>
            </w:pPr>
          </w:p>
          <w:p w14:paraId="6A583A16" w14:textId="77777777" w:rsidR="002E624E" w:rsidRPr="00CE0A75" w:rsidRDefault="002E624E" w:rsidP="00514174">
            <w:pPr>
              <w:pStyle w:val="ListParagraph"/>
              <w:ind w:left="708"/>
              <w:rPr>
                <w:sz w:val="22"/>
              </w:rPr>
            </w:pPr>
            <w:r w:rsidRPr="00CE0A75">
              <w:rPr>
                <w:sz w:val="22"/>
              </w:rPr>
              <w:tab/>
              <w:t>R………………………</w:t>
            </w:r>
          </w:p>
          <w:p w14:paraId="55B95979" w14:textId="77777777" w:rsidR="00BB7722" w:rsidRPr="00CE0A75" w:rsidRDefault="00BB7722" w:rsidP="002E624E">
            <w:pPr>
              <w:pStyle w:val="ListParagraph"/>
              <w:ind w:left="708"/>
              <w:rPr>
                <w:sz w:val="22"/>
              </w:rPr>
            </w:pPr>
          </w:p>
        </w:tc>
      </w:tr>
      <w:tr w:rsidR="00BB7722" w:rsidRPr="00CE0A75" w14:paraId="385AC75A" w14:textId="77777777" w:rsidTr="00C611E7">
        <w:trPr>
          <w:trHeight w:val="821"/>
        </w:trPr>
        <w:tc>
          <w:tcPr>
            <w:tcW w:w="1266" w:type="dxa"/>
          </w:tcPr>
          <w:p w14:paraId="1CE45D06" w14:textId="77777777" w:rsidR="00BB7722" w:rsidRPr="00CE0A75" w:rsidRDefault="00BB7722" w:rsidP="00BB7722">
            <w:pPr>
              <w:rPr>
                <w:i/>
                <w:sz w:val="16"/>
                <w:szCs w:val="16"/>
              </w:rPr>
            </w:pPr>
          </w:p>
        </w:tc>
        <w:tc>
          <w:tcPr>
            <w:tcW w:w="9507" w:type="dxa"/>
            <w:gridSpan w:val="4"/>
          </w:tcPr>
          <w:p w14:paraId="7FD165CD" w14:textId="77777777" w:rsidR="00514174" w:rsidRPr="00CE0A75" w:rsidRDefault="00514174" w:rsidP="00146341">
            <w:pPr>
              <w:pStyle w:val="ListParagraph"/>
              <w:numPr>
                <w:ilvl w:val="0"/>
                <w:numId w:val="2"/>
              </w:numPr>
              <w:rPr>
                <w:sz w:val="22"/>
              </w:rPr>
            </w:pPr>
            <w:r w:rsidRPr="00CE0A75">
              <w:rPr>
                <w:sz w:val="22"/>
              </w:rPr>
              <w:t>Your father’s expected total pre-tax income during your year of pupillage</w:t>
            </w:r>
            <w:r w:rsidR="007D11A9" w:rsidRPr="00CE0A75">
              <w:rPr>
                <w:sz w:val="22"/>
              </w:rPr>
              <w:t>:</w:t>
            </w:r>
            <w:r w:rsidR="007D11A9" w:rsidRPr="00CE0A75">
              <w:rPr>
                <w:sz w:val="22"/>
              </w:rPr>
              <w:tab/>
            </w:r>
          </w:p>
          <w:p w14:paraId="1F3B5346" w14:textId="77777777" w:rsidR="00514174" w:rsidRPr="00CE0A75" w:rsidRDefault="00514174" w:rsidP="00514174">
            <w:pPr>
              <w:pStyle w:val="ListParagraph"/>
              <w:ind w:left="708"/>
              <w:rPr>
                <w:sz w:val="22"/>
              </w:rPr>
            </w:pPr>
          </w:p>
          <w:p w14:paraId="41F66A30" w14:textId="77777777" w:rsidR="007D11A9" w:rsidRPr="00CE0A75" w:rsidRDefault="007D11A9" w:rsidP="00514174">
            <w:pPr>
              <w:pStyle w:val="ListParagraph"/>
              <w:ind w:left="708"/>
              <w:rPr>
                <w:sz w:val="22"/>
              </w:rPr>
            </w:pPr>
            <w:r w:rsidRPr="00CE0A75">
              <w:rPr>
                <w:sz w:val="22"/>
              </w:rPr>
              <w:tab/>
              <w:t>R………………………</w:t>
            </w:r>
          </w:p>
          <w:p w14:paraId="25549166" w14:textId="77777777" w:rsidR="00BB7722" w:rsidRPr="00CE0A75" w:rsidRDefault="00BB7722" w:rsidP="007D11A9">
            <w:pPr>
              <w:pStyle w:val="ListParagraph"/>
              <w:ind w:left="708"/>
              <w:rPr>
                <w:sz w:val="22"/>
              </w:rPr>
            </w:pPr>
          </w:p>
        </w:tc>
      </w:tr>
      <w:tr w:rsidR="00C611E7" w:rsidRPr="00CE0A75" w14:paraId="2456E264" w14:textId="77777777" w:rsidTr="00BB7722">
        <w:trPr>
          <w:trHeight w:val="1197"/>
        </w:trPr>
        <w:tc>
          <w:tcPr>
            <w:tcW w:w="1266" w:type="dxa"/>
          </w:tcPr>
          <w:p w14:paraId="0D9EA49C" w14:textId="77777777" w:rsidR="00C611E7" w:rsidRPr="00CE0A75" w:rsidRDefault="00C611E7" w:rsidP="00BB7722">
            <w:pPr>
              <w:rPr>
                <w:i/>
                <w:sz w:val="16"/>
                <w:szCs w:val="16"/>
              </w:rPr>
            </w:pPr>
          </w:p>
        </w:tc>
        <w:tc>
          <w:tcPr>
            <w:tcW w:w="9507" w:type="dxa"/>
            <w:gridSpan w:val="4"/>
          </w:tcPr>
          <w:p w14:paraId="1A1DB124" w14:textId="77777777" w:rsidR="00C611E7" w:rsidRPr="00CE0A75" w:rsidRDefault="00C611E7" w:rsidP="00146341">
            <w:pPr>
              <w:pStyle w:val="ListParagraph"/>
              <w:numPr>
                <w:ilvl w:val="0"/>
                <w:numId w:val="2"/>
              </w:numPr>
              <w:rPr>
                <w:sz w:val="22"/>
              </w:rPr>
            </w:pPr>
            <w:r w:rsidRPr="00CE0A75">
              <w:rPr>
                <w:sz w:val="22"/>
              </w:rPr>
              <w:t>Your mother’s expected total pre-tax income during your year of pupillage:</w:t>
            </w:r>
            <w:r w:rsidRPr="00CE0A75">
              <w:rPr>
                <w:sz w:val="22"/>
              </w:rPr>
              <w:tab/>
            </w:r>
          </w:p>
          <w:p w14:paraId="00217BF6" w14:textId="77777777" w:rsidR="00C611E7" w:rsidRPr="00CE0A75" w:rsidRDefault="00C611E7" w:rsidP="00C611E7">
            <w:pPr>
              <w:pStyle w:val="ListParagraph"/>
              <w:ind w:left="708"/>
              <w:rPr>
                <w:sz w:val="22"/>
              </w:rPr>
            </w:pPr>
          </w:p>
          <w:p w14:paraId="1F9D4397" w14:textId="77777777" w:rsidR="00C611E7" w:rsidRPr="00CE0A75" w:rsidRDefault="00C611E7" w:rsidP="00C611E7">
            <w:pPr>
              <w:pStyle w:val="ListParagraph"/>
              <w:ind w:left="708"/>
              <w:rPr>
                <w:sz w:val="22"/>
              </w:rPr>
            </w:pPr>
            <w:r w:rsidRPr="00CE0A75">
              <w:rPr>
                <w:sz w:val="22"/>
              </w:rPr>
              <w:tab/>
              <w:t>R………………………</w:t>
            </w:r>
          </w:p>
          <w:p w14:paraId="6F36CCAC" w14:textId="77777777" w:rsidR="00C611E7" w:rsidRPr="00CE0A75" w:rsidRDefault="00C611E7" w:rsidP="007D11A9">
            <w:pPr>
              <w:pStyle w:val="ListParagraph"/>
              <w:ind w:left="708"/>
              <w:rPr>
                <w:sz w:val="22"/>
              </w:rPr>
            </w:pPr>
          </w:p>
        </w:tc>
      </w:tr>
      <w:tr w:rsidR="00AB7C9A" w:rsidRPr="00CE0A75" w14:paraId="4D21B062" w14:textId="77777777" w:rsidTr="00BB7722">
        <w:tc>
          <w:tcPr>
            <w:tcW w:w="1266" w:type="dxa"/>
          </w:tcPr>
          <w:p w14:paraId="3437CC34" w14:textId="77777777" w:rsidR="00AB7C9A" w:rsidRPr="00CE0A75" w:rsidRDefault="00AB7C9A" w:rsidP="00BB7722">
            <w:pPr>
              <w:rPr>
                <w:i/>
                <w:sz w:val="16"/>
                <w:szCs w:val="16"/>
              </w:rPr>
            </w:pPr>
          </w:p>
        </w:tc>
        <w:tc>
          <w:tcPr>
            <w:tcW w:w="9507" w:type="dxa"/>
            <w:gridSpan w:val="4"/>
          </w:tcPr>
          <w:p w14:paraId="5BA1B15E" w14:textId="77777777" w:rsidR="00AB7C9A" w:rsidRPr="00CE0A75" w:rsidRDefault="007C3266" w:rsidP="00146341">
            <w:pPr>
              <w:pStyle w:val="ListParagraph"/>
              <w:numPr>
                <w:ilvl w:val="0"/>
                <w:numId w:val="2"/>
              </w:numPr>
              <w:rPr>
                <w:sz w:val="22"/>
              </w:rPr>
            </w:pPr>
            <w:r w:rsidRPr="00CE0A75">
              <w:rPr>
                <w:sz w:val="22"/>
              </w:rPr>
              <w:t>H</w:t>
            </w:r>
            <w:r w:rsidR="00AB7C9A" w:rsidRPr="00CE0A75">
              <w:rPr>
                <w:sz w:val="22"/>
              </w:rPr>
              <w:t xml:space="preserve">ave any other individuals provided you with financial support </w:t>
            </w:r>
            <w:r w:rsidRPr="00CE0A75">
              <w:rPr>
                <w:sz w:val="22"/>
              </w:rPr>
              <w:t>in the past five years and/or are able to do so now?</w:t>
            </w:r>
          </w:p>
          <w:p w14:paraId="651E521E" w14:textId="77777777" w:rsidR="007C3266" w:rsidRPr="00CE0A75" w:rsidRDefault="00000000" w:rsidP="007C3266">
            <w:pPr>
              <w:ind w:left="709"/>
              <w:jc w:val="both"/>
              <w:rPr>
                <w:sz w:val="22"/>
              </w:rPr>
            </w:pPr>
            <w:sdt>
              <w:sdtPr>
                <w:rPr>
                  <w:sz w:val="22"/>
                </w:rPr>
                <w:id w:val="-1047223575"/>
                <w14:checkbox>
                  <w14:checked w14:val="0"/>
                  <w14:checkedState w14:val="2612" w14:font="MS Gothic"/>
                  <w14:uncheckedState w14:val="2610" w14:font="MS Gothic"/>
                </w14:checkbox>
              </w:sdtPr>
              <w:sdtContent>
                <w:r w:rsidR="007C3266" w:rsidRPr="00CE0A75">
                  <w:rPr>
                    <w:rFonts w:ascii="MS Gothic" w:eastAsia="MS Gothic" w:hAnsi="MS Gothic"/>
                    <w:sz w:val="22"/>
                  </w:rPr>
                  <w:t>☐</w:t>
                </w:r>
              </w:sdtContent>
            </w:sdt>
            <w:r w:rsidR="007C3266" w:rsidRPr="00CE0A75">
              <w:rPr>
                <w:sz w:val="22"/>
              </w:rPr>
              <w:t xml:space="preserve">  Yes      </w:t>
            </w:r>
            <w:sdt>
              <w:sdtPr>
                <w:rPr>
                  <w:sz w:val="22"/>
                </w:rPr>
                <w:id w:val="753016920"/>
                <w14:checkbox>
                  <w14:checked w14:val="0"/>
                  <w14:checkedState w14:val="2612" w14:font="MS Gothic"/>
                  <w14:uncheckedState w14:val="2610" w14:font="MS Gothic"/>
                </w14:checkbox>
              </w:sdtPr>
              <w:sdtContent>
                <w:r w:rsidR="007C3266" w:rsidRPr="00CE0A75">
                  <w:rPr>
                    <w:rFonts w:ascii="MS Gothic" w:eastAsia="MS Gothic" w:hAnsi="MS Gothic"/>
                    <w:sz w:val="22"/>
                  </w:rPr>
                  <w:t>☐</w:t>
                </w:r>
              </w:sdtContent>
            </w:sdt>
            <w:r w:rsidR="007C3266" w:rsidRPr="00CE0A75">
              <w:rPr>
                <w:sz w:val="22"/>
              </w:rPr>
              <w:t xml:space="preserve">  No</w:t>
            </w:r>
          </w:p>
          <w:p w14:paraId="5741231C" w14:textId="77777777" w:rsidR="00AB7C9A" w:rsidRPr="00CE0A75" w:rsidRDefault="00AB7C9A" w:rsidP="00AB7C9A">
            <w:pPr>
              <w:pStyle w:val="ListParagraph"/>
              <w:ind w:left="708"/>
              <w:rPr>
                <w:sz w:val="22"/>
              </w:rPr>
            </w:pPr>
          </w:p>
          <w:p w14:paraId="78ECDDAF" w14:textId="77777777" w:rsidR="00B83895" w:rsidRPr="00CE0A75" w:rsidRDefault="00B83895" w:rsidP="00B83895">
            <w:pPr>
              <w:pStyle w:val="ListParagraph"/>
              <w:ind w:left="708"/>
              <w:rPr>
                <w:sz w:val="22"/>
              </w:rPr>
            </w:pPr>
            <w:r w:rsidRPr="00CE0A75">
              <w:rPr>
                <w:sz w:val="22"/>
              </w:rPr>
              <w:t xml:space="preserve">If so, describe </w:t>
            </w:r>
            <w:r w:rsidR="00875B26" w:rsidRPr="00CE0A75">
              <w:rPr>
                <w:sz w:val="22"/>
              </w:rPr>
              <w:t xml:space="preserve">the </w:t>
            </w:r>
            <w:r w:rsidRPr="00CE0A75">
              <w:rPr>
                <w:sz w:val="22"/>
              </w:rPr>
              <w:t xml:space="preserve">relationship </w:t>
            </w:r>
            <w:r w:rsidR="00875B26" w:rsidRPr="00CE0A75">
              <w:rPr>
                <w:sz w:val="22"/>
              </w:rPr>
              <w:t xml:space="preserve">of this/these individual(s) </w:t>
            </w:r>
            <w:r w:rsidRPr="00CE0A75">
              <w:rPr>
                <w:sz w:val="22"/>
              </w:rPr>
              <w:t>to you:</w:t>
            </w:r>
          </w:p>
          <w:p w14:paraId="32016DB9" w14:textId="77777777" w:rsidR="00B83895" w:rsidRPr="00CE0A75" w:rsidRDefault="00B83895" w:rsidP="00B83895">
            <w:pPr>
              <w:pStyle w:val="ListParagraph"/>
              <w:ind w:left="708"/>
              <w:rPr>
                <w:sz w:val="22"/>
              </w:rPr>
            </w:pPr>
          </w:p>
          <w:p w14:paraId="7BDB2274" w14:textId="77777777" w:rsidR="00B83895" w:rsidRPr="00CE0A75" w:rsidRDefault="00B83895" w:rsidP="00B83895">
            <w:pPr>
              <w:pStyle w:val="ListParagraph"/>
              <w:ind w:left="708"/>
              <w:rPr>
                <w:sz w:val="22"/>
              </w:rPr>
            </w:pPr>
            <w:r w:rsidRPr="00CE0A75">
              <w:rPr>
                <w:sz w:val="22"/>
              </w:rPr>
              <w:t>…………………………………………………………</w:t>
            </w:r>
          </w:p>
          <w:p w14:paraId="20C5AA96" w14:textId="77777777" w:rsidR="00B83895" w:rsidRPr="00CE0A75" w:rsidRDefault="00B83895" w:rsidP="00B83895">
            <w:pPr>
              <w:pStyle w:val="ListParagraph"/>
              <w:ind w:left="708"/>
              <w:rPr>
                <w:sz w:val="22"/>
              </w:rPr>
            </w:pPr>
          </w:p>
          <w:p w14:paraId="5A2E0C70" w14:textId="77777777" w:rsidR="00AB7C9A" w:rsidRPr="00CE0A75" w:rsidRDefault="00B83895" w:rsidP="00B83895">
            <w:pPr>
              <w:pStyle w:val="ListParagraph"/>
              <w:ind w:left="708"/>
              <w:rPr>
                <w:sz w:val="22"/>
              </w:rPr>
            </w:pPr>
            <w:r w:rsidRPr="00CE0A75">
              <w:rPr>
                <w:sz w:val="22"/>
              </w:rPr>
              <w:t xml:space="preserve">What is their </w:t>
            </w:r>
            <w:r w:rsidR="00AB7C9A" w:rsidRPr="00CE0A75">
              <w:rPr>
                <w:sz w:val="22"/>
              </w:rPr>
              <w:t>expected total pre-tax income during your year of pupillage:</w:t>
            </w:r>
            <w:r w:rsidR="00AB7C9A" w:rsidRPr="00CE0A75">
              <w:rPr>
                <w:sz w:val="22"/>
              </w:rPr>
              <w:tab/>
            </w:r>
          </w:p>
          <w:p w14:paraId="33A01D9F" w14:textId="77777777" w:rsidR="00AB7C9A" w:rsidRPr="00CE0A75" w:rsidRDefault="00AB7C9A" w:rsidP="00AB7C9A">
            <w:pPr>
              <w:pStyle w:val="ListParagraph"/>
              <w:ind w:left="708"/>
              <w:rPr>
                <w:sz w:val="22"/>
              </w:rPr>
            </w:pPr>
          </w:p>
          <w:p w14:paraId="209D3D0C" w14:textId="77777777" w:rsidR="00AB7C9A" w:rsidRPr="00CE0A75" w:rsidRDefault="00AB7C9A" w:rsidP="00AB7C9A">
            <w:pPr>
              <w:pStyle w:val="ListParagraph"/>
              <w:ind w:left="708"/>
              <w:rPr>
                <w:sz w:val="22"/>
              </w:rPr>
            </w:pPr>
            <w:r w:rsidRPr="00CE0A75">
              <w:rPr>
                <w:sz w:val="22"/>
              </w:rPr>
              <w:tab/>
              <w:t>R………………………</w:t>
            </w:r>
          </w:p>
          <w:p w14:paraId="4B3BB87F" w14:textId="77777777" w:rsidR="00AB7C9A" w:rsidRPr="00CE0A75" w:rsidRDefault="00AB7C9A" w:rsidP="00AB7C9A">
            <w:pPr>
              <w:pStyle w:val="ListParagraph"/>
              <w:ind w:left="708"/>
              <w:rPr>
                <w:sz w:val="22"/>
              </w:rPr>
            </w:pPr>
          </w:p>
        </w:tc>
      </w:tr>
      <w:tr w:rsidR="001907BA" w:rsidRPr="00CE0A75" w14:paraId="63C645BC" w14:textId="77777777" w:rsidTr="00496AAF">
        <w:trPr>
          <w:trHeight w:val="53"/>
        </w:trPr>
        <w:tc>
          <w:tcPr>
            <w:tcW w:w="1266" w:type="dxa"/>
          </w:tcPr>
          <w:p w14:paraId="20788E0C" w14:textId="6525CF9A" w:rsidR="001907BA" w:rsidRPr="00CE0A75" w:rsidRDefault="006C57E7" w:rsidP="004946B5">
            <w:pPr>
              <w:rPr>
                <w:i/>
                <w:sz w:val="16"/>
                <w:szCs w:val="16"/>
              </w:rPr>
            </w:pPr>
            <w:r w:rsidRPr="00383015">
              <w:rPr>
                <w:i/>
                <w:color w:val="FF0000"/>
                <w:sz w:val="16"/>
                <w:szCs w:val="16"/>
              </w:rPr>
              <w:lastRenderedPageBreak/>
              <w:t xml:space="preserve">Attach certified copies of three months’ bank statements for each of </w:t>
            </w:r>
            <w:r w:rsidR="004946B5" w:rsidRPr="00383015">
              <w:rPr>
                <w:i/>
                <w:color w:val="FF0000"/>
                <w:sz w:val="16"/>
                <w:szCs w:val="16"/>
              </w:rPr>
              <w:t>these</w:t>
            </w:r>
            <w:r w:rsidRPr="00383015">
              <w:rPr>
                <w:i/>
                <w:color w:val="FF0000"/>
                <w:sz w:val="16"/>
                <w:szCs w:val="16"/>
              </w:rPr>
              <w:t xml:space="preserve"> accounts</w:t>
            </w:r>
            <w:r w:rsidR="00832C8B" w:rsidRPr="00383015">
              <w:rPr>
                <w:i/>
                <w:color w:val="FF0000"/>
                <w:sz w:val="16"/>
                <w:szCs w:val="16"/>
              </w:rPr>
              <w:t xml:space="preserve"> or facilities</w:t>
            </w:r>
            <w:r w:rsidR="00095187">
              <w:rPr>
                <w:i/>
                <w:color w:val="FF0000"/>
                <w:sz w:val="16"/>
                <w:szCs w:val="16"/>
              </w:rPr>
              <w:t>.</w:t>
            </w:r>
            <w:r w:rsidR="00832C8B" w:rsidRPr="00383015">
              <w:rPr>
                <w:i/>
                <w:color w:val="FF0000"/>
                <w:sz w:val="16"/>
                <w:szCs w:val="16"/>
              </w:rPr>
              <w:t xml:space="preserve"> </w:t>
            </w:r>
          </w:p>
        </w:tc>
        <w:tc>
          <w:tcPr>
            <w:tcW w:w="9507" w:type="dxa"/>
            <w:gridSpan w:val="4"/>
          </w:tcPr>
          <w:p w14:paraId="4BEE3228" w14:textId="77777777" w:rsidR="006C57E7" w:rsidRPr="00CE0A75" w:rsidRDefault="006C57E7" w:rsidP="00146341">
            <w:pPr>
              <w:pStyle w:val="ListParagraph"/>
              <w:numPr>
                <w:ilvl w:val="0"/>
                <w:numId w:val="2"/>
              </w:numPr>
              <w:rPr>
                <w:sz w:val="22"/>
              </w:rPr>
            </w:pPr>
            <w:bookmarkStart w:id="98" w:name="_Ref390270381"/>
            <w:r w:rsidRPr="00CE0A75">
              <w:rPr>
                <w:sz w:val="22"/>
              </w:rPr>
              <w:t xml:space="preserve">How many bank accounts </w:t>
            </w:r>
            <w:r w:rsidR="00832C8B" w:rsidRPr="00CE0A75">
              <w:rPr>
                <w:sz w:val="22"/>
              </w:rPr>
              <w:t xml:space="preserve">or banking finance facilities </w:t>
            </w:r>
            <w:r w:rsidR="004946B5" w:rsidRPr="00CE0A75">
              <w:rPr>
                <w:sz w:val="22"/>
              </w:rPr>
              <w:t xml:space="preserve">do you have access to, whether in your name or not </w:t>
            </w:r>
            <w:r w:rsidRPr="00CE0A75">
              <w:rPr>
                <w:sz w:val="22"/>
              </w:rPr>
              <w:t>(including personal, business or otherwise)? …………………………..</w:t>
            </w:r>
          </w:p>
          <w:p w14:paraId="0C071388" w14:textId="77777777" w:rsidR="006C57E7" w:rsidRPr="00CE0A75" w:rsidRDefault="006C57E7" w:rsidP="006C57E7">
            <w:pPr>
              <w:pStyle w:val="ListParagraph"/>
              <w:ind w:left="708"/>
              <w:rPr>
                <w:sz w:val="22"/>
              </w:rPr>
            </w:pPr>
          </w:p>
          <w:p w14:paraId="06850A92" w14:textId="2E622933" w:rsidR="001907BA" w:rsidRPr="00CE0A75" w:rsidRDefault="00AF010B" w:rsidP="00146341">
            <w:pPr>
              <w:pStyle w:val="ListParagraph"/>
              <w:numPr>
                <w:ilvl w:val="0"/>
                <w:numId w:val="2"/>
              </w:numPr>
              <w:rPr>
                <w:sz w:val="22"/>
              </w:rPr>
            </w:pPr>
            <w:r w:rsidRPr="00CE0A75">
              <w:rPr>
                <w:sz w:val="22"/>
              </w:rPr>
              <w:t xml:space="preserve">Provide the following </w:t>
            </w:r>
            <w:r w:rsidR="001907BA" w:rsidRPr="00CE0A75">
              <w:rPr>
                <w:sz w:val="22"/>
              </w:rPr>
              <w:t xml:space="preserve">details for </w:t>
            </w:r>
            <w:r w:rsidRPr="00CE0A75">
              <w:rPr>
                <w:sz w:val="22"/>
              </w:rPr>
              <w:t xml:space="preserve">each </w:t>
            </w:r>
            <w:r w:rsidR="001907BA" w:rsidRPr="00CE0A75">
              <w:rPr>
                <w:sz w:val="22"/>
              </w:rPr>
              <w:t xml:space="preserve">of </w:t>
            </w:r>
            <w:r w:rsidR="004946B5" w:rsidRPr="00CE0A75">
              <w:rPr>
                <w:sz w:val="22"/>
              </w:rPr>
              <w:t xml:space="preserve">those </w:t>
            </w:r>
            <w:r w:rsidR="001907BA" w:rsidRPr="00CE0A75">
              <w:rPr>
                <w:sz w:val="22"/>
              </w:rPr>
              <w:t>accounts</w:t>
            </w:r>
            <w:r w:rsidR="001C077D" w:rsidRPr="00CE0A75">
              <w:rPr>
                <w:sz w:val="22"/>
              </w:rPr>
              <w:t xml:space="preserve"> and facilities</w:t>
            </w:r>
            <w:r w:rsidR="001907BA" w:rsidRPr="00CE0A75">
              <w:rPr>
                <w:sz w:val="22"/>
              </w:rPr>
              <w:t>:</w:t>
            </w:r>
            <w:bookmarkEnd w:id="98"/>
          </w:p>
          <w:p w14:paraId="38F3456D" w14:textId="77777777" w:rsidR="001907BA" w:rsidRPr="00CE0A75" w:rsidRDefault="001907BA" w:rsidP="001907BA">
            <w:pPr>
              <w:pStyle w:val="ListParagraph"/>
              <w:ind w:left="708"/>
              <w:rPr>
                <w:sz w:val="22"/>
              </w:rPr>
            </w:pPr>
          </w:p>
          <w:p w14:paraId="67BB3DE3" w14:textId="77777777" w:rsidR="001907BA" w:rsidRPr="00CE0A75" w:rsidRDefault="001907BA" w:rsidP="001907BA">
            <w:pPr>
              <w:pStyle w:val="ListParagraph"/>
              <w:ind w:left="708"/>
              <w:rPr>
                <w:sz w:val="22"/>
              </w:rPr>
            </w:pPr>
            <w:r w:rsidRPr="00CE0A75">
              <w:rPr>
                <w:sz w:val="22"/>
              </w:rPr>
              <w:t>Name of bank:  …………………………...</w:t>
            </w:r>
          </w:p>
          <w:p w14:paraId="15421EC2" w14:textId="77777777" w:rsidR="001907BA" w:rsidRPr="00CE0A75" w:rsidRDefault="001907BA" w:rsidP="001907BA">
            <w:pPr>
              <w:pStyle w:val="ListParagraph"/>
              <w:ind w:left="708"/>
              <w:rPr>
                <w:sz w:val="22"/>
              </w:rPr>
            </w:pPr>
          </w:p>
          <w:p w14:paraId="24A2C488" w14:textId="77777777" w:rsidR="001907BA" w:rsidRPr="00CE0A75" w:rsidRDefault="001907BA" w:rsidP="001907BA">
            <w:pPr>
              <w:pStyle w:val="ListParagraph"/>
              <w:ind w:left="708"/>
              <w:rPr>
                <w:sz w:val="22"/>
              </w:rPr>
            </w:pPr>
            <w:r w:rsidRPr="00CE0A75">
              <w:rPr>
                <w:sz w:val="22"/>
              </w:rPr>
              <w:t>Account number:  ………………………..</w:t>
            </w:r>
          </w:p>
          <w:p w14:paraId="135A56E6" w14:textId="77777777" w:rsidR="001907BA" w:rsidRPr="00CE0A75" w:rsidRDefault="001907BA" w:rsidP="001907BA">
            <w:pPr>
              <w:pStyle w:val="ListParagraph"/>
              <w:ind w:left="708"/>
              <w:rPr>
                <w:sz w:val="22"/>
              </w:rPr>
            </w:pPr>
          </w:p>
          <w:p w14:paraId="0BC45F98" w14:textId="77777777" w:rsidR="001907BA" w:rsidRPr="00CE0A75" w:rsidRDefault="001907BA" w:rsidP="001907BA">
            <w:pPr>
              <w:pStyle w:val="ListParagraph"/>
              <w:ind w:left="708"/>
              <w:rPr>
                <w:sz w:val="22"/>
              </w:rPr>
            </w:pPr>
            <w:r w:rsidRPr="00CE0A75">
              <w:rPr>
                <w:sz w:val="22"/>
              </w:rPr>
              <w:t>Branch:  ……………………………………</w:t>
            </w:r>
          </w:p>
          <w:p w14:paraId="0793F9E0" w14:textId="77777777" w:rsidR="00305E0F" w:rsidRPr="00CE0A75" w:rsidRDefault="00305E0F" w:rsidP="001907BA">
            <w:pPr>
              <w:pStyle w:val="ListParagraph"/>
              <w:ind w:left="708"/>
              <w:rPr>
                <w:sz w:val="22"/>
              </w:rPr>
            </w:pPr>
          </w:p>
          <w:p w14:paraId="52E5CDEE" w14:textId="77777777" w:rsidR="00305E0F" w:rsidRPr="00CE0A75" w:rsidRDefault="00305E0F" w:rsidP="00305E0F">
            <w:pPr>
              <w:pStyle w:val="ListParagraph"/>
              <w:ind w:left="708"/>
              <w:rPr>
                <w:sz w:val="22"/>
              </w:rPr>
            </w:pPr>
            <w:r w:rsidRPr="00CE0A75">
              <w:rPr>
                <w:sz w:val="22"/>
              </w:rPr>
              <w:t>Main purpose(es) of account (</w:t>
            </w:r>
            <w:proofErr w:type="spellStart"/>
            <w:r w:rsidRPr="00CE0A75">
              <w:rPr>
                <w:sz w:val="22"/>
              </w:rPr>
              <w:t>eg.</w:t>
            </w:r>
            <w:proofErr w:type="spellEnd"/>
            <w:r w:rsidRPr="00CE0A75">
              <w:rPr>
                <w:sz w:val="22"/>
              </w:rPr>
              <w:t xml:space="preserve"> personal, business):  …………………………</w:t>
            </w:r>
          </w:p>
          <w:p w14:paraId="551A0F35" w14:textId="77777777" w:rsidR="001907BA" w:rsidRPr="00CE0A75" w:rsidRDefault="001907BA" w:rsidP="0046257E">
            <w:pPr>
              <w:pStyle w:val="ListParagraph"/>
              <w:ind w:left="708"/>
              <w:rPr>
                <w:sz w:val="22"/>
              </w:rPr>
            </w:pPr>
          </w:p>
        </w:tc>
      </w:tr>
      <w:tr w:rsidR="00C611E7" w:rsidRPr="00CE0A75" w14:paraId="382F37D5" w14:textId="77777777" w:rsidTr="00382FD1">
        <w:trPr>
          <w:trHeight w:val="2504"/>
        </w:trPr>
        <w:tc>
          <w:tcPr>
            <w:tcW w:w="1266" w:type="dxa"/>
          </w:tcPr>
          <w:p w14:paraId="486E2333" w14:textId="77777777" w:rsidR="00C611E7" w:rsidRPr="00CE0A75" w:rsidRDefault="00C611E7" w:rsidP="004946B5">
            <w:pPr>
              <w:rPr>
                <w:i/>
                <w:sz w:val="16"/>
                <w:szCs w:val="16"/>
              </w:rPr>
            </w:pPr>
          </w:p>
        </w:tc>
        <w:tc>
          <w:tcPr>
            <w:tcW w:w="9507" w:type="dxa"/>
            <w:gridSpan w:val="4"/>
          </w:tcPr>
          <w:p w14:paraId="44493691" w14:textId="4C81FF86" w:rsidR="00443669" w:rsidRDefault="00443669" w:rsidP="00146341">
            <w:pPr>
              <w:pStyle w:val="ListParagraph"/>
              <w:numPr>
                <w:ilvl w:val="0"/>
                <w:numId w:val="2"/>
              </w:numPr>
              <w:rPr>
                <w:sz w:val="22"/>
              </w:rPr>
            </w:pPr>
            <w:r>
              <w:rPr>
                <w:b/>
                <w:sz w:val="22"/>
              </w:rPr>
              <w:t xml:space="preserve">Please note: </w:t>
            </w:r>
            <w:r>
              <w:rPr>
                <w:sz w:val="22"/>
              </w:rPr>
              <w:t xml:space="preserve">you </w:t>
            </w:r>
            <w:r w:rsidR="006F4CAD">
              <w:rPr>
                <w:sz w:val="22"/>
              </w:rPr>
              <w:t xml:space="preserve">must </w:t>
            </w:r>
            <w:r>
              <w:rPr>
                <w:sz w:val="22"/>
              </w:rPr>
              <w:t xml:space="preserve">attach </w:t>
            </w:r>
            <w:r w:rsidR="006238C2">
              <w:rPr>
                <w:sz w:val="22"/>
              </w:rPr>
              <w:t>certified</w:t>
            </w:r>
            <w:r>
              <w:rPr>
                <w:sz w:val="22"/>
              </w:rPr>
              <w:t xml:space="preserve"> copies of salary slips and three months’ bank statement</w:t>
            </w:r>
            <w:r w:rsidR="006F4CAD">
              <w:rPr>
                <w:sz w:val="22"/>
              </w:rPr>
              <w:t>s</w:t>
            </w:r>
            <w:r>
              <w:rPr>
                <w:sz w:val="22"/>
              </w:rPr>
              <w:t xml:space="preserve"> to prove </w:t>
            </w:r>
            <w:r w:rsidRPr="00443669">
              <w:rPr>
                <w:sz w:val="22"/>
              </w:rPr>
              <w:t xml:space="preserve">paras </w:t>
            </w:r>
            <w:r w:rsidR="00986953">
              <w:rPr>
                <w:sz w:val="22"/>
              </w:rPr>
              <w:t>1</w:t>
            </w:r>
            <w:r w:rsidR="002D1723">
              <w:rPr>
                <w:sz w:val="22"/>
              </w:rPr>
              <w:t>1</w:t>
            </w:r>
            <w:r w:rsidRPr="00443669">
              <w:rPr>
                <w:sz w:val="22"/>
              </w:rPr>
              <w:t xml:space="preserve">9 </w:t>
            </w:r>
            <w:r>
              <w:rPr>
                <w:sz w:val="22"/>
              </w:rPr>
              <w:t xml:space="preserve">to </w:t>
            </w:r>
            <w:r w:rsidRPr="00443669">
              <w:rPr>
                <w:sz w:val="22"/>
              </w:rPr>
              <w:t>125.</w:t>
            </w:r>
          </w:p>
          <w:p w14:paraId="47BF26C0" w14:textId="77777777" w:rsidR="00443669" w:rsidRDefault="00443669" w:rsidP="00443669">
            <w:pPr>
              <w:pStyle w:val="ListParagraph"/>
              <w:ind w:left="708"/>
              <w:rPr>
                <w:sz w:val="22"/>
              </w:rPr>
            </w:pPr>
          </w:p>
          <w:p w14:paraId="0B3E77EF" w14:textId="77777777" w:rsidR="00C611E7" w:rsidRPr="00CE0A75" w:rsidRDefault="00C611E7" w:rsidP="00146341">
            <w:pPr>
              <w:pStyle w:val="ListParagraph"/>
              <w:numPr>
                <w:ilvl w:val="0"/>
                <w:numId w:val="2"/>
              </w:numPr>
              <w:rPr>
                <w:sz w:val="22"/>
              </w:rPr>
            </w:pPr>
            <w:r w:rsidRPr="00CE0A75">
              <w:rPr>
                <w:sz w:val="22"/>
              </w:rPr>
              <w:t>Are you receiving, or have you applied for any other financial assistance?  If so, from whom, and what is the amount?</w:t>
            </w:r>
          </w:p>
          <w:p w14:paraId="768BB9AD" w14:textId="77777777" w:rsidR="00C611E7" w:rsidRPr="00CE0A75" w:rsidRDefault="00C611E7" w:rsidP="00C611E7">
            <w:pPr>
              <w:pStyle w:val="ListParagraph"/>
              <w:ind w:left="708"/>
              <w:rPr>
                <w:sz w:val="22"/>
              </w:rPr>
            </w:pPr>
          </w:p>
          <w:p w14:paraId="695F2857" w14:textId="77777777" w:rsidR="00C611E7" w:rsidRPr="00CE0A75" w:rsidRDefault="00C611E7" w:rsidP="00C611E7">
            <w:pPr>
              <w:pStyle w:val="ListParagraph"/>
              <w:ind w:left="708"/>
              <w:rPr>
                <w:sz w:val="22"/>
              </w:rPr>
            </w:pPr>
            <w:r w:rsidRPr="00CE0A75">
              <w:rPr>
                <w:sz w:val="22"/>
              </w:rPr>
              <w:t>(a)  ………………………………………………………</w:t>
            </w:r>
            <w:r w:rsidRPr="00CE0A75">
              <w:rPr>
                <w:sz w:val="22"/>
              </w:rPr>
              <w:tab/>
            </w:r>
            <w:r w:rsidRPr="00CE0A75">
              <w:rPr>
                <w:sz w:val="22"/>
              </w:rPr>
              <w:tab/>
              <w:t>R………………………</w:t>
            </w:r>
          </w:p>
          <w:p w14:paraId="029B939C" w14:textId="77777777" w:rsidR="00C611E7" w:rsidRPr="00CE0A75" w:rsidRDefault="00C611E7" w:rsidP="00C611E7">
            <w:pPr>
              <w:pStyle w:val="ListParagraph"/>
              <w:ind w:left="708"/>
              <w:rPr>
                <w:sz w:val="22"/>
              </w:rPr>
            </w:pPr>
          </w:p>
          <w:p w14:paraId="257A80C5" w14:textId="77777777" w:rsidR="00C611E7" w:rsidRPr="00CE0A75" w:rsidRDefault="00C611E7" w:rsidP="00C611E7">
            <w:pPr>
              <w:pStyle w:val="ListParagraph"/>
              <w:ind w:left="708"/>
              <w:rPr>
                <w:sz w:val="22"/>
              </w:rPr>
            </w:pPr>
            <w:r w:rsidRPr="00CE0A75">
              <w:rPr>
                <w:sz w:val="22"/>
              </w:rPr>
              <w:t>(b)  ………………………………………………………</w:t>
            </w:r>
            <w:r w:rsidRPr="00CE0A75">
              <w:rPr>
                <w:sz w:val="22"/>
              </w:rPr>
              <w:tab/>
            </w:r>
            <w:r w:rsidRPr="00CE0A75">
              <w:rPr>
                <w:sz w:val="22"/>
              </w:rPr>
              <w:tab/>
              <w:t>R………………………</w:t>
            </w:r>
          </w:p>
          <w:p w14:paraId="67AAC8C7" w14:textId="77777777" w:rsidR="00C611E7" w:rsidRPr="00CE0A75" w:rsidRDefault="00C611E7" w:rsidP="00C611E7">
            <w:pPr>
              <w:pStyle w:val="ListParagraph"/>
              <w:ind w:left="708"/>
              <w:rPr>
                <w:sz w:val="22"/>
              </w:rPr>
            </w:pPr>
          </w:p>
          <w:p w14:paraId="1DE56884" w14:textId="77777777" w:rsidR="00C611E7" w:rsidRPr="00CE0A75" w:rsidRDefault="00C611E7" w:rsidP="00C611E7">
            <w:pPr>
              <w:pStyle w:val="ListParagraph"/>
              <w:ind w:left="708"/>
              <w:rPr>
                <w:sz w:val="22"/>
              </w:rPr>
            </w:pPr>
            <w:r w:rsidRPr="00CE0A75">
              <w:rPr>
                <w:sz w:val="22"/>
              </w:rPr>
              <w:t>(c)  ………………………………………………………</w:t>
            </w:r>
            <w:r w:rsidRPr="00CE0A75">
              <w:rPr>
                <w:sz w:val="22"/>
              </w:rPr>
              <w:tab/>
            </w:r>
            <w:r w:rsidRPr="00CE0A75">
              <w:rPr>
                <w:sz w:val="22"/>
              </w:rPr>
              <w:tab/>
              <w:t>R………………………</w:t>
            </w:r>
          </w:p>
          <w:p w14:paraId="04E74ADA" w14:textId="77777777" w:rsidR="00C611E7" w:rsidRPr="00CE0A75" w:rsidRDefault="00C611E7" w:rsidP="0046257E">
            <w:pPr>
              <w:pStyle w:val="ListParagraph"/>
              <w:ind w:left="708"/>
              <w:rPr>
                <w:sz w:val="22"/>
              </w:rPr>
            </w:pPr>
          </w:p>
        </w:tc>
      </w:tr>
      <w:tr w:rsidR="007D11A9" w:rsidRPr="00CE0A75" w14:paraId="538BDA97" w14:textId="77777777" w:rsidTr="00BB7722">
        <w:tc>
          <w:tcPr>
            <w:tcW w:w="1266" w:type="dxa"/>
          </w:tcPr>
          <w:p w14:paraId="067DA76C" w14:textId="77777777" w:rsidR="007D11A9" w:rsidRPr="00CE0A75" w:rsidRDefault="007D11A9" w:rsidP="00BB7722">
            <w:pPr>
              <w:rPr>
                <w:i/>
                <w:sz w:val="16"/>
                <w:szCs w:val="16"/>
              </w:rPr>
            </w:pPr>
          </w:p>
        </w:tc>
        <w:tc>
          <w:tcPr>
            <w:tcW w:w="9507" w:type="dxa"/>
            <w:gridSpan w:val="4"/>
          </w:tcPr>
          <w:p w14:paraId="1D8C80D3" w14:textId="77777777" w:rsidR="00DA36C0" w:rsidRPr="00CE0A75" w:rsidRDefault="00DA36C0" w:rsidP="00146341">
            <w:pPr>
              <w:pStyle w:val="ListParagraph"/>
              <w:numPr>
                <w:ilvl w:val="0"/>
                <w:numId w:val="2"/>
              </w:numPr>
              <w:rPr>
                <w:sz w:val="22"/>
              </w:rPr>
            </w:pPr>
            <w:r w:rsidRPr="00CE0A75">
              <w:rPr>
                <w:sz w:val="22"/>
              </w:rPr>
              <w:t>Should your application for a bursary not be successful, how do you intend supporting yourself during your pupillage?</w:t>
            </w:r>
          </w:p>
          <w:p w14:paraId="3236E709" w14:textId="77777777" w:rsidR="00DA36C0" w:rsidRPr="00CE0A75" w:rsidRDefault="00DA36C0" w:rsidP="00DA36C0">
            <w:pPr>
              <w:pStyle w:val="ListParagraph"/>
              <w:ind w:left="708"/>
              <w:rPr>
                <w:sz w:val="22"/>
              </w:rPr>
            </w:pPr>
          </w:p>
          <w:p w14:paraId="7F4A0993" w14:textId="77777777" w:rsidR="00DA36C0" w:rsidRPr="00CE0A75" w:rsidRDefault="00DA36C0" w:rsidP="00DA36C0">
            <w:pPr>
              <w:pStyle w:val="ListParagraph"/>
              <w:ind w:left="708"/>
              <w:rPr>
                <w:sz w:val="22"/>
              </w:rPr>
            </w:pPr>
            <w:r w:rsidRPr="00CE0A75">
              <w:rPr>
                <w:sz w:val="22"/>
              </w:rPr>
              <w:t>.…………………………………………………………………………………………………</w:t>
            </w:r>
          </w:p>
          <w:p w14:paraId="565E4D47" w14:textId="77777777" w:rsidR="00DA36C0" w:rsidRPr="00CE0A75" w:rsidRDefault="00DA36C0" w:rsidP="00DA36C0">
            <w:pPr>
              <w:pStyle w:val="ListParagraph"/>
              <w:ind w:left="708"/>
              <w:rPr>
                <w:sz w:val="22"/>
              </w:rPr>
            </w:pPr>
          </w:p>
          <w:p w14:paraId="7AC786D0" w14:textId="77777777" w:rsidR="007D11A9" w:rsidRPr="00CE0A75" w:rsidRDefault="00DA36C0" w:rsidP="00DA36C0">
            <w:pPr>
              <w:pStyle w:val="ListParagraph"/>
              <w:ind w:left="708"/>
              <w:rPr>
                <w:sz w:val="22"/>
              </w:rPr>
            </w:pPr>
            <w:r w:rsidRPr="00CE0A75">
              <w:rPr>
                <w:sz w:val="22"/>
              </w:rPr>
              <w:t>…………………………………………………………………………………………………</w:t>
            </w:r>
          </w:p>
        </w:tc>
      </w:tr>
    </w:tbl>
    <w:p w14:paraId="374DA49A" w14:textId="77777777" w:rsidR="00D41178" w:rsidRPr="00CE0A75" w:rsidRDefault="00D41178">
      <w:r w:rsidRPr="00CE0A75">
        <w:br w:type="page"/>
      </w:r>
    </w:p>
    <w:tbl>
      <w:tblPr>
        <w:tblW w:w="10773" w:type="dxa"/>
        <w:tblInd w:w="-1026" w:type="dxa"/>
        <w:tblLayout w:type="fixed"/>
        <w:tblLook w:val="0000" w:firstRow="0" w:lastRow="0" w:firstColumn="0" w:lastColumn="0" w:noHBand="0" w:noVBand="0"/>
      </w:tblPr>
      <w:tblGrid>
        <w:gridCol w:w="1266"/>
        <w:gridCol w:w="9507"/>
      </w:tblGrid>
      <w:tr w:rsidR="007D11A9" w:rsidRPr="00CE0A75" w14:paraId="799C8CFA" w14:textId="77777777" w:rsidTr="00BB7722">
        <w:tc>
          <w:tcPr>
            <w:tcW w:w="1266" w:type="dxa"/>
          </w:tcPr>
          <w:p w14:paraId="38B0884E" w14:textId="77777777" w:rsidR="007D11A9" w:rsidRPr="00CE0A75" w:rsidRDefault="007D11A9" w:rsidP="00BB7722">
            <w:pPr>
              <w:rPr>
                <w:i/>
                <w:sz w:val="16"/>
                <w:szCs w:val="16"/>
              </w:rPr>
            </w:pPr>
          </w:p>
        </w:tc>
        <w:tc>
          <w:tcPr>
            <w:tcW w:w="9507" w:type="dxa"/>
          </w:tcPr>
          <w:p w14:paraId="6769E270" w14:textId="77777777" w:rsidR="00D41178" w:rsidRPr="00CE0A75" w:rsidRDefault="00D41178" w:rsidP="000D4385">
            <w:pPr>
              <w:rPr>
                <w:b/>
                <w:sz w:val="22"/>
              </w:rPr>
            </w:pPr>
          </w:p>
          <w:p w14:paraId="6420D52D" w14:textId="77777777" w:rsidR="00932652" w:rsidRPr="00876115" w:rsidRDefault="00932652" w:rsidP="00383015">
            <w:pPr>
              <w:spacing w:after="120"/>
              <w:jc w:val="center"/>
              <w:rPr>
                <w:b/>
                <w:sz w:val="28"/>
                <w:szCs w:val="28"/>
              </w:rPr>
            </w:pPr>
            <w:r w:rsidRPr="00876115">
              <w:rPr>
                <w:b/>
                <w:sz w:val="28"/>
                <w:szCs w:val="28"/>
              </w:rPr>
              <w:t>FINANCIAL DECLARATION</w:t>
            </w:r>
          </w:p>
          <w:p w14:paraId="04F63741" w14:textId="4986E54B" w:rsidR="00171A9E" w:rsidRPr="00171A9E" w:rsidRDefault="00171A9E" w:rsidP="00171A9E">
            <w:pPr>
              <w:jc w:val="center"/>
              <w:rPr>
                <w:b/>
                <w:bCs/>
                <w:sz w:val="22"/>
              </w:rPr>
            </w:pPr>
            <w:r w:rsidRPr="00171A9E">
              <w:rPr>
                <w:b/>
                <w:bCs/>
                <w:sz w:val="22"/>
              </w:rPr>
              <w:t>in respect of Schedule 4</w:t>
            </w:r>
          </w:p>
          <w:p w14:paraId="7C4996C4" w14:textId="76D3BAAA" w:rsidR="00812874" w:rsidRDefault="00812874" w:rsidP="00D76AE6">
            <w:pPr>
              <w:jc w:val="both"/>
              <w:rPr>
                <w:sz w:val="22"/>
              </w:rPr>
            </w:pPr>
          </w:p>
          <w:p w14:paraId="120F5E57" w14:textId="35BF10BF" w:rsidR="00812874" w:rsidRPr="007C4556" w:rsidRDefault="00812874" w:rsidP="00812874">
            <w:pPr>
              <w:keepNext/>
              <w:jc w:val="both"/>
              <w:rPr>
                <w:bCs/>
                <w:color w:val="FF0000"/>
                <w:sz w:val="22"/>
              </w:rPr>
            </w:pPr>
            <w:r w:rsidRPr="007C4556">
              <w:rPr>
                <w:bCs/>
                <w:color w:val="FF0000"/>
                <w:sz w:val="22"/>
              </w:rPr>
              <w:t>(This de</w:t>
            </w:r>
            <w:r w:rsidR="00383015" w:rsidRPr="007C4556">
              <w:rPr>
                <w:bCs/>
                <w:color w:val="FF0000"/>
                <w:sz w:val="22"/>
              </w:rPr>
              <w:t>cl</w:t>
            </w:r>
            <w:r w:rsidRPr="007C4556">
              <w:rPr>
                <w:bCs/>
                <w:color w:val="FF0000"/>
                <w:sz w:val="22"/>
              </w:rPr>
              <w:t>aration is only to be completed if you are applying both for pupillage AND for financial assistance)</w:t>
            </w:r>
          </w:p>
          <w:p w14:paraId="33AD151A" w14:textId="77777777" w:rsidR="00812874" w:rsidRDefault="00812874" w:rsidP="00D76AE6">
            <w:pPr>
              <w:jc w:val="both"/>
              <w:rPr>
                <w:sz w:val="22"/>
              </w:rPr>
            </w:pPr>
          </w:p>
          <w:p w14:paraId="16989689" w14:textId="77777777" w:rsidR="00812874" w:rsidRDefault="00812874" w:rsidP="00D76AE6">
            <w:pPr>
              <w:jc w:val="both"/>
              <w:rPr>
                <w:sz w:val="22"/>
              </w:rPr>
            </w:pPr>
          </w:p>
          <w:p w14:paraId="22EF53E6" w14:textId="2E29D9E3" w:rsidR="000D4385" w:rsidRPr="00CE0A75" w:rsidRDefault="000D4385" w:rsidP="00D76AE6">
            <w:pPr>
              <w:jc w:val="both"/>
              <w:rPr>
                <w:sz w:val="22"/>
              </w:rPr>
            </w:pPr>
            <w:r w:rsidRPr="00CE0A75">
              <w:rPr>
                <w:sz w:val="22"/>
              </w:rPr>
              <w:t xml:space="preserve">I declare that the information provided by me in this </w:t>
            </w:r>
            <w:r w:rsidR="00182092" w:rsidRPr="00CE0A75">
              <w:rPr>
                <w:sz w:val="22"/>
              </w:rPr>
              <w:t>application for financial assistance</w:t>
            </w:r>
            <w:r w:rsidRPr="00CE0A75">
              <w:rPr>
                <w:sz w:val="22"/>
              </w:rPr>
              <w:t xml:space="preserve">, including </w:t>
            </w:r>
            <w:r w:rsidR="00D76AE6" w:rsidRPr="00CE0A75">
              <w:rPr>
                <w:sz w:val="22"/>
              </w:rPr>
              <w:t xml:space="preserve">Tables </w:t>
            </w:r>
            <w:r w:rsidRPr="00CE0A75">
              <w:rPr>
                <w:sz w:val="22"/>
              </w:rPr>
              <w:t>‘A’ and ‘B’, is true and correct.</w:t>
            </w:r>
          </w:p>
          <w:p w14:paraId="527274F2" w14:textId="77777777" w:rsidR="000D4385" w:rsidRPr="00CE0A75" w:rsidRDefault="000D4385" w:rsidP="000D4385">
            <w:pPr>
              <w:rPr>
                <w:sz w:val="22"/>
              </w:rPr>
            </w:pPr>
          </w:p>
          <w:p w14:paraId="0BFD5251" w14:textId="77777777" w:rsidR="000D4385" w:rsidRPr="00CE0A75" w:rsidRDefault="000D4385" w:rsidP="00D76AE6">
            <w:pPr>
              <w:jc w:val="both"/>
              <w:rPr>
                <w:sz w:val="22"/>
              </w:rPr>
            </w:pPr>
            <w:r w:rsidRPr="00CE0A75">
              <w:rPr>
                <w:sz w:val="22"/>
              </w:rPr>
              <w:t>I undertake to advise the Cape Bar in writing in the event of any material change in the information supplied.  I hereby grant approval to the Cape Bar to investigate the aforesaid information and hereby grant my consent to anybody approached to provide confidential information to the Cape Bar.</w:t>
            </w:r>
          </w:p>
          <w:p w14:paraId="104B9E35" w14:textId="77777777" w:rsidR="000D4385" w:rsidRPr="00CE0A75" w:rsidRDefault="000D4385" w:rsidP="000D4385">
            <w:pPr>
              <w:rPr>
                <w:b/>
                <w:sz w:val="22"/>
              </w:rPr>
            </w:pPr>
          </w:p>
          <w:p w14:paraId="4001143F" w14:textId="77777777" w:rsidR="000D4385" w:rsidRPr="00CE0A75" w:rsidRDefault="000D4385" w:rsidP="000D4385">
            <w:pPr>
              <w:rPr>
                <w:b/>
                <w:sz w:val="22"/>
              </w:rPr>
            </w:pPr>
          </w:p>
          <w:p w14:paraId="0472892F" w14:textId="77777777" w:rsidR="000D4385" w:rsidRPr="00CE0A75" w:rsidRDefault="000D4385" w:rsidP="000D4385">
            <w:pPr>
              <w:rPr>
                <w:b/>
                <w:sz w:val="22"/>
              </w:rPr>
            </w:pPr>
          </w:p>
          <w:p w14:paraId="390590D0" w14:textId="77777777" w:rsidR="000D4385" w:rsidRPr="00CE0A75" w:rsidRDefault="000D4385" w:rsidP="000D4385">
            <w:pPr>
              <w:rPr>
                <w:b/>
                <w:sz w:val="22"/>
              </w:rPr>
            </w:pPr>
            <w:r w:rsidRPr="00CE0A75">
              <w:rPr>
                <w:b/>
                <w:sz w:val="22"/>
              </w:rPr>
              <w:t>.............................................</w:t>
            </w:r>
            <w:r w:rsidR="00932652" w:rsidRPr="00CE0A75">
              <w:rPr>
                <w:b/>
                <w:sz w:val="22"/>
              </w:rPr>
              <w:tab/>
            </w:r>
            <w:r w:rsidR="00932652" w:rsidRPr="00CE0A75">
              <w:rPr>
                <w:b/>
                <w:sz w:val="22"/>
              </w:rPr>
              <w:tab/>
            </w:r>
            <w:r w:rsidR="00932652" w:rsidRPr="00CE0A75">
              <w:rPr>
                <w:b/>
                <w:sz w:val="22"/>
              </w:rPr>
              <w:tab/>
            </w:r>
            <w:r w:rsidR="00932652" w:rsidRPr="00CE0A75">
              <w:rPr>
                <w:b/>
                <w:sz w:val="22"/>
              </w:rPr>
              <w:tab/>
            </w:r>
            <w:r w:rsidR="00932652" w:rsidRPr="00CE0A75">
              <w:rPr>
                <w:b/>
                <w:sz w:val="22"/>
              </w:rPr>
              <w:tab/>
              <w:t>.............................................</w:t>
            </w:r>
          </w:p>
          <w:p w14:paraId="25915301" w14:textId="77777777" w:rsidR="000D4385" w:rsidRPr="00CE0A75" w:rsidRDefault="000D4385" w:rsidP="000D4385">
            <w:pPr>
              <w:rPr>
                <w:b/>
                <w:sz w:val="22"/>
              </w:rPr>
            </w:pPr>
            <w:r w:rsidRPr="00CE0A75">
              <w:rPr>
                <w:b/>
                <w:sz w:val="22"/>
              </w:rPr>
              <w:t>APPLICANT</w:t>
            </w:r>
            <w:r w:rsidR="00932652" w:rsidRPr="00CE0A75">
              <w:rPr>
                <w:b/>
                <w:sz w:val="22"/>
              </w:rPr>
              <w:t>’S SIGNATURE</w:t>
            </w:r>
            <w:r w:rsidR="006442B5" w:rsidRPr="00CE0A75">
              <w:rPr>
                <w:b/>
                <w:sz w:val="22"/>
              </w:rPr>
              <w:tab/>
            </w:r>
            <w:r w:rsidR="006442B5" w:rsidRPr="00CE0A75">
              <w:rPr>
                <w:b/>
                <w:sz w:val="22"/>
              </w:rPr>
              <w:tab/>
            </w:r>
            <w:r w:rsidR="006442B5" w:rsidRPr="00CE0A75">
              <w:rPr>
                <w:b/>
                <w:sz w:val="22"/>
              </w:rPr>
              <w:tab/>
            </w:r>
            <w:r w:rsidR="006442B5" w:rsidRPr="00CE0A75">
              <w:rPr>
                <w:b/>
                <w:sz w:val="22"/>
              </w:rPr>
              <w:tab/>
            </w:r>
            <w:r w:rsidR="006442B5" w:rsidRPr="00CE0A75">
              <w:rPr>
                <w:b/>
                <w:sz w:val="22"/>
              </w:rPr>
              <w:tab/>
              <w:t>DATE</w:t>
            </w:r>
          </w:p>
          <w:p w14:paraId="532A263A" w14:textId="77777777" w:rsidR="000D4385" w:rsidRPr="00CE0A75" w:rsidRDefault="000D4385" w:rsidP="000D4385">
            <w:pPr>
              <w:rPr>
                <w:b/>
                <w:sz w:val="22"/>
              </w:rPr>
            </w:pPr>
          </w:p>
          <w:p w14:paraId="6B17581F" w14:textId="77777777" w:rsidR="004217D4" w:rsidRPr="00CE0A75" w:rsidRDefault="004217D4" w:rsidP="000D4385">
            <w:pPr>
              <w:rPr>
                <w:b/>
                <w:sz w:val="22"/>
              </w:rPr>
            </w:pPr>
          </w:p>
        </w:tc>
      </w:tr>
      <w:tr w:rsidR="00644369" w:rsidRPr="00CE0A75" w14:paraId="35B3B68D" w14:textId="77777777" w:rsidTr="00BB7722">
        <w:tc>
          <w:tcPr>
            <w:tcW w:w="1266" w:type="dxa"/>
          </w:tcPr>
          <w:p w14:paraId="05D94C6F" w14:textId="77777777" w:rsidR="00644369" w:rsidRPr="00CE0A75" w:rsidRDefault="00C93476" w:rsidP="006E7A14">
            <w:pPr>
              <w:rPr>
                <w:i/>
                <w:sz w:val="16"/>
                <w:szCs w:val="16"/>
              </w:rPr>
            </w:pPr>
            <w:r w:rsidRPr="00CE0A75">
              <w:rPr>
                <w:i/>
                <w:sz w:val="16"/>
                <w:szCs w:val="16"/>
              </w:rPr>
              <w:t xml:space="preserve">A </w:t>
            </w:r>
            <w:r w:rsidR="006E7A14" w:rsidRPr="00CE0A75">
              <w:rPr>
                <w:i/>
                <w:sz w:val="16"/>
                <w:szCs w:val="16"/>
              </w:rPr>
              <w:t>w</w:t>
            </w:r>
            <w:r w:rsidR="00644369" w:rsidRPr="00CE0A75">
              <w:rPr>
                <w:i/>
                <w:sz w:val="16"/>
                <w:szCs w:val="16"/>
              </w:rPr>
              <w:t xml:space="preserve">itness must be </w:t>
            </w:r>
            <w:r w:rsidRPr="00CE0A75">
              <w:rPr>
                <w:i/>
                <w:sz w:val="16"/>
                <w:szCs w:val="16"/>
              </w:rPr>
              <w:t xml:space="preserve">a </w:t>
            </w:r>
            <w:r w:rsidR="00644369" w:rsidRPr="00CE0A75">
              <w:rPr>
                <w:i/>
                <w:sz w:val="16"/>
                <w:szCs w:val="16"/>
              </w:rPr>
              <w:t>parent, guardian,</w:t>
            </w:r>
            <w:r w:rsidR="006610A2" w:rsidRPr="00CE0A75">
              <w:rPr>
                <w:i/>
                <w:sz w:val="16"/>
                <w:szCs w:val="16"/>
              </w:rPr>
              <w:t xml:space="preserve"> </w:t>
            </w:r>
            <w:r w:rsidRPr="00CE0A75">
              <w:rPr>
                <w:i/>
                <w:sz w:val="16"/>
                <w:szCs w:val="16"/>
              </w:rPr>
              <w:t xml:space="preserve">spouse, </w:t>
            </w:r>
            <w:r w:rsidR="00644369" w:rsidRPr="00CE0A75">
              <w:rPr>
                <w:i/>
                <w:sz w:val="16"/>
                <w:szCs w:val="16"/>
              </w:rPr>
              <w:t>partner or other person who can attest to the correctness of the</w:t>
            </w:r>
            <w:r w:rsidRPr="00CE0A75">
              <w:rPr>
                <w:i/>
                <w:sz w:val="16"/>
                <w:szCs w:val="16"/>
              </w:rPr>
              <w:t xml:space="preserve"> financial</w:t>
            </w:r>
            <w:r w:rsidR="00644369" w:rsidRPr="00CE0A75">
              <w:rPr>
                <w:i/>
                <w:sz w:val="16"/>
                <w:szCs w:val="16"/>
              </w:rPr>
              <w:t xml:space="preserve"> information you have submitted.</w:t>
            </w:r>
          </w:p>
        </w:tc>
        <w:tc>
          <w:tcPr>
            <w:tcW w:w="9507" w:type="dxa"/>
          </w:tcPr>
          <w:p w14:paraId="7C55EA4E" w14:textId="77777777" w:rsidR="006442B5" w:rsidRPr="00CE0A75" w:rsidRDefault="0053044D" w:rsidP="006442B5">
            <w:pPr>
              <w:rPr>
                <w:b/>
                <w:sz w:val="22"/>
              </w:rPr>
            </w:pPr>
            <w:r w:rsidRPr="00CE0A75">
              <w:rPr>
                <w:b/>
                <w:sz w:val="22"/>
              </w:rPr>
              <w:t xml:space="preserve">FIRST </w:t>
            </w:r>
            <w:r w:rsidR="006442B5" w:rsidRPr="00CE0A75">
              <w:rPr>
                <w:b/>
                <w:sz w:val="22"/>
              </w:rPr>
              <w:t>WITNESS</w:t>
            </w:r>
          </w:p>
          <w:p w14:paraId="070AA415" w14:textId="77777777" w:rsidR="006442B5" w:rsidRPr="00CE0A75" w:rsidRDefault="006442B5" w:rsidP="006442B5">
            <w:pPr>
              <w:rPr>
                <w:sz w:val="22"/>
              </w:rPr>
            </w:pPr>
          </w:p>
          <w:p w14:paraId="3E4562EA" w14:textId="77777777" w:rsidR="006442B5" w:rsidRPr="00CE0A75" w:rsidRDefault="006442B5" w:rsidP="006442B5">
            <w:pPr>
              <w:rPr>
                <w:sz w:val="22"/>
              </w:rPr>
            </w:pPr>
            <w:r w:rsidRPr="00CE0A75">
              <w:rPr>
                <w:sz w:val="22"/>
              </w:rPr>
              <w:tab/>
              <w:t>Full name ...............................................................................................................</w:t>
            </w:r>
          </w:p>
          <w:p w14:paraId="06F08813" w14:textId="77777777" w:rsidR="006442B5" w:rsidRPr="00CE0A75" w:rsidRDefault="006442B5" w:rsidP="006442B5">
            <w:pPr>
              <w:rPr>
                <w:sz w:val="22"/>
              </w:rPr>
            </w:pPr>
          </w:p>
          <w:p w14:paraId="54A0E4F1" w14:textId="77777777" w:rsidR="006442B5" w:rsidRPr="00CE0A75" w:rsidRDefault="006442B5" w:rsidP="006442B5">
            <w:pPr>
              <w:rPr>
                <w:sz w:val="22"/>
              </w:rPr>
            </w:pPr>
            <w:r w:rsidRPr="00CE0A75">
              <w:rPr>
                <w:sz w:val="22"/>
              </w:rPr>
              <w:tab/>
            </w:r>
            <w:r w:rsidR="001A51CB" w:rsidRPr="00CE0A75">
              <w:rPr>
                <w:sz w:val="22"/>
              </w:rPr>
              <w:t xml:space="preserve">Residential </w:t>
            </w:r>
            <w:r w:rsidRPr="00CE0A75">
              <w:rPr>
                <w:sz w:val="22"/>
              </w:rPr>
              <w:t>address ................................................................................................</w:t>
            </w:r>
          </w:p>
          <w:p w14:paraId="3B7BD98D" w14:textId="77777777" w:rsidR="006442B5" w:rsidRPr="00CE0A75" w:rsidRDefault="006442B5" w:rsidP="006442B5">
            <w:pPr>
              <w:rPr>
                <w:sz w:val="22"/>
              </w:rPr>
            </w:pPr>
          </w:p>
          <w:p w14:paraId="1955D48F" w14:textId="77777777" w:rsidR="006442B5" w:rsidRPr="00CE0A75" w:rsidRDefault="006442B5" w:rsidP="006442B5">
            <w:pPr>
              <w:rPr>
                <w:sz w:val="22"/>
              </w:rPr>
            </w:pPr>
            <w:r w:rsidRPr="00CE0A75">
              <w:rPr>
                <w:sz w:val="22"/>
              </w:rPr>
              <w:tab/>
              <w:t>................................................................................................................................</w:t>
            </w:r>
          </w:p>
          <w:p w14:paraId="0CC83FBA" w14:textId="77777777" w:rsidR="006442B5" w:rsidRPr="00CE0A75" w:rsidRDefault="006442B5" w:rsidP="006442B5">
            <w:pPr>
              <w:rPr>
                <w:sz w:val="22"/>
              </w:rPr>
            </w:pPr>
          </w:p>
          <w:p w14:paraId="79418ADF" w14:textId="77777777" w:rsidR="006442B5" w:rsidRPr="00CE0A75" w:rsidRDefault="006442B5" w:rsidP="006442B5">
            <w:pPr>
              <w:rPr>
                <w:sz w:val="22"/>
              </w:rPr>
            </w:pPr>
            <w:r w:rsidRPr="00CE0A75">
              <w:rPr>
                <w:sz w:val="22"/>
              </w:rPr>
              <w:tab/>
              <w:t>Relationship to applicant: .......................................................................................</w:t>
            </w:r>
          </w:p>
          <w:p w14:paraId="62799814" w14:textId="77777777" w:rsidR="006442B5" w:rsidRPr="00CE0A75" w:rsidRDefault="006442B5" w:rsidP="006442B5">
            <w:pPr>
              <w:rPr>
                <w:sz w:val="22"/>
              </w:rPr>
            </w:pPr>
          </w:p>
          <w:p w14:paraId="6DCC15E6" w14:textId="77777777" w:rsidR="006442B5" w:rsidRPr="00CE0A75" w:rsidRDefault="006442B5" w:rsidP="006442B5">
            <w:pPr>
              <w:rPr>
                <w:sz w:val="22"/>
              </w:rPr>
            </w:pPr>
          </w:p>
          <w:p w14:paraId="49710234" w14:textId="77777777" w:rsidR="006442B5" w:rsidRPr="00CE0A75" w:rsidRDefault="006442B5" w:rsidP="006442B5">
            <w:pPr>
              <w:rPr>
                <w:sz w:val="22"/>
              </w:rPr>
            </w:pPr>
            <w:r w:rsidRPr="00CE0A75">
              <w:rPr>
                <w:sz w:val="22"/>
              </w:rPr>
              <w:tab/>
              <w:t>....................................................</w:t>
            </w:r>
            <w:r w:rsidRPr="00CE0A75">
              <w:rPr>
                <w:sz w:val="22"/>
              </w:rPr>
              <w:tab/>
            </w:r>
            <w:r w:rsidRPr="00CE0A75">
              <w:rPr>
                <w:sz w:val="22"/>
              </w:rPr>
              <w:tab/>
            </w:r>
            <w:r w:rsidRPr="00CE0A75">
              <w:rPr>
                <w:sz w:val="22"/>
              </w:rPr>
              <w:tab/>
            </w:r>
            <w:r w:rsidRPr="00CE0A75">
              <w:rPr>
                <w:sz w:val="22"/>
              </w:rPr>
              <w:tab/>
              <w:t>......................................</w:t>
            </w:r>
          </w:p>
          <w:p w14:paraId="0F6E633B" w14:textId="77777777" w:rsidR="006442B5" w:rsidRPr="00CE0A75" w:rsidRDefault="006442B5" w:rsidP="006442B5">
            <w:pPr>
              <w:rPr>
                <w:sz w:val="22"/>
              </w:rPr>
            </w:pPr>
            <w:r w:rsidRPr="00CE0A75">
              <w:rPr>
                <w:sz w:val="22"/>
              </w:rPr>
              <w:tab/>
              <w:t>SIGNATURE</w:t>
            </w:r>
            <w:r w:rsidRPr="00CE0A75">
              <w:rPr>
                <w:sz w:val="22"/>
              </w:rPr>
              <w:tab/>
            </w:r>
            <w:r w:rsidRPr="00CE0A75">
              <w:rPr>
                <w:sz w:val="22"/>
              </w:rPr>
              <w:tab/>
            </w:r>
            <w:r w:rsidRPr="00CE0A75">
              <w:rPr>
                <w:sz w:val="22"/>
              </w:rPr>
              <w:tab/>
            </w:r>
            <w:r w:rsidRPr="00CE0A75">
              <w:rPr>
                <w:sz w:val="22"/>
              </w:rPr>
              <w:tab/>
            </w:r>
            <w:r w:rsidRPr="00CE0A75">
              <w:rPr>
                <w:sz w:val="22"/>
              </w:rPr>
              <w:tab/>
            </w:r>
            <w:r w:rsidRPr="00CE0A75">
              <w:rPr>
                <w:sz w:val="22"/>
              </w:rPr>
              <w:tab/>
            </w:r>
            <w:r w:rsidR="00D41178" w:rsidRPr="00CE0A75">
              <w:rPr>
                <w:sz w:val="22"/>
              </w:rPr>
              <w:tab/>
            </w:r>
            <w:r w:rsidRPr="00CE0A75">
              <w:rPr>
                <w:sz w:val="22"/>
              </w:rPr>
              <w:t>DATE</w:t>
            </w:r>
          </w:p>
          <w:p w14:paraId="18E175D9" w14:textId="77777777" w:rsidR="006442B5" w:rsidRPr="00CE0A75" w:rsidRDefault="006442B5" w:rsidP="006442B5">
            <w:pPr>
              <w:rPr>
                <w:sz w:val="22"/>
              </w:rPr>
            </w:pPr>
          </w:p>
          <w:p w14:paraId="1C72CE24" w14:textId="77777777" w:rsidR="006442B5" w:rsidRPr="00CE0A75" w:rsidRDefault="006442B5" w:rsidP="006442B5">
            <w:pPr>
              <w:rPr>
                <w:sz w:val="22"/>
              </w:rPr>
            </w:pPr>
          </w:p>
          <w:p w14:paraId="6C1F5C81" w14:textId="77777777" w:rsidR="006442B5" w:rsidRPr="00CE0A75" w:rsidRDefault="00F701BB" w:rsidP="006442B5">
            <w:pPr>
              <w:rPr>
                <w:b/>
                <w:sz w:val="22"/>
              </w:rPr>
            </w:pPr>
            <w:r w:rsidRPr="00CE0A75">
              <w:rPr>
                <w:b/>
                <w:sz w:val="22"/>
              </w:rPr>
              <w:t xml:space="preserve">SECOND </w:t>
            </w:r>
            <w:r w:rsidR="006442B5" w:rsidRPr="00CE0A75">
              <w:rPr>
                <w:b/>
                <w:sz w:val="22"/>
              </w:rPr>
              <w:t>WITNESS</w:t>
            </w:r>
          </w:p>
          <w:p w14:paraId="0A2CAA97" w14:textId="77777777" w:rsidR="006442B5" w:rsidRPr="00CE0A75" w:rsidRDefault="006442B5" w:rsidP="006442B5">
            <w:pPr>
              <w:rPr>
                <w:sz w:val="22"/>
              </w:rPr>
            </w:pPr>
          </w:p>
          <w:p w14:paraId="6E9921B8" w14:textId="77777777" w:rsidR="006442B5" w:rsidRPr="00CE0A75" w:rsidRDefault="006442B5" w:rsidP="006442B5">
            <w:pPr>
              <w:rPr>
                <w:sz w:val="22"/>
              </w:rPr>
            </w:pPr>
            <w:r w:rsidRPr="00CE0A75">
              <w:rPr>
                <w:sz w:val="22"/>
              </w:rPr>
              <w:tab/>
              <w:t>Full name ...............................................................................................................</w:t>
            </w:r>
          </w:p>
          <w:p w14:paraId="03AF78E6" w14:textId="77777777" w:rsidR="006442B5" w:rsidRPr="00CE0A75" w:rsidRDefault="006442B5" w:rsidP="006442B5">
            <w:pPr>
              <w:rPr>
                <w:sz w:val="22"/>
              </w:rPr>
            </w:pPr>
          </w:p>
          <w:p w14:paraId="7DBDB624" w14:textId="77777777" w:rsidR="006442B5" w:rsidRPr="00CE0A75" w:rsidRDefault="006442B5" w:rsidP="006442B5">
            <w:pPr>
              <w:rPr>
                <w:sz w:val="22"/>
              </w:rPr>
            </w:pPr>
            <w:r w:rsidRPr="00CE0A75">
              <w:rPr>
                <w:sz w:val="22"/>
              </w:rPr>
              <w:tab/>
            </w:r>
            <w:r w:rsidR="001A51CB" w:rsidRPr="00CE0A75">
              <w:rPr>
                <w:sz w:val="22"/>
              </w:rPr>
              <w:t xml:space="preserve">Residential </w:t>
            </w:r>
            <w:r w:rsidRPr="00CE0A75">
              <w:rPr>
                <w:sz w:val="22"/>
              </w:rPr>
              <w:t>address ................................................................................................</w:t>
            </w:r>
          </w:p>
          <w:p w14:paraId="720171D2" w14:textId="77777777" w:rsidR="006442B5" w:rsidRPr="00CE0A75" w:rsidRDefault="006442B5" w:rsidP="006442B5">
            <w:pPr>
              <w:rPr>
                <w:sz w:val="22"/>
              </w:rPr>
            </w:pPr>
          </w:p>
          <w:p w14:paraId="3C78711D" w14:textId="77777777" w:rsidR="006442B5" w:rsidRPr="00CE0A75" w:rsidRDefault="006442B5" w:rsidP="006442B5">
            <w:pPr>
              <w:rPr>
                <w:sz w:val="22"/>
              </w:rPr>
            </w:pPr>
            <w:r w:rsidRPr="00CE0A75">
              <w:rPr>
                <w:sz w:val="22"/>
              </w:rPr>
              <w:tab/>
              <w:t>................................................................................................................................</w:t>
            </w:r>
          </w:p>
          <w:p w14:paraId="739827B2" w14:textId="77777777" w:rsidR="006442B5" w:rsidRPr="00CE0A75" w:rsidRDefault="006442B5" w:rsidP="006442B5">
            <w:pPr>
              <w:rPr>
                <w:sz w:val="22"/>
              </w:rPr>
            </w:pPr>
          </w:p>
          <w:p w14:paraId="2F37C06A" w14:textId="77777777" w:rsidR="006442B5" w:rsidRPr="00CE0A75" w:rsidRDefault="006442B5" w:rsidP="006442B5">
            <w:pPr>
              <w:rPr>
                <w:sz w:val="22"/>
              </w:rPr>
            </w:pPr>
            <w:r w:rsidRPr="00CE0A75">
              <w:rPr>
                <w:sz w:val="22"/>
              </w:rPr>
              <w:tab/>
              <w:t>Relationship to applicant: .......................................................................................</w:t>
            </w:r>
          </w:p>
          <w:p w14:paraId="08DD79F4" w14:textId="77777777" w:rsidR="006442B5" w:rsidRPr="00CE0A75" w:rsidRDefault="006442B5" w:rsidP="006442B5">
            <w:pPr>
              <w:rPr>
                <w:sz w:val="22"/>
              </w:rPr>
            </w:pPr>
          </w:p>
          <w:p w14:paraId="339C3825" w14:textId="77777777" w:rsidR="006442B5" w:rsidRPr="00CE0A75" w:rsidRDefault="006442B5" w:rsidP="006442B5">
            <w:pPr>
              <w:rPr>
                <w:sz w:val="22"/>
              </w:rPr>
            </w:pPr>
          </w:p>
          <w:p w14:paraId="0B22A741" w14:textId="77777777" w:rsidR="006442B5" w:rsidRPr="00CE0A75" w:rsidRDefault="006442B5" w:rsidP="006442B5">
            <w:pPr>
              <w:rPr>
                <w:sz w:val="22"/>
              </w:rPr>
            </w:pPr>
            <w:r w:rsidRPr="00CE0A75">
              <w:rPr>
                <w:sz w:val="22"/>
              </w:rPr>
              <w:tab/>
              <w:t>...................................................</w:t>
            </w:r>
            <w:r w:rsidRPr="00CE0A75">
              <w:rPr>
                <w:sz w:val="22"/>
              </w:rPr>
              <w:tab/>
            </w:r>
            <w:r w:rsidRPr="00CE0A75">
              <w:rPr>
                <w:sz w:val="22"/>
              </w:rPr>
              <w:tab/>
            </w:r>
            <w:r w:rsidRPr="00CE0A75">
              <w:rPr>
                <w:sz w:val="22"/>
              </w:rPr>
              <w:tab/>
            </w:r>
            <w:r w:rsidRPr="00CE0A75">
              <w:rPr>
                <w:sz w:val="22"/>
              </w:rPr>
              <w:tab/>
              <w:t>..........................................</w:t>
            </w:r>
          </w:p>
          <w:p w14:paraId="4B772AD9" w14:textId="77777777" w:rsidR="00644369" w:rsidRPr="00CE0A75" w:rsidRDefault="006442B5" w:rsidP="006442B5">
            <w:pPr>
              <w:rPr>
                <w:sz w:val="22"/>
              </w:rPr>
            </w:pPr>
            <w:r w:rsidRPr="00CE0A75">
              <w:rPr>
                <w:sz w:val="22"/>
              </w:rPr>
              <w:tab/>
              <w:t>SIGNATURE</w:t>
            </w:r>
            <w:r w:rsidRPr="00CE0A75">
              <w:rPr>
                <w:sz w:val="22"/>
              </w:rPr>
              <w:tab/>
            </w:r>
            <w:r w:rsidRPr="00CE0A75">
              <w:rPr>
                <w:sz w:val="22"/>
              </w:rPr>
              <w:tab/>
            </w:r>
            <w:r w:rsidRPr="00CE0A75">
              <w:rPr>
                <w:sz w:val="22"/>
              </w:rPr>
              <w:tab/>
            </w:r>
            <w:r w:rsidRPr="00CE0A75">
              <w:rPr>
                <w:sz w:val="22"/>
              </w:rPr>
              <w:tab/>
            </w:r>
            <w:r w:rsidRPr="00CE0A75">
              <w:rPr>
                <w:sz w:val="22"/>
              </w:rPr>
              <w:tab/>
            </w:r>
            <w:r w:rsidRPr="00CE0A75">
              <w:rPr>
                <w:sz w:val="22"/>
              </w:rPr>
              <w:tab/>
            </w:r>
            <w:r w:rsidR="00D41178" w:rsidRPr="00CE0A75">
              <w:rPr>
                <w:sz w:val="22"/>
              </w:rPr>
              <w:tab/>
            </w:r>
            <w:r w:rsidRPr="00CE0A75">
              <w:rPr>
                <w:sz w:val="22"/>
              </w:rPr>
              <w:t>DATE</w:t>
            </w:r>
          </w:p>
        </w:tc>
      </w:tr>
      <w:tr w:rsidR="00644369" w:rsidRPr="00CE0A75" w14:paraId="79053A2A" w14:textId="77777777" w:rsidTr="00BB7722">
        <w:tc>
          <w:tcPr>
            <w:tcW w:w="1266" w:type="dxa"/>
          </w:tcPr>
          <w:p w14:paraId="4A6F1265" w14:textId="77777777" w:rsidR="00644369" w:rsidRPr="00CE0A75" w:rsidRDefault="00644369" w:rsidP="00BB7722">
            <w:pPr>
              <w:rPr>
                <w:i/>
                <w:sz w:val="16"/>
                <w:szCs w:val="16"/>
              </w:rPr>
            </w:pPr>
          </w:p>
        </w:tc>
        <w:tc>
          <w:tcPr>
            <w:tcW w:w="9507" w:type="dxa"/>
          </w:tcPr>
          <w:p w14:paraId="222177FF" w14:textId="77777777" w:rsidR="00644369" w:rsidRPr="00CE0A75" w:rsidRDefault="00644369" w:rsidP="00DA36C0">
            <w:pPr>
              <w:pStyle w:val="ListParagraph"/>
              <w:ind w:left="708"/>
              <w:rPr>
                <w:sz w:val="22"/>
              </w:rPr>
            </w:pPr>
          </w:p>
        </w:tc>
      </w:tr>
    </w:tbl>
    <w:p w14:paraId="589556DE" w14:textId="77777777" w:rsidR="00C12BB7" w:rsidRPr="00CE0A75" w:rsidRDefault="00C12BB7" w:rsidP="00CD47A7">
      <w:pPr>
        <w:sectPr w:rsidR="00C12BB7" w:rsidRPr="00CE0A75" w:rsidSect="00235AFC">
          <w:headerReference w:type="default" r:id="rId26"/>
          <w:footnotePr>
            <w:numFmt w:val="lowerLetter"/>
          </w:footnotePr>
          <w:endnotePr>
            <w:numFmt w:val="lowerLetter"/>
          </w:endnotePr>
          <w:pgSz w:w="12240" w:h="15840"/>
          <w:pgMar w:top="709" w:right="1440" w:bottom="432" w:left="1440" w:header="432" w:footer="432" w:gutter="0"/>
          <w:cols w:space="720"/>
        </w:sectPr>
      </w:pPr>
    </w:p>
    <w:p w14:paraId="743254FE" w14:textId="7583339E" w:rsidR="00C12BB7" w:rsidRPr="00CE0A75" w:rsidRDefault="00594DE9" w:rsidP="0006093E">
      <w:r w:rsidRPr="00CE0A75">
        <w:rPr>
          <w:rFonts w:cs="Arial"/>
          <w:b/>
          <w:szCs w:val="24"/>
        </w:rPr>
        <w:lastRenderedPageBreak/>
        <w:t>TABLE A</w:t>
      </w:r>
      <w:r w:rsidR="00CC0AE7" w:rsidRPr="00CE0A75">
        <w:rPr>
          <w:rFonts w:cs="Arial"/>
          <w:b/>
          <w:szCs w:val="24"/>
        </w:rPr>
        <w:t>:</w:t>
      </w:r>
      <w:r w:rsidRPr="00CE0A75">
        <w:rPr>
          <w:rFonts w:cs="Arial"/>
          <w:b/>
          <w:szCs w:val="24"/>
        </w:rPr>
        <w:t xml:space="preserve"> </w:t>
      </w:r>
      <w:r w:rsidR="00D06694" w:rsidRPr="00CE0A75">
        <w:rPr>
          <w:rFonts w:cs="Arial"/>
          <w:b/>
          <w:szCs w:val="24"/>
        </w:rPr>
        <w:t>LIST OF ASSETS</w:t>
      </w:r>
    </w:p>
    <w:tbl>
      <w:tblPr>
        <w:tblpPr w:leftFromText="180" w:rightFromText="180" w:vertAnchor="text" w:horzAnchor="margin" w:tblpXSpec="center" w:tblpY="216"/>
        <w:tblW w:w="1033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709"/>
        <w:gridCol w:w="3677"/>
        <w:gridCol w:w="2126"/>
        <w:gridCol w:w="1843"/>
        <w:gridCol w:w="1984"/>
      </w:tblGrid>
      <w:tr w:rsidR="005B6D19" w:rsidRPr="00985282" w14:paraId="6EC95029" w14:textId="77777777" w:rsidTr="007C4556">
        <w:trPr>
          <w:cantSplit/>
          <w:tblHeader/>
        </w:trPr>
        <w:tc>
          <w:tcPr>
            <w:tcW w:w="709" w:type="dxa"/>
            <w:tcBorders>
              <w:top w:val="single" w:sz="7" w:space="0" w:color="000000"/>
              <w:left w:val="single" w:sz="7" w:space="0" w:color="000000"/>
              <w:bottom w:val="single" w:sz="7" w:space="0" w:color="000000"/>
              <w:right w:val="single" w:sz="7" w:space="0" w:color="000000"/>
            </w:tcBorders>
          </w:tcPr>
          <w:p w14:paraId="49F38604" w14:textId="77777777" w:rsidR="005B6D19" w:rsidRPr="00985282" w:rsidRDefault="005B6D19" w:rsidP="005B6D19">
            <w:pPr>
              <w:widowControl w:val="0"/>
              <w:spacing w:line="360" w:lineRule="auto"/>
              <w:contextualSpacing/>
              <w:rPr>
                <w:sz w:val="20"/>
              </w:rPr>
            </w:pPr>
          </w:p>
        </w:tc>
        <w:tc>
          <w:tcPr>
            <w:tcW w:w="3677" w:type="dxa"/>
            <w:tcBorders>
              <w:top w:val="single" w:sz="7" w:space="0" w:color="000000"/>
              <w:left w:val="single" w:sz="7" w:space="0" w:color="000000"/>
              <w:bottom w:val="single" w:sz="7" w:space="0" w:color="000000"/>
              <w:right w:val="single" w:sz="7" w:space="0" w:color="000000"/>
            </w:tcBorders>
          </w:tcPr>
          <w:p w14:paraId="1E69171B" w14:textId="77777777" w:rsidR="005B6D19" w:rsidRPr="00985282" w:rsidRDefault="005B6D19" w:rsidP="005B6D19">
            <w:pPr>
              <w:widowControl w:val="0"/>
              <w:spacing w:line="360" w:lineRule="auto"/>
              <w:contextualSpacing/>
              <w:rPr>
                <w:b/>
                <w:sz w:val="20"/>
              </w:rPr>
            </w:pPr>
          </w:p>
        </w:tc>
        <w:tc>
          <w:tcPr>
            <w:tcW w:w="2126" w:type="dxa"/>
            <w:tcBorders>
              <w:top w:val="single" w:sz="7" w:space="0" w:color="000000"/>
              <w:left w:val="single" w:sz="7" w:space="0" w:color="000000"/>
              <w:bottom w:val="single" w:sz="7" w:space="0" w:color="000000"/>
              <w:right w:val="single" w:sz="7" w:space="0" w:color="000000"/>
            </w:tcBorders>
            <w:vAlign w:val="center"/>
          </w:tcPr>
          <w:p w14:paraId="40A81D82" w14:textId="77777777" w:rsidR="005B6D19" w:rsidRPr="00985282" w:rsidRDefault="005B6D19" w:rsidP="005B6D19">
            <w:pPr>
              <w:widowControl w:val="0"/>
              <w:spacing w:line="360" w:lineRule="auto"/>
              <w:contextualSpacing/>
              <w:rPr>
                <w:sz w:val="20"/>
                <w:u w:val="single"/>
              </w:rPr>
            </w:pPr>
            <w:r w:rsidRPr="00985282">
              <w:rPr>
                <w:b/>
                <w:sz w:val="20"/>
              </w:rPr>
              <w:t>YOURSELF</w:t>
            </w:r>
          </w:p>
        </w:tc>
        <w:tc>
          <w:tcPr>
            <w:tcW w:w="1843" w:type="dxa"/>
            <w:tcBorders>
              <w:top w:val="single" w:sz="7" w:space="0" w:color="000000"/>
              <w:left w:val="single" w:sz="7" w:space="0" w:color="000000"/>
              <w:bottom w:val="single" w:sz="7" w:space="0" w:color="000000"/>
              <w:right w:val="single" w:sz="7" w:space="0" w:color="000000"/>
            </w:tcBorders>
            <w:vAlign w:val="center"/>
          </w:tcPr>
          <w:p w14:paraId="0C80CEA2" w14:textId="77777777" w:rsidR="005B6D19" w:rsidRPr="00985282" w:rsidRDefault="005B6D19" w:rsidP="005B6D19">
            <w:pPr>
              <w:widowControl w:val="0"/>
              <w:contextualSpacing/>
              <w:rPr>
                <w:b/>
                <w:sz w:val="20"/>
              </w:rPr>
            </w:pPr>
            <w:r w:rsidRPr="00985282">
              <w:rPr>
                <w:b/>
                <w:sz w:val="20"/>
              </w:rPr>
              <w:t>SPOUSE/</w:t>
            </w:r>
          </w:p>
          <w:p w14:paraId="4483DE7D" w14:textId="77777777" w:rsidR="005B6D19" w:rsidRPr="00985282" w:rsidRDefault="005B6D19" w:rsidP="005B6D19">
            <w:pPr>
              <w:widowControl w:val="0"/>
              <w:spacing w:line="360" w:lineRule="auto"/>
              <w:contextualSpacing/>
              <w:rPr>
                <w:sz w:val="20"/>
                <w:u w:val="single"/>
              </w:rPr>
            </w:pPr>
            <w:r w:rsidRPr="00985282">
              <w:rPr>
                <w:b/>
                <w:sz w:val="20"/>
              </w:rPr>
              <w:t>PARTNER</w:t>
            </w:r>
          </w:p>
        </w:tc>
        <w:tc>
          <w:tcPr>
            <w:tcW w:w="1984" w:type="dxa"/>
            <w:tcBorders>
              <w:top w:val="single" w:sz="7" w:space="0" w:color="000000"/>
              <w:left w:val="single" w:sz="7" w:space="0" w:color="000000"/>
              <w:bottom w:val="single" w:sz="7" w:space="0" w:color="000000"/>
              <w:right w:val="single" w:sz="7" w:space="0" w:color="000000"/>
            </w:tcBorders>
            <w:vAlign w:val="center"/>
          </w:tcPr>
          <w:p w14:paraId="11FB3FBF" w14:textId="77777777" w:rsidR="005B6D19" w:rsidRPr="00985282" w:rsidRDefault="005B6D19" w:rsidP="005B6D19">
            <w:pPr>
              <w:widowControl w:val="0"/>
              <w:spacing w:line="360" w:lineRule="auto"/>
              <w:contextualSpacing/>
              <w:rPr>
                <w:sz w:val="20"/>
                <w:u w:val="single"/>
              </w:rPr>
            </w:pPr>
            <w:r w:rsidRPr="00985282">
              <w:rPr>
                <w:b/>
                <w:sz w:val="20"/>
              </w:rPr>
              <w:t>PARENTS</w:t>
            </w:r>
          </w:p>
        </w:tc>
      </w:tr>
      <w:tr w:rsidR="005B6D19" w:rsidRPr="00985282" w14:paraId="5925085B"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3C152390" w14:textId="77777777" w:rsidR="005B6D19" w:rsidRPr="00985282" w:rsidRDefault="005B6D19" w:rsidP="00146341">
            <w:pPr>
              <w:pStyle w:val="ListParagraph"/>
              <w:numPr>
                <w:ilvl w:val="0"/>
                <w:numId w:val="2"/>
              </w:numPr>
              <w:rPr>
                <w:sz w:val="20"/>
                <w:u w:val="single"/>
              </w:rPr>
            </w:pPr>
          </w:p>
        </w:tc>
        <w:tc>
          <w:tcPr>
            <w:tcW w:w="3677" w:type="dxa"/>
            <w:tcBorders>
              <w:top w:val="single" w:sz="7" w:space="0" w:color="000000"/>
              <w:left w:val="single" w:sz="7" w:space="0" w:color="000000"/>
              <w:bottom w:val="single" w:sz="7" w:space="0" w:color="000000"/>
              <w:right w:val="single" w:sz="7" w:space="0" w:color="000000"/>
            </w:tcBorders>
          </w:tcPr>
          <w:p w14:paraId="12023018" w14:textId="77777777" w:rsidR="005B6D19" w:rsidRPr="00985282" w:rsidRDefault="005B6D19" w:rsidP="005B6D19">
            <w:pPr>
              <w:widowControl w:val="0"/>
              <w:spacing w:line="360" w:lineRule="auto"/>
              <w:contextualSpacing/>
              <w:rPr>
                <w:sz w:val="20"/>
                <w:u w:val="single"/>
              </w:rPr>
            </w:pPr>
            <w:r w:rsidRPr="00985282">
              <w:rPr>
                <w:sz w:val="20"/>
              </w:rPr>
              <w:t>Realisable assets</w:t>
            </w:r>
          </w:p>
        </w:tc>
        <w:tc>
          <w:tcPr>
            <w:tcW w:w="2126" w:type="dxa"/>
            <w:tcBorders>
              <w:top w:val="single" w:sz="7" w:space="0" w:color="000000"/>
              <w:left w:val="single" w:sz="7" w:space="0" w:color="000000"/>
              <w:bottom w:val="single" w:sz="7" w:space="0" w:color="000000"/>
              <w:right w:val="single" w:sz="7" w:space="0" w:color="000000"/>
            </w:tcBorders>
          </w:tcPr>
          <w:p w14:paraId="78FBC7F5"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6E32E787"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31E92B0B"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5DAA0D02"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7CBE7035" w14:textId="77777777" w:rsidR="005B6D19" w:rsidRPr="00985282" w:rsidRDefault="005B6D19" w:rsidP="00146341">
            <w:pPr>
              <w:pStyle w:val="ListParagraph"/>
              <w:numPr>
                <w:ilvl w:val="0"/>
                <w:numId w:val="2"/>
              </w:numPr>
              <w:rPr>
                <w:sz w:val="20"/>
              </w:rPr>
            </w:pPr>
          </w:p>
        </w:tc>
        <w:tc>
          <w:tcPr>
            <w:tcW w:w="3677" w:type="dxa"/>
            <w:tcBorders>
              <w:top w:val="single" w:sz="7" w:space="0" w:color="000000"/>
              <w:left w:val="single" w:sz="7" w:space="0" w:color="000000"/>
              <w:bottom w:val="single" w:sz="7" w:space="0" w:color="000000"/>
              <w:right w:val="single" w:sz="7" w:space="0" w:color="000000"/>
            </w:tcBorders>
          </w:tcPr>
          <w:p w14:paraId="30E3A9B3" w14:textId="77777777" w:rsidR="005B6D19" w:rsidRPr="00985282" w:rsidRDefault="005B6D19" w:rsidP="005B6D19">
            <w:pPr>
              <w:widowControl w:val="0"/>
              <w:spacing w:line="360" w:lineRule="auto"/>
              <w:contextualSpacing/>
              <w:rPr>
                <w:sz w:val="20"/>
                <w:u w:val="single"/>
              </w:rPr>
            </w:pPr>
            <w:r w:rsidRPr="00985282">
              <w:rPr>
                <w:sz w:val="20"/>
              </w:rPr>
              <w:t>Moveable assets</w:t>
            </w:r>
          </w:p>
        </w:tc>
        <w:tc>
          <w:tcPr>
            <w:tcW w:w="2126" w:type="dxa"/>
            <w:tcBorders>
              <w:top w:val="single" w:sz="7" w:space="0" w:color="000000"/>
              <w:left w:val="single" w:sz="7" w:space="0" w:color="000000"/>
              <w:bottom w:val="single" w:sz="7" w:space="0" w:color="000000"/>
              <w:right w:val="single" w:sz="7" w:space="0" w:color="000000"/>
            </w:tcBorders>
          </w:tcPr>
          <w:p w14:paraId="28F20907"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68511294"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0942AB15"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78A69DF9"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5FC1F166" w14:textId="77777777" w:rsidR="005B6D19" w:rsidRPr="00985282" w:rsidRDefault="005B6D19" w:rsidP="00146341">
            <w:pPr>
              <w:pStyle w:val="ListParagraph"/>
              <w:numPr>
                <w:ilvl w:val="0"/>
                <w:numId w:val="2"/>
              </w:numPr>
              <w:rPr>
                <w:sz w:val="20"/>
              </w:rPr>
            </w:pPr>
          </w:p>
        </w:tc>
        <w:tc>
          <w:tcPr>
            <w:tcW w:w="3677" w:type="dxa"/>
            <w:tcBorders>
              <w:top w:val="single" w:sz="7" w:space="0" w:color="000000"/>
              <w:left w:val="single" w:sz="7" w:space="0" w:color="000000"/>
              <w:bottom w:val="single" w:sz="7" w:space="0" w:color="000000"/>
              <w:right w:val="single" w:sz="7" w:space="0" w:color="000000"/>
            </w:tcBorders>
          </w:tcPr>
          <w:p w14:paraId="2E56B092" w14:textId="77777777" w:rsidR="005B6D19" w:rsidRPr="00985282" w:rsidRDefault="005B6D19" w:rsidP="005B6D19">
            <w:pPr>
              <w:widowControl w:val="0"/>
              <w:spacing w:line="360" w:lineRule="auto"/>
              <w:contextualSpacing/>
              <w:rPr>
                <w:sz w:val="20"/>
                <w:u w:val="single"/>
              </w:rPr>
            </w:pPr>
            <w:r w:rsidRPr="00985282">
              <w:rPr>
                <w:sz w:val="20"/>
              </w:rPr>
              <w:t>Immovable assets</w:t>
            </w:r>
          </w:p>
        </w:tc>
        <w:tc>
          <w:tcPr>
            <w:tcW w:w="2126" w:type="dxa"/>
            <w:tcBorders>
              <w:top w:val="single" w:sz="7" w:space="0" w:color="000000"/>
              <w:left w:val="single" w:sz="7" w:space="0" w:color="000000"/>
              <w:bottom w:val="single" w:sz="7" w:space="0" w:color="000000"/>
              <w:right w:val="single" w:sz="7" w:space="0" w:color="000000"/>
            </w:tcBorders>
          </w:tcPr>
          <w:p w14:paraId="4EC094B3"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4D1571B1"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4AB764E6"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318EC730"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2B07522B" w14:textId="77777777" w:rsidR="005B6D19" w:rsidRPr="00985282" w:rsidRDefault="005B6D19" w:rsidP="00146341">
            <w:pPr>
              <w:pStyle w:val="ListParagraph"/>
              <w:numPr>
                <w:ilvl w:val="0"/>
                <w:numId w:val="2"/>
              </w:numPr>
              <w:rPr>
                <w:sz w:val="20"/>
              </w:rPr>
            </w:pPr>
          </w:p>
        </w:tc>
        <w:tc>
          <w:tcPr>
            <w:tcW w:w="3677" w:type="dxa"/>
            <w:tcBorders>
              <w:top w:val="single" w:sz="7" w:space="0" w:color="000000"/>
              <w:left w:val="single" w:sz="7" w:space="0" w:color="000000"/>
              <w:bottom w:val="single" w:sz="7" w:space="0" w:color="000000"/>
              <w:right w:val="single" w:sz="7" w:space="0" w:color="000000"/>
            </w:tcBorders>
          </w:tcPr>
          <w:p w14:paraId="52E80713" w14:textId="77777777" w:rsidR="005B6D19" w:rsidRPr="00985282" w:rsidRDefault="005B6D19" w:rsidP="005B6D19">
            <w:pPr>
              <w:widowControl w:val="0"/>
              <w:spacing w:line="360" w:lineRule="auto"/>
              <w:contextualSpacing/>
              <w:rPr>
                <w:sz w:val="20"/>
                <w:u w:val="single"/>
              </w:rPr>
            </w:pPr>
            <w:r w:rsidRPr="00985282">
              <w:rPr>
                <w:sz w:val="20"/>
              </w:rPr>
              <w:t>Incorporeal assets</w:t>
            </w:r>
          </w:p>
        </w:tc>
        <w:tc>
          <w:tcPr>
            <w:tcW w:w="2126" w:type="dxa"/>
            <w:tcBorders>
              <w:top w:val="single" w:sz="7" w:space="0" w:color="000000"/>
              <w:left w:val="single" w:sz="7" w:space="0" w:color="000000"/>
              <w:bottom w:val="single" w:sz="7" w:space="0" w:color="000000"/>
              <w:right w:val="single" w:sz="7" w:space="0" w:color="000000"/>
            </w:tcBorders>
          </w:tcPr>
          <w:p w14:paraId="2A643A5F"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62201983"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047FAFFA"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5BC0590E"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4D7C4D36" w14:textId="77777777" w:rsidR="005B6D19" w:rsidRPr="00985282" w:rsidRDefault="005B6D19" w:rsidP="00146341">
            <w:pPr>
              <w:pStyle w:val="ListParagraph"/>
              <w:numPr>
                <w:ilvl w:val="0"/>
                <w:numId w:val="2"/>
              </w:numPr>
              <w:rPr>
                <w:sz w:val="20"/>
              </w:rPr>
            </w:pPr>
          </w:p>
        </w:tc>
        <w:tc>
          <w:tcPr>
            <w:tcW w:w="3677" w:type="dxa"/>
            <w:tcBorders>
              <w:top w:val="single" w:sz="7" w:space="0" w:color="000000"/>
              <w:left w:val="single" w:sz="7" w:space="0" w:color="000000"/>
              <w:bottom w:val="single" w:sz="7" w:space="0" w:color="000000"/>
              <w:right w:val="single" w:sz="7" w:space="0" w:color="000000"/>
            </w:tcBorders>
          </w:tcPr>
          <w:p w14:paraId="34AAE31D" w14:textId="77777777" w:rsidR="005B6D19" w:rsidRPr="00985282" w:rsidRDefault="005B6D19" w:rsidP="005B6D19">
            <w:pPr>
              <w:widowControl w:val="0"/>
              <w:spacing w:line="360" w:lineRule="auto"/>
              <w:contextualSpacing/>
              <w:rPr>
                <w:sz w:val="20"/>
              </w:rPr>
            </w:pPr>
            <w:r w:rsidRPr="00985282">
              <w:rPr>
                <w:sz w:val="20"/>
              </w:rPr>
              <w:t>Bank accounts:</w:t>
            </w:r>
          </w:p>
        </w:tc>
        <w:tc>
          <w:tcPr>
            <w:tcW w:w="2126" w:type="dxa"/>
            <w:tcBorders>
              <w:top w:val="single" w:sz="7" w:space="0" w:color="000000"/>
              <w:left w:val="single" w:sz="7" w:space="0" w:color="000000"/>
              <w:bottom w:val="single" w:sz="7" w:space="0" w:color="000000"/>
              <w:right w:val="single" w:sz="7" w:space="0" w:color="000000"/>
            </w:tcBorders>
          </w:tcPr>
          <w:p w14:paraId="1AD7A8DA" w14:textId="77777777" w:rsidR="005B6D19" w:rsidRPr="00985282" w:rsidRDefault="005B6D19" w:rsidP="005B6D19">
            <w:pPr>
              <w:widowControl w:val="0"/>
              <w:spacing w:line="360" w:lineRule="auto"/>
              <w:contextualSpacing/>
              <w:rPr>
                <w:sz w:val="20"/>
              </w:rPr>
            </w:pPr>
          </w:p>
        </w:tc>
        <w:tc>
          <w:tcPr>
            <w:tcW w:w="1843" w:type="dxa"/>
            <w:tcBorders>
              <w:top w:val="single" w:sz="7" w:space="0" w:color="000000"/>
              <w:left w:val="single" w:sz="7" w:space="0" w:color="000000"/>
              <w:bottom w:val="single" w:sz="7" w:space="0" w:color="000000"/>
              <w:right w:val="single" w:sz="7" w:space="0" w:color="000000"/>
            </w:tcBorders>
          </w:tcPr>
          <w:p w14:paraId="5E757A73" w14:textId="77777777" w:rsidR="005B6D19" w:rsidRPr="00985282" w:rsidRDefault="005B6D19" w:rsidP="005B6D19">
            <w:pPr>
              <w:widowControl w:val="0"/>
              <w:spacing w:line="360" w:lineRule="auto"/>
              <w:contextualSpacing/>
              <w:rPr>
                <w:sz w:val="20"/>
              </w:rPr>
            </w:pPr>
          </w:p>
        </w:tc>
        <w:tc>
          <w:tcPr>
            <w:tcW w:w="1984" w:type="dxa"/>
            <w:tcBorders>
              <w:top w:val="single" w:sz="7" w:space="0" w:color="000000"/>
              <w:left w:val="single" w:sz="7" w:space="0" w:color="000000"/>
              <w:bottom w:val="single" w:sz="7" w:space="0" w:color="000000"/>
              <w:right w:val="single" w:sz="7" w:space="0" w:color="000000"/>
            </w:tcBorders>
          </w:tcPr>
          <w:p w14:paraId="5BE78403" w14:textId="77777777" w:rsidR="005B6D19" w:rsidRPr="00985282" w:rsidRDefault="005B6D19" w:rsidP="005B6D19">
            <w:pPr>
              <w:widowControl w:val="0"/>
              <w:spacing w:line="360" w:lineRule="auto"/>
              <w:contextualSpacing/>
              <w:rPr>
                <w:sz w:val="20"/>
              </w:rPr>
            </w:pPr>
          </w:p>
        </w:tc>
      </w:tr>
      <w:tr w:rsidR="005B6D19" w:rsidRPr="00985282" w14:paraId="0481C9A0"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7D25527D" w14:textId="77777777" w:rsidR="005B6D19" w:rsidRPr="00985282" w:rsidRDefault="005B6D19" w:rsidP="005B6D19">
            <w:pPr>
              <w:widowControl w:val="0"/>
              <w:spacing w:line="360" w:lineRule="auto"/>
              <w:contextualSpacing/>
              <w:rPr>
                <w:sz w:val="20"/>
                <w:u w:val="single"/>
              </w:rPr>
            </w:pPr>
          </w:p>
        </w:tc>
        <w:tc>
          <w:tcPr>
            <w:tcW w:w="3677" w:type="dxa"/>
            <w:tcBorders>
              <w:top w:val="single" w:sz="7" w:space="0" w:color="000000"/>
              <w:left w:val="single" w:sz="7" w:space="0" w:color="000000"/>
              <w:bottom w:val="single" w:sz="7" w:space="0" w:color="000000"/>
              <w:right w:val="single" w:sz="7" w:space="0" w:color="000000"/>
            </w:tcBorders>
          </w:tcPr>
          <w:p w14:paraId="1BDA6E89" w14:textId="77777777" w:rsidR="005B6D19" w:rsidRPr="00985282" w:rsidRDefault="005B6D19" w:rsidP="005B6D19">
            <w:pPr>
              <w:widowControl w:val="0"/>
              <w:spacing w:line="360" w:lineRule="auto"/>
              <w:contextualSpacing/>
              <w:rPr>
                <w:sz w:val="20"/>
              </w:rPr>
            </w:pPr>
          </w:p>
          <w:p w14:paraId="25CF519E" w14:textId="77777777" w:rsidR="005B6D19" w:rsidRPr="00985282" w:rsidRDefault="005B6D19" w:rsidP="005B6D19">
            <w:pPr>
              <w:widowControl w:val="0"/>
              <w:spacing w:line="360" w:lineRule="auto"/>
              <w:contextualSpacing/>
              <w:rPr>
                <w:sz w:val="20"/>
              </w:rPr>
            </w:pPr>
            <w:r w:rsidRPr="00985282">
              <w:rPr>
                <w:sz w:val="20"/>
              </w:rPr>
              <w:t>(a)  ...........................................</w:t>
            </w:r>
          </w:p>
          <w:p w14:paraId="1D7AD7B1" w14:textId="77777777" w:rsidR="005B6D19" w:rsidRPr="00985282" w:rsidRDefault="005B6D19" w:rsidP="005B6D19">
            <w:pPr>
              <w:widowControl w:val="0"/>
              <w:spacing w:line="360" w:lineRule="auto"/>
              <w:contextualSpacing/>
              <w:rPr>
                <w:sz w:val="20"/>
              </w:rPr>
            </w:pPr>
            <w:r w:rsidRPr="00985282">
              <w:rPr>
                <w:sz w:val="20"/>
              </w:rPr>
              <w:t>(b)  ...........................................</w:t>
            </w:r>
          </w:p>
          <w:p w14:paraId="0CB16B1C" w14:textId="77777777" w:rsidR="005B6D19" w:rsidRPr="00985282" w:rsidRDefault="005B6D19" w:rsidP="005B6D19">
            <w:pPr>
              <w:widowControl w:val="0"/>
              <w:spacing w:line="360" w:lineRule="auto"/>
              <w:contextualSpacing/>
              <w:rPr>
                <w:sz w:val="20"/>
                <w:u w:val="single"/>
              </w:rPr>
            </w:pPr>
            <w:r w:rsidRPr="00985282">
              <w:rPr>
                <w:sz w:val="20"/>
              </w:rPr>
              <w:t>(c)  ...........................................</w:t>
            </w:r>
          </w:p>
        </w:tc>
        <w:tc>
          <w:tcPr>
            <w:tcW w:w="2126" w:type="dxa"/>
            <w:tcBorders>
              <w:top w:val="single" w:sz="7" w:space="0" w:color="000000"/>
              <w:left w:val="single" w:sz="7" w:space="0" w:color="000000"/>
              <w:bottom w:val="single" w:sz="7" w:space="0" w:color="000000"/>
              <w:right w:val="single" w:sz="7" w:space="0" w:color="000000"/>
            </w:tcBorders>
          </w:tcPr>
          <w:p w14:paraId="0D66C16E" w14:textId="77777777" w:rsidR="005B6D19" w:rsidRPr="00985282" w:rsidRDefault="005B6D19" w:rsidP="005B6D19">
            <w:pPr>
              <w:widowControl w:val="0"/>
              <w:spacing w:line="360" w:lineRule="auto"/>
              <w:contextualSpacing/>
              <w:rPr>
                <w:sz w:val="20"/>
              </w:rPr>
            </w:pPr>
          </w:p>
          <w:p w14:paraId="3A174B8A" w14:textId="77777777" w:rsidR="005B6D19" w:rsidRPr="00985282" w:rsidRDefault="005B6D19" w:rsidP="005B6D19">
            <w:pPr>
              <w:widowControl w:val="0"/>
              <w:spacing w:line="360" w:lineRule="auto"/>
              <w:contextualSpacing/>
              <w:rPr>
                <w:sz w:val="20"/>
              </w:rPr>
            </w:pPr>
            <w:r w:rsidRPr="00985282">
              <w:rPr>
                <w:sz w:val="20"/>
              </w:rPr>
              <w:t>R........................</w:t>
            </w:r>
          </w:p>
          <w:p w14:paraId="2AB9B7EA" w14:textId="77777777" w:rsidR="005B6D19" w:rsidRPr="00985282" w:rsidRDefault="005B6D19" w:rsidP="005B6D19">
            <w:pPr>
              <w:widowControl w:val="0"/>
              <w:spacing w:line="360" w:lineRule="auto"/>
              <w:contextualSpacing/>
              <w:rPr>
                <w:sz w:val="20"/>
              </w:rPr>
            </w:pPr>
            <w:r w:rsidRPr="00985282">
              <w:rPr>
                <w:sz w:val="20"/>
              </w:rPr>
              <w:t>R........................</w:t>
            </w:r>
          </w:p>
          <w:p w14:paraId="31D14A20"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4515775B" w14:textId="77777777" w:rsidR="005B6D19" w:rsidRPr="00985282" w:rsidRDefault="005B6D19" w:rsidP="005B6D19">
            <w:pPr>
              <w:widowControl w:val="0"/>
              <w:spacing w:line="360" w:lineRule="auto"/>
              <w:contextualSpacing/>
              <w:rPr>
                <w:sz w:val="20"/>
              </w:rPr>
            </w:pPr>
          </w:p>
          <w:p w14:paraId="6390ADB5" w14:textId="77777777" w:rsidR="005B6D19" w:rsidRPr="00985282" w:rsidRDefault="005B6D19" w:rsidP="005B6D19">
            <w:pPr>
              <w:widowControl w:val="0"/>
              <w:spacing w:line="360" w:lineRule="auto"/>
              <w:contextualSpacing/>
              <w:rPr>
                <w:sz w:val="20"/>
              </w:rPr>
            </w:pPr>
            <w:r w:rsidRPr="00985282">
              <w:rPr>
                <w:sz w:val="20"/>
              </w:rPr>
              <w:t>R.....................</w:t>
            </w:r>
          </w:p>
          <w:p w14:paraId="4064D5D1" w14:textId="77777777" w:rsidR="005B6D19" w:rsidRPr="00985282" w:rsidRDefault="005B6D19" w:rsidP="005B6D19">
            <w:pPr>
              <w:widowControl w:val="0"/>
              <w:spacing w:line="360" w:lineRule="auto"/>
              <w:contextualSpacing/>
              <w:rPr>
                <w:sz w:val="20"/>
              </w:rPr>
            </w:pPr>
            <w:r w:rsidRPr="00985282">
              <w:rPr>
                <w:sz w:val="20"/>
              </w:rPr>
              <w:t>R.....................</w:t>
            </w:r>
          </w:p>
          <w:p w14:paraId="776B7D54"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71B3E783" w14:textId="77777777" w:rsidR="005B6D19" w:rsidRPr="00985282" w:rsidRDefault="005B6D19" w:rsidP="005B6D19">
            <w:pPr>
              <w:widowControl w:val="0"/>
              <w:spacing w:line="360" w:lineRule="auto"/>
              <w:contextualSpacing/>
              <w:rPr>
                <w:sz w:val="20"/>
              </w:rPr>
            </w:pPr>
          </w:p>
          <w:p w14:paraId="1DC5914A" w14:textId="77777777" w:rsidR="005B6D19" w:rsidRPr="00985282" w:rsidRDefault="005B6D19" w:rsidP="005B6D19">
            <w:pPr>
              <w:widowControl w:val="0"/>
              <w:spacing w:line="360" w:lineRule="auto"/>
              <w:contextualSpacing/>
              <w:rPr>
                <w:sz w:val="20"/>
              </w:rPr>
            </w:pPr>
            <w:r w:rsidRPr="00985282">
              <w:rPr>
                <w:sz w:val="20"/>
              </w:rPr>
              <w:t>R......................</w:t>
            </w:r>
          </w:p>
          <w:p w14:paraId="3F6391BC" w14:textId="77777777" w:rsidR="005B6D19" w:rsidRPr="00985282" w:rsidRDefault="005B6D19" w:rsidP="005B6D19">
            <w:pPr>
              <w:widowControl w:val="0"/>
              <w:spacing w:line="360" w:lineRule="auto"/>
              <w:contextualSpacing/>
              <w:rPr>
                <w:sz w:val="20"/>
              </w:rPr>
            </w:pPr>
            <w:r w:rsidRPr="00985282">
              <w:rPr>
                <w:sz w:val="20"/>
              </w:rPr>
              <w:t>R......................</w:t>
            </w:r>
          </w:p>
          <w:p w14:paraId="69DAA892"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19776A8E"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0220B7C6" w14:textId="77777777" w:rsidR="005B6D19" w:rsidRPr="00985282" w:rsidRDefault="005B6D19" w:rsidP="00146341">
            <w:pPr>
              <w:pStyle w:val="ListParagraph"/>
              <w:numPr>
                <w:ilvl w:val="0"/>
                <w:numId w:val="2"/>
              </w:numPr>
              <w:rPr>
                <w:sz w:val="20"/>
              </w:rPr>
            </w:pPr>
          </w:p>
        </w:tc>
        <w:tc>
          <w:tcPr>
            <w:tcW w:w="3677" w:type="dxa"/>
            <w:tcBorders>
              <w:top w:val="single" w:sz="7" w:space="0" w:color="000000"/>
              <w:left w:val="single" w:sz="7" w:space="0" w:color="000000"/>
              <w:bottom w:val="single" w:sz="7" w:space="0" w:color="000000"/>
              <w:right w:val="single" w:sz="7" w:space="0" w:color="000000"/>
            </w:tcBorders>
          </w:tcPr>
          <w:p w14:paraId="3C36E6B2" w14:textId="77777777" w:rsidR="005B6D19" w:rsidRPr="00985282" w:rsidRDefault="005B6D19" w:rsidP="005B6D19">
            <w:pPr>
              <w:widowControl w:val="0"/>
              <w:spacing w:line="360" w:lineRule="auto"/>
              <w:contextualSpacing/>
              <w:rPr>
                <w:sz w:val="20"/>
                <w:u w:val="single"/>
              </w:rPr>
            </w:pPr>
            <w:r w:rsidRPr="00985282">
              <w:rPr>
                <w:sz w:val="20"/>
              </w:rPr>
              <w:t>Unit Trust account</w:t>
            </w:r>
          </w:p>
        </w:tc>
        <w:tc>
          <w:tcPr>
            <w:tcW w:w="2126" w:type="dxa"/>
            <w:tcBorders>
              <w:top w:val="single" w:sz="7" w:space="0" w:color="000000"/>
              <w:left w:val="single" w:sz="7" w:space="0" w:color="000000"/>
              <w:bottom w:val="single" w:sz="7" w:space="0" w:color="000000"/>
              <w:right w:val="single" w:sz="7" w:space="0" w:color="000000"/>
            </w:tcBorders>
          </w:tcPr>
          <w:p w14:paraId="213D0440"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3CD8BD9A"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61EE992E"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7A85F02C"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153F9232" w14:textId="77777777" w:rsidR="005B6D19" w:rsidRPr="00985282" w:rsidRDefault="005B6D19" w:rsidP="00146341">
            <w:pPr>
              <w:pStyle w:val="ListParagraph"/>
              <w:numPr>
                <w:ilvl w:val="0"/>
                <w:numId w:val="2"/>
              </w:numPr>
              <w:rPr>
                <w:sz w:val="20"/>
              </w:rPr>
            </w:pPr>
          </w:p>
        </w:tc>
        <w:tc>
          <w:tcPr>
            <w:tcW w:w="3677" w:type="dxa"/>
            <w:tcBorders>
              <w:top w:val="single" w:sz="7" w:space="0" w:color="000000"/>
              <w:left w:val="single" w:sz="7" w:space="0" w:color="000000"/>
              <w:bottom w:val="single" w:sz="7" w:space="0" w:color="000000"/>
              <w:right w:val="single" w:sz="7" w:space="0" w:color="000000"/>
            </w:tcBorders>
          </w:tcPr>
          <w:p w14:paraId="42D83C04" w14:textId="77777777" w:rsidR="005B6D19" w:rsidRPr="00985282" w:rsidRDefault="005B6D19" w:rsidP="005B6D19">
            <w:pPr>
              <w:widowControl w:val="0"/>
              <w:spacing w:line="360" w:lineRule="auto"/>
              <w:contextualSpacing/>
              <w:rPr>
                <w:sz w:val="20"/>
                <w:u w:val="single"/>
              </w:rPr>
            </w:pPr>
            <w:r w:rsidRPr="00985282">
              <w:rPr>
                <w:sz w:val="20"/>
              </w:rPr>
              <w:t>Endowment policies</w:t>
            </w:r>
          </w:p>
        </w:tc>
        <w:tc>
          <w:tcPr>
            <w:tcW w:w="2126" w:type="dxa"/>
            <w:tcBorders>
              <w:top w:val="single" w:sz="7" w:space="0" w:color="000000"/>
              <w:left w:val="single" w:sz="7" w:space="0" w:color="000000"/>
              <w:bottom w:val="single" w:sz="7" w:space="0" w:color="000000"/>
              <w:right w:val="single" w:sz="7" w:space="0" w:color="000000"/>
            </w:tcBorders>
          </w:tcPr>
          <w:p w14:paraId="7C83339A"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505F8618"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7BA816F7"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10709B43"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7F5BBE4B" w14:textId="77777777" w:rsidR="005B6D19" w:rsidRPr="00985282" w:rsidRDefault="005B6D19" w:rsidP="00146341">
            <w:pPr>
              <w:pStyle w:val="ListParagraph"/>
              <w:numPr>
                <w:ilvl w:val="0"/>
                <w:numId w:val="2"/>
              </w:numPr>
              <w:rPr>
                <w:sz w:val="20"/>
              </w:rPr>
            </w:pPr>
          </w:p>
        </w:tc>
        <w:tc>
          <w:tcPr>
            <w:tcW w:w="3677" w:type="dxa"/>
            <w:tcBorders>
              <w:top w:val="single" w:sz="7" w:space="0" w:color="000000"/>
              <w:left w:val="single" w:sz="7" w:space="0" w:color="000000"/>
              <w:bottom w:val="single" w:sz="7" w:space="0" w:color="000000"/>
              <w:right w:val="single" w:sz="7" w:space="0" w:color="000000"/>
            </w:tcBorders>
          </w:tcPr>
          <w:p w14:paraId="7DA03C40" w14:textId="77777777" w:rsidR="005B6D19" w:rsidRPr="00985282" w:rsidRDefault="005B6D19" w:rsidP="005B6D19">
            <w:pPr>
              <w:widowControl w:val="0"/>
              <w:spacing w:line="360" w:lineRule="auto"/>
              <w:contextualSpacing/>
              <w:rPr>
                <w:sz w:val="20"/>
                <w:u w:val="single"/>
              </w:rPr>
            </w:pPr>
            <w:r w:rsidRPr="00985282">
              <w:rPr>
                <w:sz w:val="20"/>
              </w:rPr>
              <w:t>Motor vehicle</w:t>
            </w:r>
          </w:p>
        </w:tc>
        <w:tc>
          <w:tcPr>
            <w:tcW w:w="2126" w:type="dxa"/>
            <w:tcBorders>
              <w:top w:val="single" w:sz="7" w:space="0" w:color="000000"/>
              <w:left w:val="single" w:sz="7" w:space="0" w:color="000000"/>
              <w:bottom w:val="single" w:sz="7" w:space="0" w:color="000000"/>
              <w:right w:val="single" w:sz="7" w:space="0" w:color="000000"/>
            </w:tcBorders>
          </w:tcPr>
          <w:p w14:paraId="073470F1"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01DD939D"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2C749B25"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21FFE81E"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4B010207" w14:textId="77777777" w:rsidR="005B6D19" w:rsidRPr="00985282" w:rsidRDefault="005B6D19" w:rsidP="00146341">
            <w:pPr>
              <w:pStyle w:val="ListParagraph"/>
              <w:numPr>
                <w:ilvl w:val="0"/>
                <w:numId w:val="2"/>
              </w:numPr>
              <w:rPr>
                <w:sz w:val="20"/>
              </w:rPr>
            </w:pPr>
          </w:p>
        </w:tc>
        <w:tc>
          <w:tcPr>
            <w:tcW w:w="3677" w:type="dxa"/>
            <w:tcBorders>
              <w:top w:val="single" w:sz="7" w:space="0" w:color="000000"/>
              <w:left w:val="single" w:sz="7" w:space="0" w:color="000000"/>
              <w:bottom w:val="single" w:sz="7" w:space="0" w:color="000000"/>
              <w:right w:val="single" w:sz="7" w:space="0" w:color="000000"/>
            </w:tcBorders>
          </w:tcPr>
          <w:p w14:paraId="00B7923A" w14:textId="77777777" w:rsidR="005B6D19" w:rsidRPr="00985282" w:rsidRDefault="005B6D19" w:rsidP="005B6D19">
            <w:pPr>
              <w:widowControl w:val="0"/>
              <w:spacing w:line="360" w:lineRule="auto"/>
              <w:contextualSpacing/>
              <w:rPr>
                <w:sz w:val="20"/>
                <w:u w:val="single"/>
              </w:rPr>
            </w:pPr>
            <w:r w:rsidRPr="00985282">
              <w:rPr>
                <w:sz w:val="20"/>
              </w:rPr>
              <w:t>Time share</w:t>
            </w:r>
          </w:p>
        </w:tc>
        <w:tc>
          <w:tcPr>
            <w:tcW w:w="2126" w:type="dxa"/>
            <w:tcBorders>
              <w:top w:val="single" w:sz="7" w:space="0" w:color="000000"/>
              <w:left w:val="single" w:sz="7" w:space="0" w:color="000000"/>
              <w:bottom w:val="single" w:sz="7" w:space="0" w:color="000000"/>
              <w:right w:val="single" w:sz="7" w:space="0" w:color="000000"/>
            </w:tcBorders>
          </w:tcPr>
          <w:p w14:paraId="1D7159B8"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208BA67D"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287EC2B2"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5004BAAB"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717880A1" w14:textId="77777777" w:rsidR="005B6D19" w:rsidRPr="00985282" w:rsidRDefault="005B6D19" w:rsidP="00146341">
            <w:pPr>
              <w:pStyle w:val="ListParagraph"/>
              <w:numPr>
                <w:ilvl w:val="0"/>
                <w:numId w:val="2"/>
              </w:numPr>
              <w:rPr>
                <w:sz w:val="20"/>
              </w:rPr>
            </w:pPr>
          </w:p>
        </w:tc>
        <w:tc>
          <w:tcPr>
            <w:tcW w:w="3677" w:type="dxa"/>
            <w:tcBorders>
              <w:top w:val="single" w:sz="7" w:space="0" w:color="000000"/>
              <w:left w:val="single" w:sz="7" w:space="0" w:color="000000"/>
              <w:bottom w:val="single" w:sz="7" w:space="0" w:color="000000"/>
              <w:right w:val="single" w:sz="7" w:space="0" w:color="000000"/>
            </w:tcBorders>
          </w:tcPr>
          <w:p w14:paraId="36EB8BC0" w14:textId="77777777" w:rsidR="005B6D19" w:rsidRPr="00985282" w:rsidRDefault="005B6D19" w:rsidP="005B6D19">
            <w:pPr>
              <w:widowControl w:val="0"/>
              <w:spacing w:line="360" w:lineRule="auto"/>
              <w:contextualSpacing/>
              <w:rPr>
                <w:sz w:val="20"/>
                <w:u w:val="single"/>
              </w:rPr>
            </w:pPr>
            <w:r w:rsidRPr="00985282">
              <w:rPr>
                <w:sz w:val="20"/>
              </w:rPr>
              <w:t>Other assets (give full details)</w:t>
            </w:r>
          </w:p>
        </w:tc>
        <w:tc>
          <w:tcPr>
            <w:tcW w:w="2126" w:type="dxa"/>
            <w:tcBorders>
              <w:top w:val="single" w:sz="7" w:space="0" w:color="000000"/>
              <w:left w:val="single" w:sz="7" w:space="0" w:color="000000"/>
              <w:bottom w:val="single" w:sz="7" w:space="0" w:color="000000"/>
              <w:right w:val="single" w:sz="7" w:space="0" w:color="000000"/>
            </w:tcBorders>
          </w:tcPr>
          <w:p w14:paraId="055D0C29"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5DA83857"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19864B55"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02466F76"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607A1433" w14:textId="77777777" w:rsidR="005B6D19" w:rsidRPr="00985282" w:rsidRDefault="005B6D19" w:rsidP="005B6D19">
            <w:pPr>
              <w:widowControl w:val="0"/>
              <w:spacing w:line="360" w:lineRule="auto"/>
              <w:contextualSpacing/>
              <w:rPr>
                <w:sz w:val="20"/>
                <w:u w:val="single"/>
              </w:rPr>
            </w:pPr>
          </w:p>
        </w:tc>
        <w:tc>
          <w:tcPr>
            <w:tcW w:w="3677" w:type="dxa"/>
            <w:tcBorders>
              <w:top w:val="single" w:sz="7" w:space="0" w:color="000000"/>
              <w:left w:val="single" w:sz="7" w:space="0" w:color="000000"/>
              <w:bottom w:val="single" w:sz="7" w:space="0" w:color="000000"/>
              <w:right w:val="single" w:sz="7" w:space="0" w:color="000000"/>
            </w:tcBorders>
          </w:tcPr>
          <w:p w14:paraId="4665DFD0" w14:textId="77777777" w:rsidR="005B6D19" w:rsidRPr="00985282" w:rsidRDefault="005B6D19" w:rsidP="005B6D19">
            <w:pPr>
              <w:widowControl w:val="0"/>
              <w:spacing w:line="360" w:lineRule="auto"/>
              <w:contextualSpacing/>
              <w:rPr>
                <w:sz w:val="20"/>
                <w:u w:val="single"/>
              </w:rPr>
            </w:pPr>
            <w:r w:rsidRPr="00985282">
              <w:rPr>
                <w:sz w:val="20"/>
              </w:rPr>
              <w:t>1.</w:t>
            </w:r>
          </w:p>
        </w:tc>
        <w:tc>
          <w:tcPr>
            <w:tcW w:w="2126" w:type="dxa"/>
            <w:tcBorders>
              <w:top w:val="single" w:sz="7" w:space="0" w:color="000000"/>
              <w:left w:val="single" w:sz="7" w:space="0" w:color="000000"/>
              <w:bottom w:val="single" w:sz="7" w:space="0" w:color="000000"/>
              <w:right w:val="single" w:sz="7" w:space="0" w:color="000000"/>
            </w:tcBorders>
          </w:tcPr>
          <w:p w14:paraId="4D480EFF"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60741DB5"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61A4971F" w14:textId="77777777" w:rsidR="005B6D19" w:rsidRPr="00985282" w:rsidRDefault="005B6D19" w:rsidP="005B6D19">
            <w:pPr>
              <w:widowControl w:val="0"/>
              <w:spacing w:line="360" w:lineRule="auto"/>
              <w:contextualSpacing/>
              <w:rPr>
                <w:sz w:val="20"/>
                <w:u w:val="single"/>
              </w:rPr>
            </w:pPr>
            <w:r w:rsidRPr="00985282">
              <w:rPr>
                <w:sz w:val="20"/>
              </w:rPr>
              <w:t>R</w:t>
            </w:r>
          </w:p>
        </w:tc>
      </w:tr>
      <w:tr w:rsidR="005B6D19" w:rsidRPr="00985282" w14:paraId="1009EF01" w14:textId="77777777" w:rsidTr="007C4556">
        <w:trPr>
          <w:cantSplit/>
        </w:trPr>
        <w:tc>
          <w:tcPr>
            <w:tcW w:w="709" w:type="dxa"/>
            <w:tcBorders>
              <w:top w:val="single" w:sz="7" w:space="0" w:color="000000"/>
              <w:left w:val="single" w:sz="7" w:space="0" w:color="000000"/>
              <w:bottom w:val="single" w:sz="7" w:space="0" w:color="000000"/>
              <w:right w:val="single" w:sz="7" w:space="0" w:color="000000"/>
            </w:tcBorders>
          </w:tcPr>
          <w:p w14:paraId="632EA442" w14:textId="77777777" w:rsidR="005B6D19" w:rsidRPr="00985282" w:rsidRDefault="005B6D19" w:rsidP="005B6D19">
            <w:pPr>
              <w:widowControl w:val="0"/>
              <w:spacing w:line="360" w:lineRule="auto"/>
              <w:contextualSpacing/>
              <w:rPr>
                <w:sz w:val="20"/>
                <w:u w:val="single"/>
              </w:rPr>
            </w:pPr>
          </w:p>
        </w:tc>
        <w:tc>
          <w:tcPr>
            <w:tcW w:w="3677" w:type="dxa"/>
            <w:tcBorders>
              <w:top w:val="single" w:sz="7" w:space="0" w:color="000000"/>
              <w:left w:val="single" w:sz="7" w:space="0" w:color="000000"/>
              <w:bottom w:val="single" w:sz="7" w:space="0" w:color="000000"/>
              <w:right w:val="single" w:sz="7" w:space="0" w:color="000000"/>
            </w:tcBorders>
          </w:tcPr>
          <w:p w14:paraId="0F606022" w14:textId="77777777" w:rsidR="005B6D19" w:rsidRPr="00985282" w:rsidRDefault="005B6D19" w:rsidP="005B6D19">
            <w:pPr>
              <w:widowControl w:val="0"/>
              <w:spacing w:line="360" w:lineRule="auto"/>
              <w:contextualSpacing/>
              <w:rPr>
                <w:sz w:val="20"/>
                <w:u w:val="single"/>
              </w:rPr>
            </w:pPr>
            <w:r w:rsidRPr="00985282">
              <w:rPr>
                <w:sz w:val="20"/>
              </w:rPr>
              <w:t>2.</w:t>
            </w:r>
          </w:p>
        </w:tc>
        <w:tc>
          <w:tcPr>
            <w:tcW w:w="2126" w:type="dxa"/>
            <w:tcBorders>
              <w:top w:val="single" w:sz="7" w:space="0" w:color="000000"/>
              <w:left w:val="single" w:sz="7" w:space="0" w:color="000000"/>
              <w:bottom w:val="single" w:sz="7" w:space="0" w:color="000000"/>
              <w:right w:val="single" w:sz="7" w:space="0" w:color="000000"/>
            </w:tcBorders>
          </w:tcPr>
          <w:p w14:paraId="7F54AEE5" w14:textId="77777777" w:rsidR="005B6D19" w:rsidRPr="00985282" w:rsidRDefault="005B6D19" w:rsidP="005B6D19">
            <w:pPr>
              <w:widowControl w:val="0"/>
              <w:spacing w:line="360" w:lineRule="auto"/>
              <w:contextualSpacing/>
              <w:rPr>
                <w:sz w:val="20"/>
                <w:u w:val="single"/>
              </w:rPr>
            </w:pPr>
            <w:r w:rsidRPr="00985282">
              <w:rPr>
                <w:sz w:val="20"/>
              </w:rPr>
              <w:t>R</w:t>
            </w:r>
          </w:p>
        </w:tc>
        <w:tc>
          <w:tcPr>
            <w:tcW w:w="1843" w:type="dxa"/>
            <w:tcBorders>
              <w:top w:val="single" w:sz="7" w:space="0" w:color="000000"/>
              <w:left w:val="single" w:sz="7" w:space="0" w:color="000000"/>
              <w:bottom w:val="single" w:sz="7" w:space="0" w:color="000000"/>
              <w:right w:val="single" w:sz="7" w:space="0" w:color="000000"/>
            </w:tcBorders>
          </w:tcPr>
          <w:p w14:paraId="6EC69062" w14:textId="77777777" w:rsidR="005B6D19" w:rsidRPr="00985282" w:rsidRDefault="005B6D19" w:rsidP="005B6D19">
            <w:pPr>
              <w:widowControl w:val="0"/>
              <w:spacing w:line="360" w:lineRule="auto"/>
              <w:contextualSpacing/>
              <w:rPr>
                <w:sz w:val="20"/>
                <w:u w:val="single"/>
              </w:rPr>
            </w:pPr>
            <w:r w:rsidRPr="00985282">
              <w:rPr>
                <w:sz w:val="20"/>
              </w:rPr>
              <w:t>R</w:t>
            </w:r>
          </w:p>
        </w:tc>
        <w:tc>
          <w:tcPr>
            <w:tcW w:w="1984" w:type="dxa"/>
            <w:tcBorders>
              <w:top w:val="single" w:sz="7" w:space="0" w:color="000000"/>
              <w:left w:val="single" w:sz="7" w:space="0" w:color="000000"/>
              <w:bottom w:val="single" w:sz="7" w:space="0" w:color="000000"/>
              <w:right w:val="single" w:sz="7" w:space="0" w:color="000000"/>
            </w:tcBorders>
          </w:tcPr>
          <w:p w14:paraId="529DEFEB" w14:textId="77777777" w:rsidR="005B6D19" w:rsidRPr="00985282" w:rsidRDefault="005B6D19" w:rsidP="005B6D19">
            <w:pPr>
              <w:widowControl w:val="0"/>
              <w:spacing w:line="360" w:lineRule="auto"/>
              <w:contextualSpacing/>
              <w:rPr>
                <w:sz w:val="20"/>
                <w:u w:val="single"/>
              </w:rPr>
            </w:pPr>
            <w:r w:rsidRPr="00985282">
              <w:rPr>
                <w:sz w:val="20"/>
              </w:rPr>
              <w:t>R</w:t>
            </w:r>
          </w:p>
        </w:tc>
      </w:tr>
    </w:tbl>
    <w:p w14:paraId="6822AAAA" w14:textId="77777777" w:rsidR="006268AE" w:rsidRPr="00CE0A75" w:rsidRDefault="006268AE" w:rsidP="00CD47A7"/>
    <w:p w14:paraId="14FA2988" w14:textId="77777777" w:rsidR="00DB7030" w:rsidRPr="00CE0A75" w:rsidRDefault="00DB7030">
      <w:pPr>
        <w:rPr>
          <w:rFonts w:cs="Arial"/>
          <w:szCs w:val="24"/>
        </w:rPr>
      </w:pPr>
      <w:r w:rsidRPr="00CE0A75">
        <w:rPr>
          <w:rFonts w:cs="Arial"/>
          <w:szCs w:val="24"/>
        </w:rPr>
        <w:br w:type="page"/>
      </w:r>
    </w:p>
    <w:p w14:paraId="1F727DEC" w14:textId="77777777" w:rsidR="00DB7030" w:rsidRPr="00CE0A75" w:rsidRDefault="00DB7030" w:rsidP="00DB7030">
      <w:pPr>
        <w:jc w:val="center"/>
        <w:rPr>
          <w:b/>
        </w:rPr>
      </w:pPr>
      <w:r w:rsidRPr="00CE0A75">
        <w:rPr>
          <w:rFonts w:cs="Arial"/>
          <w:b/>
          <w:szCs w:val="24"/>
        </w:rPr>
        <w:lastRenderedPageBreak/>
        <w:t>TABLE B</w:t>
      </w:r>
      <w:r w:rsidR="00CC0AE7" w:rsidRPr="00CE0A75">
        <w:rPr>
          <w:rFonts w:cs="Arial"/>
          <w:b/>
          <w:szCs w:val="24"/>
        </w:rPr>
        <w:t>:</w:t>
      </w:r>
      <w:r w:rsidRPr="00CE0A75">
        <w:rPr>
          <w:rFonts w:cs="Arial"/>
          <w:b/>
          <w:szCs w:val="24"/>
        </w:rPr>
        <w:t xml:space="preserve"> YOUR EXPECTED MONTHLY EXPENDITURE DURING PUPILLAGE</w:t>
      </w:r>
    </w:p>
    <w:tbl>
      <w:tblPr>
        <w:tblpPr w:leftFromText="181" w:rightFromText="181" w:vertAnchor="text" w:horzAnchor="margin" w:tblpXSpec="center" w:tblpY="216"/>
        <w:tblW w:w="10327" w:type="dxa"/>
        <w:tblLook w:val="04A0" w:firstRow="1" w:lastRow="0" w:firstColumn="1" w:lastColumn="0" w:noHBand="0" w:noVBand="1"/>
      </w:tblPr>
      <w:tblGrid>
        <w:gridCol w:w="617"/>
        <w:gridCol w:w="806"/>
        <w:gridCol w:w="2683"/>
        <w:gridCol w:w="1223"/>
        <w:gridCol w:w="1187"/>
        <w:gridCol w:w="1206"/>
        <w:gridCol w:w="1218"/>
        <w:gridCol w:w="1387"/>
      </w:tblGrid>
      <w:tr w:rsidR="00E85B36" w:rsidRPr="00985282" w14:paraId="05B12F5A" w14:textId="77777777" w:rsidTr="00985282">
        <w:trPr>
          <w:trHeight w:val="300"/>
          <w:tblHeader/>
        </w:trPr>
        <w:tc>
          <w:tcPr>
            <w:tcW w:w="617" w:type="dxa"/>
            <w:tcBorders>
              <w:top w:val="single" w:sz="4" w:space="0" w:color="auto"/>
              <w:left w:val="single" w:sz="4" w:space="0" w:color="auto"/>
              <w:bottom w:val="single" w:sz="4" w:space="0" w:color="auto"/>
              <w:right w:val="single" w:sz="4" w:space="0" w:color="auto"/>
            </w:tcBorders>
            <w:noWrap/>
            <w:vAlign w:val="center"/>
          </w:tcPr>
          <w:p w14:paraId="06558587" w14:textId="77777777" w:rsidR="006268AE" w:rsidRPr="00985282" w:rsidRDefault="006268AE" w:rsidP="00C04AED">
            <w:pPr>
              <w:rPr>
                <w:rFonts w:cs="Arial"/>
                <w:b/>
                <w:bCs/>
                <w:color w:val="000000"/>
                <w:sz w:val="20"/>
                <w:lang w:eastAsia="en-ZA"/>
              </w:rPr>
            </w:pPr>
          </w:p>
        </w:tc>
        <w:tc>
          <w:tcPr>
            <w:tcW w:w="806" w:type="dxa"/>
            <w:tcBorders>
              <w:top w:val="single" w:sz="4" w:space="0" w:color="auto"/>
              <w:left w:val="nil"/>
              <w:bottom w:val="single" w:sz="4" w:space="0" w:color="auto"/>
              <w:right w:val="single" w:sz="4" w:space="0" w:color="auto"/>
            </w:tcBorders>
            <w:noWrap/>
            <w:vAlign w:val="center"/>
            <w:hideMark/>
          </w:tcPr>
          <w:p w14:paraId="19F047C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2683" w:type="dxa"/>
            <w:tcBorders>
              <w:top w:val="single" w:sz="4" w:space="0" w:color="auto"/>
              <w:left w:val="nil"/>
              <w:bottom w:val="single" w:sz="4" w:space="0" w:color="auto"/>
              <w:right w:val="single" w:sz="4" w:space="0" w:color="auto"/>
            </w:tcBorders>
            <w:noWrap/>
            <w:vAlign w:val="center"/>
            <w:hideMark/>
          </w:tcPr>
          <w:p w14:paraId="31FDD4C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23" w:type="dxa"/>
            <w:tcBorders>
              <w:top w:val="single" w:sz="4" w:space="0" w:color="auto"/>
              <w:left w:val="nil"/>
              <w:bottom w:val="single" w:sz="4" w:space="0" w:color="auto"/>
              <w:right w:val="single" w:sz="4" w:space="0" w:color="auto"/>
            </w:tcBorders>
            <w:noWrap/>
            <w:vAlign w:val="center"/>
            <w:hideMark/>
          </w:tcPr>
          <w:p w14:paraId="71D81D45"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Self</w:t>
            </w:r>
          </w:p>
        </w:tc>
        <w:tc>
          <w:tcPr>
            <w:tcW w:w="1187" w:type="dxa"/>
            <w:tcBorders>
              <w:top w:val="single" w:sz="4" w:space="0" w:color="auto"/>
              <w:left w:val="nil"/>
              <w:bottom w:val="single" w:sz="4" w:space="0" w:color="auto"/>
              <w:right w:val="single" w:sz="4" w:space="0" w:color="auto"/>
            </w:tcBorders>
            <w:noWrap/>
            <w:vAlign w:val="center"/>
            <w:hideMark/>
          </w:tcPr>
          <w:p w14:paraId="0AE7D781"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Children</w:t>
            </w:r>
          </w:p>
        </w:tc>
        <w:tc>
          <w:tcPr>
            <w:tcW w:w="1206" w:type="dxa"/>
            <w:tcBorders>
              <w:top w:val="single" w:sz="4" w:space="0" w:color="auto"/>
              <w:left w:val="nil"/>
              <w:bottom w:val="single" w:sz="4" w:space="0" w:color="auto"/>
              <w:right w:val="single" w:sz="4" w:space="0" w:color="auto"/>
            </w:tcBorders>
            <w:noWrap/>
            <w:vAlign w:val="center"/>
            <w:hideMark/>
          </w:tcPr>
          <w:p w14:paraId="7B433804"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Spouse/</w:t>
            </w:r>
          </w:p>
          <w:p w14:paraId="5CC8EE95"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Partner</w:t>
            </w:r>
          </w:p>
        </w:tc>
        <w:tc>
          <w:tcPr>
            <w:tcW w:w="1218" w:type="dxa"/>
            <w:tcBorders>
              <w:top w:val="single" w:sz="4" w:space="0" w:color="auto"/>
              <w:left w:val="nil"/>
              <w:bottom w:val="single" w:sz="4" w:space="0" w:color="auto"/>
              <w:right w:val="single" w:sz="4" w:space="0" w:color="auto"/>
            </w:tcBorders>
            <w:noWrap/>
            <w:vAlign w:val="center"/>
            <w:hideMark/>
          </w:tcPr>
          <w:p w14:paraId="2375B128"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Parents</w:t>
            </w:r>
          </w:p>
        </w:tc>
        <w:tc>
          <w:tcPr>
            <w:tcW w:w="1387" w:type="dxa"/>
            <w:tcBorders>
              <w:top w:val="single" w:sz="4" w:space="0" w:color="auto"/>
              <w:left w:val="nil"/>
              <w:bottom w:val="single" w:sz="4" w:space="0" w:color="auto"/>
              <w:right w:val="single" w:sz="4" w:space="0" w:color="auto"/>
            </w:tcBorders>
            <w:noWrap/>
            <w:vAlign w:val="center"/>
            <w:hideMark/>
          </w:tcPr>
          <w:p w14:paraId="751A1C00"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 xml:space="preserve"> Total </w:t>
            </w:r>
          </w:p>
        </w:tc>
      </w:tr>
      <w:tr w:rsidR="00E85B36" w:rsidRPr="00985282" w14:paraId="7424D18E"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79725334"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31EEE4FB"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Household Expenses</w:t>
            </w:r>
          </w:p>
        </w:tc>
        <w:tc>
          <w:tcPr>
            <w:tcW w:w="1223" w:type="dxa"/>
            <w:tcBorders>
              <w:top w:val="nil"/>
              <w:left w:val="nil"/>
              <w:bottom w:val="single" w:sz="4" w:space="0" w:color="auto"/>
              <w:right w:val="single" w:sz="4" w:space="0" w:color="auto"/>
            </w:tcBorders>
            <w:noWrap/>
            <w:vAlign w:val="center"/>
            <w:hideMark/>
          </w:tcPr>
          <w:p w14:paraId="34D34B0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28F1F6D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597E29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EDC62B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7C3F89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EEADF46"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43883BD5"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5C6C2EF9"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3D52E312" w14:textId="77777777" w:rsidR="00E85B36" w:rsidRPr="00985282" w:rsidRDefault="00E85B36" w:rsidP="00C04AED">
            <w:pPr>
              <w:rPr>
                <w:rFonts w:cs="Arial"/>
                <w:color w:val="000000"/>
                <w:sz w:val="20"/>
                <w:lang w:eastAsia="en-ZA"/>
              </w:rPr>
            </w:pPr>
            <w:r w:rsidRPr="00985282">
              <w:rPr>
                <w:rFonts w:cs="Arial"/>
                <w:color w:val="000000"/>
                <w:sz w:val="20"/>
                <w:lang w:eastAsia="en-ZA"/>
              </w:rPr>
              <w:t>Bond/rent</w:t>
            </w:r>
          </w:p>
        </w:tc>
        <w:tc>
          <w:tcPr>
            <w:tcW w:w="1223" w:type="dxa"/>
            <w:tcBorders>
              <w:top w:val="nil"/>
              <w:left w:val="nil"/>
              <w:bottom w:val="single" w:sz="4" w:space="0" w:color="auto"/>
              <w:right w:val="single" w:sz="4" w:space="0" w:color="auto"/>
            </w:tcBorders>
            <w:noWrap/>
            <w:vAlign w:val="center"/>
            <w:hideMark/>
          </w:tcPr>
          <w:p w14:paraId="2FDDF07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060127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0B2949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4DFB217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63FF6C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0BF9758"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23845600"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6E4021D"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1431CA49" w14:textId="77777777" w:rsidR="00E85B36" w:rsidRPr="00985282" w:rsidRDefault="00E85B36" w:rsidP="00C04AED">
            <w:pPr>
              <w:rPr>
                <w:rFonts w:cs="Arial"/>
                <w:color w:val="000000"/>
                <w:sz w:val="20"/>
                <w:lang w:eastAsia="en-ZA"/>
              </w:rPr>
            </w:pPr>
            <w:r w:rsidRPr="00985282">
              <w:rPr>
                <w:rFonts w:cs="Arial"/>
                <w:color w:val="000000"/>
                <w:sz w:val="20"/>
                <w:lang w:eastAsia="en-ZA"/>
              </w:rPr>
              <w:t>Rates/water</w:t>
            </w:r>
          </w:p>
        </w:tc>
        <w:tc>
          <w:tcPr>
            <w:tcW w:w="1223" w:type="dxa"/>
            <w:tcBorders>
              <w:top w:val="nil"/>
              <w:left w:val="nil"/>
              <w:bottom w:val="single" w:sz="4" w:space="0" w:color="auto"/>
              <w:right w:val="single" w:sz="4" w:space="0" w:color="auto"/>
            </w:tcBorders>
            <w:noWrap/>
            <w:vAlign w:val="center"/>
            <w:hideMark/>
          </w:tcPr>
          <w:p w14:paraId="552A0B6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4903CFF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24F4D3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2752202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4A95F7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FFB15BE"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111DD946"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4124FECA"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434F533D" w14:textId="77777777" w:rsidR="00E85B36" w:rsidRPr="00985282" w:rsidRDefault="00E85B36" w:rsidP="00C04AED">
            <w:pPr>
              <w:rPr>
                <w:rFonts w:cs="Arial"/>
                <w:color w:val="000000"/>
                <w:sz w:val="20"/>
                <w:lang w:eastAsia="en-ZA"/>
              </w:rPr>
            </w:pPr>
            <w:r w:rsidRPr="00985282">
              <w:rPr>
                <w:rFonts w:cs="Arial"/>
                <w:color w:val="000000"/>
                <w:sz w:val="20"/>
                <w:lang w:eastAsia="en-ZA"/>
              </w:rPr>
              <w:t>Electricity</w:t>
            </w:r>
          </w:p>
        </w:tc>
        <w:tc>
          <w:tcPr>
            <w:tcW w:w="1223" w:type="dxa"/>
            <w:tcBorders>
              <w:top w:val="nil"/>
              <w:left w:val="nil"/>
              <w:bottom w:val="single" w:sz="4" w:space="0" w:color="auto"/>
              <w:right w:val="single" w:sz="4" w:space="0" w:color="auto"/>
            </w:tcBorders>
            <w:noWrap/>
            <w:vAlign w:val="center"/>
            <w:hideMark/>
          </w:tcPr>
          <w:p w14:paraId="55392C6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0D69D5D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03E8D0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AB5F8A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6211CD3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2233F9D6"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3E7DF48A"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011B15CC"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071FE76A" w14:textId="77777777" w:rsidR="00E85B36" w:rsidRPr="00985282" w:rsidRDefault="00E85B36" w:rsidP="00C04AED">
            <w:pPr>
              <w:rPr>
                <w:rFonts w:cs="Arial"/>
                <w:color w:val="000000"/>
                <w:sz w:val="20"/>
                <w:lang w:eastAsia="en-ZA"/>
              </w:rPr>
            </w:pPr>
            <w:r w:rsidRPr="00985282">
              <w:rPr>
                <w:rFonts w:cs="Arial"/>
                <w:color w:val="000000"/>
                <w:sz w:val="20"/>
                <w:lang w:eastAsia="en-ZA"/>
              </w:rPr>
              <w:t>Domestic worker</w:t>
            </w:r>
          </w:p>
        </w:tc>
        <w:tc>
          <w:tcPr>
            <w:tcW w:w="1223" w:type="dxa"/>
            <w:tcBorders>
              <w:top w:val="nil"/>
              <w:left w:val="nil"/>
              <w:bottom w:val="single" w:sz="4" w:space="0" w:color="auto"/>
              <w:right w:val="single" w:sz="4" w:space="0" w:color="auto"/>
            </w:tcBorders>
            <w:noWrap/>
            <w:vAlign w:val="center"/>
            <w:hideMark/>
          </w:tcPr>
          <w:p w14:paraId="6DFD78B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300DEEF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21949AF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5D09185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40F8C1E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1EB3A4BC"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3F0459B0"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4F191B3"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626F54EB" w14:textId="77777777" w:rsidR="00E85B36" w:rsidRPr="00985282" w:rsidRDefault="00E85B36" w:rsidP="00C04AED">
            <w:pPr>
              <w:rPr>
                <w:rFonts w:cs="Arial"/>
                <w:color w:val="000000"/>
                <w:sz w:val="20"/>
                <w:lang w:eastAsia="en-ZA"/>
              </w:rPr>
            </w:pPr>
            <w:r w:rsidRPr="00985282">
              <w:rPr>
                <w:rFonts w:cs="Arial"/>
                <w:color w:val="000000"/>
                <w:sz w:val="20"/>
                <w:lang w:eastAsia="en-ZA"/>
              </w:rPr>
              <w:t>Security</w:t>
            </w:r>
          </w:p>
        </w:tc>
        <w:tc>
          <w:tcPr>
            <w:tcW w:w="1223" w:type="dxa"/>
            <w:tcBorders>
              <w:top w:val="nil"/>
              <w:left w:val="nil"/>
              <w:bottom w:val="single" w:sz="4" w:space="0" w:color="auto"/>
              <w:right w:val="single" w:sz="4" w:space="0" w:color="auto"/>
            </w:tcBorders>
            <w:noWrap/>
            <w:vAlign w:val="center"/>
            <w:hideMark/>
          </w:tcPr>
          <w:p w14:paraId="6419B3D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4915B56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0DCBF8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FAD789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0CF7EFB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4C821E9"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CC379B1"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2205A63"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4E384EC6" w14:textId="77777777" w:rsidR="00E85B36" w:rsidRPr="00985282" w:rsidRDefault="00E85B36" w:rsidP="00C04AED">
            <w:pPr>
              <w:rPr>
                <w:rFonts w:cs="Arial"/>
                <w:color w:val="000000"/>
                <w:sz w:val="20"/>
                <w:lang w:eastAsia="en-ZA"/>
              </w:rPr>
            </w:pPr>
            <w:r w:rsidRPr="00985282">
              <w:rPr>
                <w:rFonts w:cs="Arial"/>
                <w:color w:val="000000"/>
                <w:sz w:val="20"/>
                <w:lang w:eastAsia="en-ZA"/>
              </w:rPr>
              <w:t>Household insurance</w:t>
            </w:r>
          </w:p>
        </w:tc>
        <w:tc>
          <w:tcPr>
            <w:tcW w:w="1223" w:type="dxa"/>
            <w:tcBorders>
              <w:top w:val="nil"/>
              <w:left w:val="nil"/>
              <w:bottom w:val="single" w:sz="4" w:space="0" w:color="auto"/>
              <w:right w:val="single" w:sz="4" w:space="0" w:color="auto"/>
            </w:tcBorders>
            <w:noWrap/>
            <w:vAlign w:val="center"/>
            <w:hideMark/>
          </w:tcPr>
          <w:p w14:paraId="6132CE5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5235D6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8C2811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8E05A4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1F5263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08913B63"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1CC9D33E"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05B9C513"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42CA0B52" w14:textId="77777777" w:rsidR="00E85B36" w:rsidRPr="00985282" w:rsidRDefault="00E85B36" w:rsidP="00C04AED">
            <w:pPr>
              <w:rPr>
                <w:rFonts w:cs="Arial"/>
                <w:color w:val="000000"/>
                <w:sz w:val="20"/>
                <w:lang w:eastAsia="en-ZA"/>
              </w:rPr>
            </w:pPr>
            <w:r w:rsidRPr="00985282">
              <w:rPr>
                <w:rFonts w:cs="Arial"/>
                <w:color w:val="000000"/>
                <w:sz w:val="20"/>
                <w:lang w:eastAsia="en-ZA"/>
              </w:rPr>
              <w:t>Home owner's insurance</w:t>
            </w:r>
          </w:p>
        </w:tc>
        <w:tc>
          <w:tcPr>
            <w:tcW w:w="1223" w:type="dxa"/>
            <w:tcBorders>
              <w:top w:val="nil"/>
              <w:left w:val="nil"/>
              <w:bottom w:val="single" w:sz="4" w:space="0" w:color="auto"/>
              <w:right w:val="single" w:sz="4" w:space="0" w:color="auto"/>
            </w:tcBorders>
            <w:noWrap/>
            <w:vAlign w:val="center"/>
            <w:hideMark/>
          </w:tcPr>
          <w:p w14:paraId="5C21231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E4B8B6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32F15A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05D920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0B8473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0130490B"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46A00B19"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hideMark/>
          </w:tcPr>
          <w:p w14:paraId="04D6988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2683" w:type="dxa"/>
            <w:tcBorders>
              <w:top w:val="nil"/>
              <w:left w:val="nil"/>
              <w:bottom w:val="single" w:sz="4" w:space="0" w:color="auto"/>
              <w:right w:val="single" w:sz="4" w:space="0" w:color="auto"/>
            </w:tcBorders>
            <w:noWrap/>
            <w:vAlign w:val="center"/>
            <w:hideMark/>
          </w:tcPr>
          <w:p w14:paraId="37A6095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23" w:type="dxa"/>
            <w:tcBorders>
              <w:top w:val="nil"/>
              <w:left w:val="nil"/>
              <w:bottom w:val="single" w:sz="4" w:space="0" w:color="auto"/>
              <w:right w:val="single" w:sz="4" w:space="0" w:color="auto"/>
            </w:tcBorders>
            <w:noWrap/>
            <w:vAlign w:val="center"/>
            <w:hideMark/>
          </w:tcPr>
          <w:p w14:paraId="77C2604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6F514D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32D055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13201D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567C7F6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1D7E3B66"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346EEE6F"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1EBDDE16"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Food and household items</w:t>
            </w:r>
          </w:p>
        </w:tc>
        <w:tc>
          <w:tcPr>
            <w:tcW w:w="1223" w:type="dxa"/>
            <w:tcBorders>
              <w:top w:val="nil"/>
              <w:left w:val="nil"/>
              <w:bottom w:val="single" w:sz="4" w:space="0" w:color="auto"/>
              <w:right w:val="single" w:sz="4" w:space="0" w:color="auto"/>
            </w:tcBorders>
            <w:noWrap/>
            <w:vAlign w:val="center"/>
            <w:hideMark/>
          </w:tcPr>
          <w:p w14:paraId="74FDB51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4419134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11064E6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9FAD90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6764B4F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0288869"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0EB9743A"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7BAC8313"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242D5DF9" w14:textId="77777777" w:rsidR="00E85B36" w:rsidRPr="00985282" w:rsidRDefault="00E85B36" w:rsidP="00C04AED">
            <w:pPr>
              <w:rPr>
                <w:rFonts w:cs="Arial"/>
                <w:color w:val="000000"/>
                <w:sz w:val="20"/>
                <w:lang w:eastAsia="en-ZA"/>
              </w:rPr>
            </w:pPr>
            <w:r w:rsidRPr="00985282">
              <w:rPr>
                <w:rFonts w:cs="Arial"/>
                <w:color w:val="000000"/>
                <w:sz w:val="20"/>
                <w:lang w:eastAsia="en-ZA"/>
              </w:rPr>
              <w:t>Groceries</w:t>
            </w:r>
          </w:p>
        </w:tc>
        <w:tc>
          <w:tcPr>
            <w:tcW w:w="1223" w:type="dxa"/>
            <w:tcBorders>
              <w:top w:val="nil"/>
              <w:left w:val="nil"/>
              <w:bottom w:val="single" w:sz="4" w:space="0" w:color="auto"/>
              <w:right w:val="single" w:sz="4" w:space="0" w:color="auto"/>
            </w:tcBorders>
            <w:noWrap/>
            <w:vAlign w:val="center"/>
            <w:hideMark/>
          </w:tcPr>
          <w:p w14:paraId="7B7AECD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35DD476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05091CF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49A86AA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5D102A0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0BD0F188"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3E05FD62"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06D67F42"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6DDCB49B" w14:textId="77777777" w:rsidR="00E85B36" w:rsidRPr="00985282" w:rsidRDefault="00E85B36" w:rsidP="00C04AED">
            <w:pPr>
              <w:rPr>
                <w:rFonts w:cs="Arial"/>
                <w:color w:val="000000"/>
                <w:sz w:val="20"/>
                <w:lang w:eastAsia="en-ZA"/>
              </w:rPr>
            </w:pPr>
            <w:r w:rsidRPr="00985282">
              <w:rPr>
                <w:rFonts w:cs="Arial"/>
                <w:color w:val="000000"/>
                <w:sz w:val="20"/>
                <w:lang w:eastAsia="en-ZA"/>
              </w:rPr>
              <w:t>Toiletries</w:t>
            </w:r>
          </w:p>
        </w:tc>
        <w:tc>
          <w:tcPr>
            <w:tcW w:w="1223" w:type="dxa"/>
            <w:tcBorders>
              <w:top w:val="nil"/>
              <w:left w:val="nil"/>
              <w:bottom w:val="single" w:sz="4" w:space="0" w:color="auto"/>
              <w:right w:val="single" w:sz="4" w:space="0" w:color="auto"/>
            </w:tcBorders>
            <w:noWrap/>
            <w:vAlign w:val="center"/>
            <w:hideMark/>
          </w:tcPr>
          <w:p w14:paraId="47098FE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4E2527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0983100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40B94A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4B515FB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005FF889"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9CE94EB"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3533E326"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229DF23D" w14:textId="77777777" w:rsidR="00E85B36" w:rsidRPr="00985282" w:rsidRDefault="00E85B36" w:rsidP="00C04AED">
            <w:pPr>
              <w:rPr>
                <w:rFonts w:cs="Arial"/>
                <w:color w:val="000000"/>
                <w:sz w:val="20"/>
                <w:lang w:eastAsia="en-ZA"/>
              </w:rPr>
            </w:pPr>
            <w:r w:rsidRPr="00985282">
              <w:rPr>
                <w:rFonts w:cs="Arial"/>
                <w:color w:val="000000"/>
                <w:sz w:val="20"/>
                <w:lang w:eastAsia="en-ZA"/>
              </w:rPr>
              <w:t>Cleaning materials</w:t>
            </w:r>
          </w:p>
        </w:tc>
        <w:tc>
          <w:tcPr>
            <w:tcW w:w="1223" w:type="dxa"/>
            <w:tcBorders>
              <w:top w:val="nil"/>
              <w:left w:val="nil"/>
              <w:bottom w:val="single" w:sz="4" w:space="0" w:color="auto"/>
              <w:right w:val="single" w:sz="4" w:space="0" w:color="auto"/>
            </w:tcBorders>
            <w:noWrap/>
            <w:vAlign w:val="center"/>
            <w:hideMark/>
          </w:tcPr>
          <w:p w14:paraId="2062C1F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07B6DB6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0D0A946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9EC9C9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540574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9E7897B"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7CCE61C7"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hideMark/>
          </w:tcPr>
          <w:p w14:paraId="148A107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2683" w:type="dxa"/>
            <w:tcBorders>
              <w:top w:val="nil"/>
              <w:left w:val="nil"/>
              <w:bottom w:val="single" w:sz="4" w:space="0" w:color="auto"/>
              <w:right w:val="single" w:sz="4" w:space="0" w:color="auto"/>
            </w:tcBorders>
            <w:noWrap/>
            <w:vAlign w:val="center"/>
            <w:hideMark/>
          </w:tcPr>
          <w:p w14:paraId="0FA6B98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23" w:type="dxa"/>
            <w:tcBorders>
              <w:top w:val="nil"/>
              <w:left w:val="nil"/>
              <w:bottom w:val="single" w:sz="4" w:space="0" w:color="auto"/>
              <w:right w:val="single" w:sz="4" w:space="0" w:color="auto"/>
            </w:tcBorders>
            <w:noWrap/>
            <w:vAlign w:val="center"/>
            <w:hideMark/>
          </w:tcPr>
          <w:p w14:paraId="0A27C25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32573EB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580E251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1B27E3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7A0ABB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7D7FFA29"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229207E8"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5746090D"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Telephone</w:t>
            </w:r>
          </w:p>
        </w:tc>
        <w:tc>
          <w:tcPr>
            <w:tcW w:w="1223" w:type="dxa"/>
            <w:tcBorders>
              <w:top w:val="nil"/>
              <w:left w:val="nil"/>
              <w:bottom w:val="single" w:sz="4" w:space="0" w:color="auto"/>
              <w:right w:val="single" w:sz="4" w:space="0" w:color="auto"/>
            </w:tcBorders>
            <w:noWrap/>
            <w:vAlign w:val="center"/>
            <w:hideMark/>
          </w:tcPr>
          <w:p w14:paraId="34D6134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13AEB00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2FA32A6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219F481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769CEEB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66069B7E"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31AD02F0"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55567765"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712F3F18" w14:textId="77777777" w:rsidR="00E85B36" w:rsidRPr="00985282" w:rsidRDefault="00E85B36" w:rsidP="00C04AED">
            <w:pPr>
              <w:rPr>
                <w:rFonts w:cs="Arial"/>
                <w:color w:val="000000"/>
                <w:sz w:val="20"/>
                <w:lang w:eastAsia="en-ZA"/>
              </w:rPr>
            </w:pPr>
            <w:r w:rsidRPr="00985282">
              <w:rPr>
                <w:rFonts w:cs="Arial"/>
                <w:color w:val="000000"/>
                <w:sz w:val="20"/>
                <w:lang w:eastAsia="en-ZA"/>
              </w:rPr>
              <w:t>Landline</w:t>
            </w:r>
          </w:p>
        </w:tc>
        <w:tc>
          <w:tcPr>
            <w:tcW w:w="1223" w:type="dxa"/>
            <w:tcBorders>
              <w:top w:val="nil"/>
              <w:left w:val="nil"/>
              <w:bottom w:val="single" w:sz="4" w:space="0" w:color="auto"/>
              <w:right w:val="single" w:sz="4" w:space="0" w:color="auto"/>
            </w:tcBorders>
            <w:noWrap/>
            <w:vAlign w:val="center"/>
            <w:hideMark/>
          </w:tcPr>
          <w:p w14:paraId="3C94810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282655B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1B2159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7F3BEE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CEEF3A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3009BFFC"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26882FB4"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519ADAB1"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3CC48B06" w14:textId="77777777" w:rsidR="00E85B36" w:rsidRPr="00985282" w:rsidRDefault="00E85B36" w:rsidP="00C04AED">
            <w:pPr>
              <w:rPr>
                <w:rFonts w:cs="Arial"/>
                <w:color w:val="000000"/>
                <w:sz w:val="20"/>
                <w:lang w:eastAsia="en-ZA"/>
              </w:rPr>
            </w:pPr>
            <w:r w:rsidRPr="00985282">
              <w:rPr>
                <w:rFonts w:cs="Arial"/>
                <w:color w:val="000000"/>
                <w:sz w:val="20"/>
                <w:lang w:eastAsia="en-ZA"/>
              </w:rPr>
              <w:t>Cell phone</w:t>
            </w:r>
          </w:p>
        </w:tc>
        <w:tc>
          <w:tcPr>
            <w:tcW w:w="1223" w:type="dxa"/>
            <w:tcBorders>
              <w:top w:val="nil"/>
              <w:left w:val="nil"/>
              <w:bottom w:val="single" w:sz="4" w:space="0" w:color="auto"/>
              <w:right w:val="single" w:sz="4" w:space="0" w:color="auto"/>
            </w:tcBorders>
            <w:noWrap/>
            <w:vAlign w:val="center"/>
            <w:hideMark/>
          </w:tcPr>
          <w:p w14:paraId="5B162D0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CCA938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028A730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146C2E1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531BC1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CD87238"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0116E32B"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66159A12"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65C4A03F" w14:textId="77777777" w:rsidR="00E85B36" w:rsidRPr="00985282" w:rsidRDefault="00E85B36" w:rsidP="00C04AED">
            <w:pPr>
              <w:rPr>
                <w:rFonts w:cs="Arial"/>
                <w:color w:val="000000"/>
                <w:sz w:val="20"/>
                <w:lang w:eastAsia="en-ZA"/>
              </w:rPr>
            </w:pPr>
            <w:r w:rsidRPr="00985282">
              <w:rPr>
                <w:rFonts w:cs="Arial"/>
                <w:color w:val="000000"/>
                <w:sz w:val="20"/>
                <w:lang w:eastAsia="en-ZA"/>
              </w:rPr>
              <w:t>Internet connection</w:t>
            </w:r>
          </w:p>
        </w:tc>
        <w:tc>
          <w:tcPr>
            <w:tcW w:w="1223" w:type="dxa"/>
            <w:tcBorders>
              <w:top w:val="nil"/>
              <w:left w:val="nil"/>
              <w:bottom w:val="single" w:sz="4" w:space="0" w:color="auto"/>
              <w:right w:val="single" w:sz="4" w:space="0" w:color="auto"/>
            </w:tcBorders>
            <w:noWrap/>
            <w:vAlign w:val="center"/>
            <w:hideMark/>
          </w:tcPr>
          <w:p w14:paraId="434471E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33D326D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4685606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5D0B4B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2B109F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9A1F353"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26A2A33D"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hideMark/>
          </w:tcPr>
          <w:p w14:paraId="485D2D4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2683" w:type="dxa"/>
            <w:tcBorders>
              <w:top w:val="nil"/>
              <w:left w:val="nil"/>
              <w:bottom w:val="single" w:sz="4" w:space="0" w:color="auto"/>
              <w:right w:val="single" w:sz="4" w:space="0" w:color="auto"/>
            </w:tcBorders>
            <w:noWrap/>
            <w:vAlign w:val="center"/>
            <w:hideMark/>
          </w:tcPr>
          <w:p w14:paraId="399EFFF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23" w:type="dxa"/>
            <w:tcBorders>
              <w:top w:val="nil"/>
              <w:left w:val="nil"/>
              <w:bottom w:val="single" w:sz="4" w:space="0" w:color="auto"/>
              <w:right w:val="single" w:sz="4" w:space="0" w:color="auto"/>
            </w:tcBorders>
            <w:noWrap/>
            <w:vAlign w:val="center"/>
            <w:hideMark/>
          </w:tcPr>
          <w:p w14:paraId="23CF8F2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CB2FFB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2A08ECB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36D1AA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7BA3E55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392791C6"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3500A453"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74ACD094"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Motor vehicle</w:t>
            </w:r>
          </w:p>
        </w:tc>
        <w:tc>
          <w:tcPr>
            <w:tcW w:w="1223" w:type="dxa"/>
            <w:tcBorders>
              <w:top w:val="nil"/>
              <w:left w:val="nil"/>
              <w:bottom w:val="single" w:sz="4" w:space="0" w:color="auto"/>
              <w:right w:val="single" w:sz="4" w:space="0" w:color="auto"/>
            </w:tcBorders>
            <w:noWrap/>
            <w:vAlign w:val="center"/>
            <w:hideMark/>
          </w:tcPr>
          <w:p w14:paraId="24CAA21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0CB954F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CFCCD2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49568FE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8DB891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6A6409E4"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3E101EEA"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0B7EC383"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191F3D87" w14:textId="77777777" w:rsidR="00E85B36" w:rsidRPr="00985282" w:rsidRDefault="00E85B36" w:rsidP="00C04AED">
            <w:pPr>
              <w:rPr>
                <w:rFonts w:cs="Arial"/>
                <w:color w:val="000000"/>
                <w:sz w:val="20"/>
                <w:lang w:eastAsia="en-ZA"/>
              </w:rPr>
            </w:pPr>
            <w:r w:rsidRPr="00985282">
              <w:rPr>
                <w:rFonts w:cs="Arial"/>
                <w:color w:val="000000"/>
                <w:sz w:val="20"/>
                <w:lang w:eastAsia="en-ZA"/>
              </w:rPr>
              <w:t>Finance</w:t>
            </w:r>
          </w:p>
        </w:tc>
        <w:tc>
          <w:tcPr>
            <w:tcW w:w="1223" w:type="dxa"/>
            <w:tcBorders>
              <w:top w:val="nil"/>
              <w:left w:val="nil"/>
              <w:bottom w:val="single" w:sz="4" w:space="0" w:color="auto"/>
              <w:right w:val="single" w:sz="4" w:space="0" w:color="auto"/>
            </w:tcBorders>
            <w:noWrap/>
            <w:vAlign w:val="center"/>
            <w:hideMark/>
          </w:tcPr>
          <w:p w14:paraId="5E881BB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269C13B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4CAE5F2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5886248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D3521F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3CBE45F2"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1ADC6CE3"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1549FA03"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52090BBF" w14:textId="77777777" w:rsidR="00E85B36" w:rsidRPr="00985282" w:rsidRDefault="00E85B36" w:rsidP="00C04AED">
            <w:pPr>
              <w:rPr>
                <w:rFonts w:cs="Arial"/>
                <w:color w:val="000000"/>
                <w:sz w:val="20"/>
                <w:lang w:eastAsia="en-ZA"/>
              </w:rPr>
            </w:pPr>
            <w:r w:rsidRPr="00985282">
              <w:rPr>
                <w:rFonts w:cs="Arial"/>
                <w:color w:val="000000"/>
                <w:sz w:val="20"/>
                <w:lang w:eastAsia="en-ZA"/>
              </w:rPr>
              <w:t>Petrol</w:t>
            </w:r>
          </w:p>
        </w:tc>
        <w:tc>
          <w:tcPr>
            <w:tcW w:w="1223" w:type="dxa"/>
            <w:tcBorders>
              <w:top w:val="nil"/>
              <w:left w:val="nil"/>
              <w:bottom w:val="single" w:sz="4" w:space="0" w:color="auto"/>
              <w:right w:val="single" w:sz="4" w:space="0" w:color="auto"/>
            </w:tcBorders>
            <w:noWrap/>
            <w:vAlign w:val="center"/>
            <w:hideMark/>
          </w:tcPr>
          <w:p w14:paraId="4014833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DFBA7B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A5E925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4920F28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005774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29CFA483"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A8E3C9D"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6DB83BDB"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4FDD452E" w14:textId="77777777" w:rsidR="00E85B36" w:rsidRPr="00985282" w:rsidRDefault="00E85B36" w:rsidP="00C04AED">
            <w:pPr>
              <w:rPr>
                <w:rFonts w:cs="Arial"/>
                <w:color w:val="000000"/>
                <w:sz w:val="20"/>
                <w:lang w:eastAsia="en-ZA"/>
              </w:rPr>
            </w:pPr>
            <w:r w:rsidRPr="00985282">
              <w:rPr>
                <w:rFonts w:cs="Arial"/>
                <w:color w:val="000000"/>
                <w:sz w:val="20"/>
                <w:lang w:eastAsia="en-ZA"/>
              </w:rPr>
              <w:t>Licence</w:t>
            </w:r>
          </w:p>
        </w:tc>
        <w:tc>
          <w:tcPr>
            <w:tcW w:w="1223" w:type="dxa"/>
            <w:tcBorders>
              <w:top w:val="nil"/>
              <w:left w:val="nil"/>
              <w:bottom w:val="single" w:sz="4" w:space="0" w:color="auto"/>
              <w:right w:val="single" w:sz="4" w:space="0" w:color="auto"/>
            </w:tcBorders>
            <w:noWrap/>
            <w:vAlign w:val="center"/>
            <w:hideMark/>
          </w:tcPr>
          <w:p w14:paraId="76B3E30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E19844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3F4274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2894A5E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69ACEB6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01D87CE1"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1DE7041E"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4295B429"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042D6AC1" w14:textId="77777777" w:rsidR="00E85B36" w:rsidRPr="00985282" w:rsidRDefault="00E85B36" w:rsidP="00C04AED">
            <w:pPr>
              <w:rPr>
                <w:rFonts w:cs="Arial"/>
                <w:color w:val="000000"/>
                <w:sz w:val="20"/>
                <w:lang w:eastAsia="en-ZA"/>
              </w:rPr>
            </w:pPr>
            <w:r w:rsidRPr="00985282">
              <w:rPr>
                <w:rFonts w:cs="Arial"/>
                <w:color w:val="000000"/>
                <w:sz w:val="20"/>
                <w:lang w:eastAsia="en-ZA"/>
              </w:rPr>
              <w:t>AA membership</w:t>
            </w:r>
          </w:p>
        </w:tc>
        <w:tc>
          <w:tcPr>
            <w:tcW w:w="1223" w:type="dxa"/>
            <w:tcBorders>
              <w:top w:val="nil"/>
              <w:left w:val="nil"/>
              <w:bottom w:val="single" w:sz="4" w:space="0" w:color="auto"/>
              <w:right w:val="single" w:sz="4" w:space="0" w:color="auto"/>
            </w:tcBorders>
            <w:noWrap/>
            <w:vAlign w:val="center"/>
            <w:hideMark/>
          </w:tcPr>
          <w:p w14:paraId="5D652A2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0D0E20C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720C8EF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6D592A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A68643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7AAF18C"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93B6561"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6AD2970"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5C1B6715" w14:textId="77777777" w:rsidR="00E85B36" w:rsidRPr="00985282" w:rsidRDefault="00E85B36" w:rsidP="00C04AED">
            <w:pPr>
              <w:rPr>
                <w:rFonts w:cs="Arial"/>
                <w:color w:val="000000"/>
                <w:sz w:val="20"/>
                <w:lang w:eastAsia="en-ZA"/>
              </w:rPr>
            </w:pPr>
            <w:r w:rsidRPr="00985282">
              <w:rPr>
                <w:rFonts w:cs="Arial"/>
                <w:color w:val="000000"/>
                <w:sz w:val="20"/>
                <w:lang w:eastAsia="en-ZA"/>
              </w:rPr>
              <w:t>Breakdown service</w:t>
            </w:r>
          </w:p>
        </w:tc>
        <w:tc>
          <w:tcPr>
            <w:tcW w:w="1223" w:type="dxa"/>
            <w:tcBorders>
              <w:top w:val="nil"/>
              <w:left w:val="nil"/>
              <w:bottom w:val="single" w:sz="4" w:space="0" w:color="auto"/>
              <w:right w:val="single" w:sz="4" w:space="0" w:color="auto"/>
            </w:tcBorders>
            <w:noWrap/>
            <w:vAlign w:val="center"/>
            <w:hideMark/>
          </w:tcPr>
          <w:p w14:paraId="224E6FB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3620863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18C9B17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CA8FE2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4A2A667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64A40801"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540178C7"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578339DE"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604FCFBD" w14:textId="77777777" w:rsidR="00E85B36" w:rsidRPr="00985282" w:rsidRDefault="00E85B36" w:rsidP="00C04AED">
            <w:pPr>
              <w:rPr>
                <w:rFonts w:cs="Arial"/>
                <w:color w:val="000000"/>
                <w:sz w:val="20"/>
                <w:lang w:eastAsia="en-ZA"/>
              </w:rPr>
            </w:pPr>
            <w:r w:rsidRPr="00985282">
              <w:rPr>
                <w:rFonts w:cs="Arial"/>
                <w:color w:val="000000"/>
                <w:sz w:val="20"/>
                <w:lang w:eastAsia="en-ZA"/>
              </w:rPr>
              <w:t>Insurance</w:t>
            </w:r>
          </w:p>
        </w:tc>
        <w:tc>
          <w:tcPr>
            <w:tcW w:w="1223" w:type="dxa"/>
            <w:tcBorders>
              <w:top w:val="nil"/>
              <w:left w:val="nil"/>
              <w:bottom w:val="single" w:sz="4" w:space="0" w:color="auto"/>
              <w:right w:val="single" w:sz="4" w:space="0" w:color="auto"/>
            </w:tcBorders>
            <w:noWrap/>
            <w:vAlign w:val="center"/>
            <w:hideMark/>
          </w:tcPr>
          <w:p w14:paraId="70E17A8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1527347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1C155AF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7A50122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6CD5E44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6A31085"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03D40AD3"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78AFE8D0"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0F835B31" w14:textId="77777777" w:rsidR="00E85B36" w:rsidRPr="00985282" w:rsidRDefault="00E85B36" w:rsidP="00C04AED">
            <w:pPr>
              <w:rPr>
                <w:rFonts w:cs="Arial"/>
                <w:color w:val="000000"/>
                <w:sz w:val="20"/>
                <w:lang w:eastAsia="en-ZA"/>
              </w:rPr>
            </w:pPr>
            <w:r w:rsidRPr="00985282">
              <w:rPr>
                <w:rFonts w:cs="Arial"/>
                <w:color w:val="000000"/>
                <w:sz w:val="20"/>
                <w:lang w:eastAsia="en-ZA"/>
              </w:rPr>
              <w:t>Replacement of tyres</w:t>
            </w:r>
          </w:p>
        </w:tc>
        <w:tc>
          <w:tcPr>
            <w:tcW w:w="1223" w:type="dxa"/>
            <w:tcBorders>
              <w:top w:val="nil"/>
              <w:left w:val="nil"/>
              <w:bottom w:val="single" w:sz="4" w:space="0" w:color="auto"/>
              <w:right w:val="single" w:sz="4" w:space="0" w:color="auto"/>
            </w:tcBorders>
            <w:noWrap/>
            <w:vAlign w:val="center"/>
            <w:hideMark/>
          </w:tcPr>
          <w:p w14:paraId="3D4E225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989597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253B45D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DF20CF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79E80F6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3AA8A50F"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48BDAA23"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F34E92B"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1BE1D20B" w14:textId="77777777" w:rsidR="00E85B36" w:rsidRPr="00985282" w:rsidRDefault="00E85B36" w:rsidP="00C04AED">
            <w:pPr>
              <w:rPr>
                <w:rFonts w:cs="Arial"/>
                <w:color w:val="000000"/>
                <w:sz w:val="20"/>
                <w:lang w:eastAsia="en-ZA"/>
              </w:rPr>
            </w:pPr>
            <w:r w:rsidRPr="00985282">
              <w:rPr>
                <w:rFonts w:cs="Arial"/>
                <w:color w:val="000000"/>
                <w:sz w:val="20"/>
                <w:lang w:eastAsia="en-ZA"/>
              </w:rPr>
              <w:t>Repairs and service</w:t>
            </w:r>
          </w:p>
        </w:tc>
        <w:tc>
          <w:tcPr>
            <w:tcW w:w="1223" w:type="dxa"/>
            <w:tcBorders>
              <w:top w:val="nil"/>
              <w:left w:val="nil"/>
              <w:bottom w:val="single" w:sz="4" w:space="0" w:color="auto"/>
              <w:right w:val="single" w:sz="4" w:space="0" w:color="auto"/>
            </w:tcBorders>
            <w:noWrap/>
            <w:vAlign w:val="center"/>
            <w:hideMark/>
          </w:tcPr>
          <w:p w14:paraId="4143A50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B1F87E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3ADEB9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2233893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E241E3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37D3797C"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72D1124E"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hideMark/>
          </w:tcPr>
          <w:p w14:paraId="59B81CB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2683" w:type="dxa"/>
            <w:tcBorders>
              <w:top w:val="nil"/>
              <w:left w:val="nil"/>
              <w:bottom w:val="single" w:sz="4" w:space="0" w:color="auto"/>
              <w:right w:val="single" w:sz="4" w:space="0" w:color="auto"/>
            </w:tcBorders>
            <w:noWrap/>
            <w:vAlign w:val="center"/>
            <w:hideMark/>
          </w:tcPr>
          <w:p w14:paraId="0732855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23" w:type="dxa"/>
            <w:tcBorders>
              <w:top w:val="nil"/>
              <w:left w:val="nil"/>
              <w:bottom w:val="single" w:sz="4" w:space="0" w:color="auto"/>
              <w:right w:val="single" w:sz="4" w:space="0" w:color="auto"/>
            </w:tcBorders>
            <w:noWrap/>
            <w:vAlign w:val="center"/>
            <w:hideMark/>
          </w:tcPr>
          <w:p w14:paraId="3832A49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09E1E97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AC71AB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358515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6E36652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672A70C5"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46E86EAD"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5DEABA83"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Medical</w:t>
            </w:r>
          </w:p>
        </w:tc>
        <w:tc>
          <w:tcPr>
            <w:tcW w:w="1223" w:type="dxa"/>
            <w:tcBorders>
              <w:top w:val="nil"/>
              <w:left w:val="nil"/>
              <w:bottom w:val="single" w:sz="4" w:space="0" w:color="auto"/>
              <w:right w:val="single" w:sz="4" w:space="0" w:color="auto"/>
            </w:tcBorders>
            <w:noWrap/>
            <w:vAlign w:val="center"/>
            <w:hideMark/>
          </w:tcPr>
          <w:p w14:paraId="1102215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19C6A43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7497552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CAAC4A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6E484FC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3B4B625"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23514CC"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96BD125"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284335A9" w14:textId="77777777" w:rsidR="00E85B36" w:rsidRPr="00985282" w:rsidRDefault="00E85B36" w:rsidP="00C04AED">
            <w:pPr>
              <w:rPr>
                <w:rFonts w:cs="Arial"/>
                <w:color w:val="000000"/>
                <w:sz w:val="20"/>
                <w:lang w:eastAsia="en-ZA"/>
              </w:rPr>
            </w:pPr>
            <w:r w:rsidRPr="00985282">
              <w:rPr>
                <w:rFonts w:cs="Arial"/>
                <w:color w:val="000000"/>
                <w:sz w:val="20"/>
                <w:lang w:eastAsia="en-ZA"/>
              </w:rPr>
              <w:t>Medical aid</w:t>
            </w:r>
          </w:p>
        </w:tc>
        <w:tc>
          <w:tcPr>
            <w:tcW w:w="1223" w:type="dxa"/>
            <w:tcBorders>
              <w:top w:val="nil"/>
              <w:left w:val="nil"/>
              <w:bottom w:val="single" w:sz="4" w:space="0" w:color="auto"/>
              <w:right w:val="single" w:sz="4" w:space="0" w:color="auto"/>
            </w:tcBorders>
            <w:noWrap/>
            <w:vAlign w:val="center"/>
            <w:hideMark/>
          </w:tcPr>
          <w:p w14:paraId="356E573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5154D2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7D3E698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5E64148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40742B7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56073AE"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06BC8695"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0983AD24"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1B95FB99" w14:textId="77777777" w:rsidR="00E85B36" w:rsidRPr="00985282" w:rsidRDefault="00E85B36" w:rsidP="00C04AED">
            <w:pPr>
              <w:rPr>
                <w:rFonts w:cs="Arial"/>
                <w:color w:val="000000"/>
                <w:sz w:val="20"/>
                <w:lang w:eastAsia="en-ZA"/>
              </w:rPr>
            </w:pPr>
            <w:r w:rsidRPr="00985282">
              <w:rPr>
                <w:rFonts w:cs="Arial"/>
                <w:color w:val="000000"/>
                <w:sz w:val="20"/>
                <w:lang w:eastAsia="en-ZA"/>
              </w:rPr>
              <w:t>Chemist - non-prescription medication</w:t>
            </w:r>
          </w:p>
        </w:tc>
        <w:tc>
          <w:tcPr>
            <w:tcW w:w="1223" w:type="dxa"/>
            <w:tcBorders>
              <w:top w:val="nil"/>
              <w:left w:val="nil"/>
              <w:bottom w:val="single" w:sz="4" w:space="0" w:color="auto"/>
              <w:right w:val="single" w:sz="4" w:space="0" w:color="auto"/>
            </w:tcBorders>
            <w:noWrap/>
            <w:vAlign w:val="center"/>
            <w:hideMark/>
          </w:tcPr>
          <w:p w14:paraId="63E1D4E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9B278B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7ECDDE8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ADF611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69BE30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9E0DEB9" w14:textId="77777777" w:rsidTr="00985282">
        <w:trPr>
          <w:trHeight w:val="600"/>
        </w:trPr>
        <w:tc>
          <w:tcPr>
            <w:tcW w:w="617" w:type="dxa"/>
            <w:tcBorders>
              <w:top w:val="nil"/>
              <w:left w:val="single" w:sz="4" w:space="0" w:color="auto"/>
              <w:bottom w:val="single" w:sz="4" w:space="0" w:color="auto"/>
              <w:right w:val="single" w:sz="4" w:space="0" w:color="auto"/>
            </w:tcBorders>
            <w:noWrap/>
            <w:vAlign w:val="center"/>
          </w:tcPr>
          <w:p w14:paraId="2042BDA5"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3B7217D7"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23097616" w14:textId="77777777" w:rsidR="00E85B36" w:rsidRPr="00985282" w:rsidRDefault="00E85B36" w:rsidP="00C04AED">
            <w:pPr>
              <w:rPr>
                <w:rFonts w:cs="Arial"/>
                <w:color w:val="000000"/>
                <w:sz w:val="20"/>
                <w:lang w:eastAsia="en-ZA"/>
              </w:rPr>
            </w:pPr>
            <w:r w:rsidRPr="00985282">
              <w:rPr>
                <w:rFonts w:cs="Arial"/>
                <w:color w:val="000000"/>
                <w:sz w:val="20"/>
                <w:lang w:eastAsia="en-ZA"/>
              </w:rPr>
              <w:t>Chemist - excluding those covered by medical aid</w:t>
            </w:r>
          </w:p>
        </w:tc>
        <w:tc>
          <w:tcPr>
            <w:tcW w:w="1223" w:type="dxa"/>
            <w:tcBorders>
              <w:top w:val="nil"/>
              <w:left w:val="nil"/>
              <w:bottom w:val="single" w:sz="4" w:space="0" w:color="auto"/>
              <w:right w:val="single" w:sz="4" w:space="0" w:color="auto"/>
            </w:tcBorders>
            <w:noWrap/>
            <w:vAlign w:val="center"/>
            <w:hideMark/>
          </w:tcPr>
          <w:p w14:paraId="3D0401C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DC6378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184DA51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75C2414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84F6BA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026F3B2"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22CD33E1"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354BFBF5"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Entertainment</w:t>
            </w:r>
          </w:p>
        </w:tc>
        <w:tc>
          <w:tcPr>
            <w:tcW w:w="1223" w:type="dxa"/>
            <w:tcBorders>
              <w:top w:val="nil"/>
              <w:left w:val="nil"/>
              <w:bottom w:val="single" w:sz="4" w:space="0" w:color="auto"/>
              <w:right w:val="single" w:sz="4" w:space="0" w:color="auto"/>
            </w:tcBorders>
            <w:noWrap/>
            <w:vAlign w:val="center"/>
            <w:hideMark/>
          </w:tcPr>
          <w:p w14:paraId="3F0DA8D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0A131AD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19F9A90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19D68C9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56DB8FC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D75B89D"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315FD4EC"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447832BB"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523F1755" w14:textId="77777777" w:rsidR="00E85B36" w:rsidRPr="00985282" w:rsidRDefault="00E85B36" w:rsidP="00C04AED">
            <w:pPr>
              <w:rPr>
                <w:rFonts w:cs="Arial"/>
                <w:color w:val="000000"/>
                <w:sz w:val="20"/>
                <w:lang w:eastAsia="en-ZA"/>
              </w:rPr>
            </w:pPr>
            <w:r w:rsidRPr="00985282">
              <w:rPr>
                <w:rFonts w:cs="Arial"/>
                <w:color w:val="000000"/>
                <w:sz w:val="20"/>
                <w:lang w:eastAsia="en-ZA"/>
              </w:rPr>
              <w:t>Eating out and take-aways</w:t>
            </w:r>
          </w:p>
        </w:tc>
        <w:tc>
          <w:tcPr>
            <w:tcW w:w="1223" w:type="dxa"/>
            <w:tcBorders>
              <w:top w:val="nil"/>
              <w:left w:val="nil"/>
              <w:bottom w:val="single" w:sz="4" w:space="0" w:color="auto"/>
              <w:right w:val="single" w:sz="4" w:space="0" w:color="auto"/>
            </w:tcBorders>
            <w:noWrap/>
            <w:vAlign w:val="center"/>
            <w:hideMark/>
          </w:tcPr>
          <w:p w14:paraId="596F0B3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140D458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5C31D12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7E32392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67C6B75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07BBFDFB" w14:textId="77777777" w:rsidTr="00985282">
        <w:trPr>
          <w:trHeight w:val="900"/>
        </w:trPr>
        <w:tc>
          <w:tcPr>
            <w:tcW w:w="617" w:type="dxa"/>
            <w:tcBorders>
              <w:top w:val="nil"/>
              <w:left w:val="single" w:sz="4" w:space="0" w:color="auto"/>
              <w:bottom w:val="single" w:sz="4" w:space="0" w:color="auto"/>
              <w:right w:val="single" w:sz="4" w:space="0" w:color="auto"/>
            </w:tcBorders>
            <w:noWrap/>
            <w:vAlign w:val="center"/>
          </w:tcPr>
          <w:p w14:paraId="3838379A"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5FB9DD3E"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78698C9B" w14:textId="77777777" w:rsidR="00E85B36" w:rsidRPr="00985282" w:rsidRDefault="00E85B36" w:rsidP="00C04AED">
            <w:pPr>
              <w:rPr>
                <w:rFonts w:cs="Arial"/>
                <w:color w:val="000000"/>
                <w:sz w:val="20"/>
                <w:lang w:eastAsia="en-ZA"/>
              </w:rPr>
            </w:pPr>
            <w:r w:rsidRPr="00985282">
              <w:rPr>
                <w:rFonts w:cs="Arial"/>
                <w:color w:val="000000"/>
                <w:sz w:val="20"/>
                <w:lang w:eastAsia="en-ZA"/>
              </w:rPr>
              <w:t>Entertaining at home, including children's birthday parties and friends to stay</w:t>
            </w:r>
          </w:p>
        </w:tc>
        <w:tc>
          <w:tcPr>
            <w:tcW w:w="1223" w:type="dxa"/>
            <w:tcBorders>
              <w:top w:val="nil"/>
              <w:left w:val="nil"/>
              <w:bottom w:val="single" w:sz="4" w:space="0" w:color="auto"/>
              <w:right w:val="single" w:sz="4" w:space="0" w:color="auto"/>
            </w:tcBorders>
            <w:noWrap/>
            <w:vAlign w:val="center"/>
            <w:hideMark/>
          </w:tcPr>
          <w:p w14:paraId="0444048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406E906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CA58AD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25CC3D6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75BCC5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46B5A83"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520B32C4"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12A765F8"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3AFF89A0" w14:textId="77777777" w:rsidR="00E85B36" w:rsidRPr="00985282" w:rsidRDefault="00E85B36" w:rsidP="00C04AED">
            <w:pPr>
              <w:rPr>
                <w:rFonts w:cs="Arial"/>
                <w:color w:val="000000"/>
                <w:sz w:val="20"/>
                <w:lang w:eastAsia="en-ZA"/>
              </w:rPr>
            </w:pPr>
            <w:r w:rsidRPr="00985282">
              <w:rPr>
                <w:rFonts w:cs="Arial"/>
                <w:color w:val="000000"/>
                <w:sz w:val="20"/>
                <w:lang w:eastAsia="en-ZA"/>
              </w:rPr>
              <w:t>Videos/DVD's, movies and shows</w:t>
            </w:r>
          </w:p>
        </w:tc>
        <w:tc>
          <w:tcPr>
            <w:tcW w:w="1223" w:type="dxa"/>
            <w:tcBorders>
              <w:top w:val="nil"/>
              <w:left w:val="nil"/>
              <w:bottom w:val="single" w:sz="4" w:space="0" w:color="auto"/>
              <w:right w:val="single" w:sz="4" w:space="0" w:color="auto"/>
            </w:tcBorders>
            <w:noWrap/>
            <w:vAlign w:val="center"/>
            <w:hideMark/>
          </w:tcPr>
          <w:p w14:paraId="784F913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1F83FAB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2536672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31FCB6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65CB543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0CDFB3EB"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57C2FD3"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6843A27E"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05BDAABF" w14:textId="77777777" w:rsidR="00E85B36" w:rsidRPr="00985282" w:rsidRDefault="00E85B36" w:rsidP="00C04AED">
            <w:pPr>
              <w:rPr>
                <w:rFonts w:cs="Arial"/>
                <w:color w:val="000000"/>
                <w:sz w:val="20"/>
                <w:lang w:eastAsia="en-ZA"/>
              </w:rPr>
            </w:pPr>
            <w:r w:rsidRPr="00985282">
              <w:rPr>
                <w:rFonts w:cs="Arial"/>
                <w:color w:val="000000"/>
                <w:sz w:val="20"/>
                <w:lang w:eastAsia="en-ZA"/>
              </w:rPr>
              <w:t>Birthday and Christmas gifts</w:t>
            </w:r>
          </w:p>
        </w:tc>
        <w:tc>
          <w:tcPr>
            <w:tcW w:w="1223" w:type="dxa"/>
            <w:tcBorders>
              <w:top w:val="nil"/>
              <w:left w:val="nil"/>
              <w:bottom w:val="single" w:sz="4" w:space="0" w:color="auto"/>
              <w:right w:val="single" w:sz="4" w:space="0" w:color="auto"/>
            </w:tcBorders>
            <w:noWrap/>
            <w:vAlign w:val="center"/>
            <w:hideMark/>
          </w:tcPr>
          <w:p w14:paraId="584C153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9D7934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5E3B28D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1E9ADD1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62036B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347645C1"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7D060301"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6AAE25E3"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35F05E4A" w14:textId="77777777" w:rsidR="00E85B36" w:rsidRPr="00985282" w:rsidRDefault="00E85B36" w:rsidP="00C04AED">
            <w:pPr>
              <w:rPr>
                <w:rFonts w:cs="Arial"/>
                <w:color w:val="000000"/>
                <w:sz w:val="20"/>
                <w:lang w:eastAsia="en-ZA"/>
              </w:rPr>
            </w:pPr>
            <w:r w:rsidRPr="00985282">
              <w:rPr>
                <w:rFonts w:cs="Arial"/>
                <w:color w:val="000000"/>
                <w:sz w:val="20"/>
                <w:lang w:eastAsia="en-ZA"/>
              </w:rPr>
              <w:t>TV Licence</w:t>
            </w:r>
          </w:p>
        </w:tc>
        <w:tc>
          <w:tcPr>
            <w:tcW w:w="1223" w:type="dxa"/>
            <w:tcBorders>
              <w:top w:val="nil"/>
              <w:left w:val="nil"/>
              <w:bottom w:val="single" w:sz="4" w:space="0" w:color="auto"/>
              <w:right w:val="single" w:sz="4" w:space="0" w:color="auto"/>
            </w:tcBorders>
            <w:noWrap/>
            <w:vAlign w:val="center"/>
            <w:hideMark/>
          </w:tcPr>
          <w:p w14:paraId="615E1B2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244213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ABC60A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7D5B12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0BFAED8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87C4A93"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385ED96D"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9C7FC0C"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781D1CD7" w14:textId="062704C6" w:rsidR="00E85B36" w:rsidRPr="00985282" w:rsidRDefault="00E85B36" w:rsidP="00C04AED">
            <w:pPr>
              <w:rPr>
                <w:rFonts w:cs="Arial"/>
                <w:color w:val="000000"/>
                <w:sz w:val="20"/>
                <w:lang w:eastAsia="en-ZA"/>
              </w:rPr>
            </w:pPr>
            <w:proofErr w:type="spellStart"/>
            <w:r w:rsidRPr="00985282">
              <w:rPr>
                <w:rFonts w:cs="Arial"/>
                <w:color w:val="000000"/>
                <w:sz w:val="20"/>
                <w:lang w:eastAsia="en-ZA"/>
              </w:rPr>
              <w:t>MNet</w:t>
            </w:r>
            <w:proofErr w:type="spellEnd"/>
            <w:r w:rsidRPr="00985282">
              <w:rPr>
                <w:rFonts w:cs="Arial"/>
                <w:color w:val="000000"/>
                <w:sz w:val="20"/>
                <w:lang w:eastAsia="en-ZA"/>
              </w:rPr>
              <w:t>/DST</w:t>
            </w:r>
            <w:r w:rsidR="00171A9E" w:rsidRPr="00985282">
              <w:rPr>
                <w:rFonts w:cs="Arial"/>
                <w:color w:val="000000"/>
                <w:sz w:val="20"/>
                <w:lang w:eastAsia="en-ZA"/>
              </w:rPr>
              <w:t>V</w:t>
            </w:r>
          </w:p>
        </w:tc>
        <w:tc>
          <w:tcPr>
            <w:tcW w:w="1223" w:type="dxa"/>
            <w:tcBorders>
              <w:top w:val="nil"/>
              <w:left w:val="nil"/>
              <w:bottom w:val="single" w:sz="4" w:space="0" w:color="auto"/>
              <w:right w:val="single" w:sz="4" w:space="0" w:color="auto"/>
            </w:tcBorders>
            <w:noWrap/>
            <w:vAlign w:val="center"/>
            <w:hideMark/>
          </w:tcPr>
          <w:p w14:paraId="0FE8650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179BB2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160DA4A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2473751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7C5EB61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159BB444"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3345C87D"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hideMark/>
          </w:tcPr>
          <w:p w14:paraId="17292A2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2683" w:type="dxa"/>
            <w:tcBorders>
              <w:top w:val="nil"/>
              <w:left w:val="nil"/>
              <w:bottom w:val="single" w:sz="4" w:space="0" w:color="auto"/>
              <w:right w:val="single" w:sz="4" w:space="0" w:color="auto"/>
            </w:tcBorders>
            <w:noWrap/>
            <w:vAlign w:val="center"/>
            <w:hideMark/>
          </w:tcPr>
          <w:p w14:paraId="214292E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23" w:type="dxa"/>
            <w:tcBorders>
              <w:top w:val="nil"/>
              <w:left w:val="nil"/>
              <w:bottom w:val="single" w:sz="4" w:space="0" w:color="auto"/>
              <w:right w:val="single" w:sz="4" w:space="0" w:color="auto"/>
            </w:tcBorders>
            <w:noWrap/>
            <w:vAlign w:val="center"/>
            <w:hideMark/>
          </w:tcPr>
          <w:p w14:paraId="120A6A0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34918A2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4E6D88D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5B28041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9329C1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7C22246B" w14:textId="77777777" w:rsidTr="00985282">
        <w:trPr>
          <w:trHeight w:val="1095"/>
        </w:trPr>
        <w:tc>
          <w:tcPr>
            <w:tcW w:w="617" w:type="dxa"/>
            <w:tcBorders>
              <w:top w:val="nil"/>
              <w:left w:val="single" w:sz="4" w:space="0" w:color="auto"/>
              <w:bottom w:val="single" w:sz="4" w:space="0" w:color="auto"/>
              <w:right w:val="single" w:sz="4" w:space="0" w:color="auto"/>
            </w:tcBorders>
            <w:noWrap/>
            <w:vAlign w:val="center"/>
          </w:tcPr>
          <w:p w14:paraId="115F633B"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136E8FB3"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Reading material, music, communications, recreation and hobbies</w:t>
            </w:r>
          </w:p>
        </w:tc>
        <w:tc>
          <w:tcPr>
            <w:tcW w:w="1223" w:type="dxa"/>
            <w:tcBorders>
              <w:top w:val="nil"/>
              <w:left w:val="nil"/>
              <w:bottom w:val="single" w:sz="4" w:space="0" w:color="auto"/>
              <w:right w:val="single" w:sz="4" w:space="0" w:color="auto"/>
            </w:tcBorders>
            <w:noWrap/>
            <w:vAlign w:val="center"/>
            <w:hideMark/>
          </w:tcPr>
          <w:p w14:paraId="138B818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9F4ADB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AB8727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410BE8D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00EF6C8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2749B041"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44DC065F"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47ED464C"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74AEBF00" w14:textId="77777777" w:rsidR="00E85B36" w:rsidRPr="00985282" w:rsidRDefault="00E85B36" w:rsidP="00C04AED">
            <w:pPr>
              <w:rPr>
                <w:rFonts w:cs="Arial"/>
                <w:color w:val="000000"/>
                <w:sz w:val="20"/>
                <w:lang w:eastAsia="en-ZA"/>
              </w:rPr>
            </w:pPr>
            <w:r w:rsidRPr="00985282">
              <w:rPr>
                <w:rFonts w:cs="Arial"/>
                <w:color w:val="000000"/>
                <w:sz w:val="20"/>
                <w:lang w:eastAsia="en-ZA"/>
              </w:rPr>
              <w:t>Newspapers, books, magazines</w:t>
            </w:r>
          </w:p>
        </w:tc>
        <w:tc>
          <w:tcPr>
            <w:tcW w:w="1223" w:type="dxa"/>
            <w:tcBorders>
              <w:top w:val="nil"/>
              <w:left w:val="nil"/>
              <w:bottom w:val="single" w:sz="4" w:space="0" w:color="auto"/>
              <w:right w:val="single" w:sz="4" w:space="0" w:color="auto"/>
            </w:tcBorders>
            <w:noWrap/>
            <w:vAlign w:val="center"/>
            <w:hideMark/>
          </w:tcPr>
          <w:p w14:paraId="6EE26AB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F2406B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242211B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4A0E69B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5FAF30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B26CB97"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50FB723F"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595AC369"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0A077BE6" w14:textId="77777777" w:rsidR="00E85B36" w:rsidRPr="00985282" w:rsidRDefault="00E85B36" w:rsidP="00C04AED">
            <w:pPr>
              <w:rPr>
                <w:rFonts w:cs="Arial"/>
                <w:color w:val="000000"/>
                <w:sz w:val="20"/>
                <w:lang w:eastAsia="en-ZA"/>
              </w:rPr>
            </w:pPr>
            <w:r w:rsidRPr="00985282">
              <w:rPr>
                <w:rFonts w:cs="Arial"/>
                <w:color w:val="000000"/>
                <w:sz w:val="20"/>
                <w:lang w:eastAsia="en-ZA"/>
              </w:rPr>
              <w:t>Children's books</w:t>
            </w:r>
          </w:p>
        </w:tc>
        <w:tc>
          <w:tcPr>
            <w:tcW w:w="1223" w:type="dxa"/>
            <w:tcBorders>
              <w:top w:val="nil"/>
              <w:left w:val="nil"/>
              <w:bottom w:val="single" w:sz="4" w:space="0" w:color="auto"/>
              <w:right w:val="single" w:sz="4" w:space="0" w:color="auto"/>
            </w:tcBorders>
            <w:noWrap/>
            <w:vAlign w:val="center"/>
            <w:hideMark/>
          </w:tcPr>
          <w:p w14:paraId="5C28D77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25DF7AF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097D94E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1C516D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710AECA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97CCF30"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2A5D4DC7"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587D90AD"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64241E54" w14:textId="77777777" w:rsidR="00E85B36" w:rsidRPr="00985282" w:rsidRDefault="00E85B36" w:rsidP="00C04AED">
            <w:pPr>
              <w:rPr>
                <w:rFonts w:cs="Arial"/>
                <w:color w:val="000000"/>
                <w:sz w:val="20"/>
                <w:lang w:eastAsia="en-ZA"/>
              </w:rPr>
            </w:pPr>
            <w:r w:rsidRPr="00985282">
              <w:rPr>
                <w:rFonts w:cs="Arial"/>
                <w:color w:val="000000"/>
                <w:sz w:val="20"/>
                <w:lang w:eastAsia="en-ZA"/>
              </w:rPr>
              <w:t>CD's</w:t>
            </w:r>
          </w:p>
        </w:tc>
        <w:tc>
          <w:tcPr>
            <w:tcW w:w="1223" w:type="dxa"/>
            <w:tcBorders>
              <w:top w:val="nil"/>
              <w:left w:val="nil"/>
              <w:bottom w:val="single" w:sz="4" w:space="0" w:color="auto"/>
              <w:right w:val="single" w:sz="4" w:space="0" w:color="auto"/>
            </w:tcBorders>
            <w:noWrap/>
            <w:vAlign w:val="center"/>
            <w:hideMark/>
          </w:tcPr>
          <w:p w14:paraId="58AC626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8487DE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401321B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901740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07CCDE6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0CAB53CD"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24254000"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4415187E"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7859611A" w14:textId="77777777" w:rsidR="00E85B36" w:rsidRPr="00985282" w:rsidRDefault="00E85B36" w:rsidP="00C04AED">
            <w:pPr>
              <w:rPr>
                <w:rFonts w:cs="Arial"/>
                <w:color w:val="000000"/>
                <w:sz w:val="20"/>
                <w:lang w:eastAsia="en-ZA"/>
              </w:rPr>
            </w:pPr>
            <w:r w:rsidRPr="00985282">
              <w:rPr>
                <w:rFonts w:cs="Arial"/>
                <w:color w:val="000000"/>
                <w:sz w:val="20"/>
                <w:lang w:eastAsia="en-ZA"/>
              </w:rPr>
              <w:t>Stationery</w:t>
            </w:r>
          </w:p>
        </w:tc>
        <w:tc>
          <w:tcPr>
            <w:tcW w:w="1223" w:type="dxa"/>
            <w:tcBorders>
              <w:top w:val="nil"/>
              <w:left w:val="nil"/>
              <w:bottom w:val="single" w:sz="4" w:space="0" w:color="auto"/>
              <w:right w:val="single" w:sz="4" w:space="0" w:color="auto"/>
            </w:tcBorders>
            <w:noWrap/>
            <w:vAlign w:val="center"/>
            <w:hideMark/>
          </w:tcPr>
          <w:p w14:paraId="17EF1FA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4B9E113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0A07A37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2167A9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36B0BA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326B2E1"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23BA8730"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hideMark/>
          </w:tcPr>
          <w:p w14:paraId="45E0FA4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2683" w:type="dxa"/>
            <w:tcBorders>
              <w:top w:val="nil"/>
              <w:left w:val="nil"/>
              <w:bottom w:val="single" w:sz="4" w:space="0" w:color="auto"/>
              <w:right w:val="single" w:sz="4" w:space="0" w:color="auto"/>
            </w:tcBorders>
            <w:noWrap/>
            <w:vAlign w:val="center"/>
            <w:hideMark/>
          </w:tcPr>
          <w:p w14:paraId="62ED63D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23" w:type="dxa"/>
            <w:tcBorders>
              <w:top w:val="nil"/>
              <w:left w:val="nil"/>
              <w:bottom w:val="single" w:sz="4" w:space="0" w:color="auto"/>
              <w:right w:val="single" w:sz="4" w:space="0" w:color="auto"/>
            </w:tcBorders>
            <w:noWrap/>
            <w:vAlign w:val="center"/>
            <w:hideMark/>
          </w:tcPr>
          <w:p w14:paraId="481BC28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C01F72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22736BA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40F5F9C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77D0B4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0B73BBF0"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0EA946E5"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0F117AEA"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Personal expenses</w:t>
            </w:r>
          </w:p>
        </w:tc>
        <w:tc>
          <w:tcPr>
            <w:tcW w:w="1223" w:type="dxa"/>
            <w:tcBorders>
              <w:top w:val="nil"/>
              <w:left w:val="nil"/>
              <w:bottom w:val="single" w:sz="4" w:space="0" w:color="auto"/>
              <w:right w:val="single" w:sz="4" w:space="0" w:color="auto"/>
            </w:tcBorders>
            <w:noWrap/>
            <w:vAlign w:val="center"/>
            <w:hideMark/>
          </w:tcPr>
          <w:p w14:paraId="2CA50D9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306541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4D5873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7EB243E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7E3710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2AE0BE1"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71FDA7F9"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B21E7BB"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4EC3B68B" w14:textId="77777777" w:rsidR="00E85B36" w:rsidRPr="00985282" w:rsidRDefault="00E85B36" w:rsidP="00C04AED">
            <w:pPr>
              <w:rPr>
                <w:rFonts w:cs="Arial"/>
                <w:color w:val="000000"/>
                <w:sz w:val="20"/>
                <w:lang w:eastAsia="en-ZA"/>
              </w:rPr>
            </w:pPr>
            <w:proofErr w:type="spellStart"/>
            <w:r w:rsidRPr="00985282">
              <w:rPr>
                <w:rFonts w:cs="Arial"/>
                <w:color w:val="000000"/>
                <w:sz w:val="20"/>
                <w:lang w:eastAsia="en-ZA"/>
              </w:rPr>
              <w:t>Hair cuts</w:t>
            </w:r>
            <w:proofErr w:type="spellEnd"/>
            <w:r w:rsidRPr="00985282">
              <w:rPr>
                <w:rFonts w:cs="Arial"/>
                <w:color w:val="000000"/>
                <w:sz w:val="20"/>
                <w:lang w:eastAsia="en-ZA"/>
              </w:rPr>
              <w:t xml:space="preserve"> etc.</w:t>
            </w:r>
          </w:p>
        </w:tc>
        <w:tc>
          <w:tcPr>
            <w:tcW w:w="1223" w:type="dxa"/>
            <w:tcBorders>
              <w:top w:val="nil"/>
              <w:left w:val="nil"/>
              <w:bottom w:val="single" w:sz="4" w:space="0" w:color="auto"/>
              <w:right w:val="single" w:sz="4" w:space="0" w:color="auto"/>
            </w:tcBorders>
            <w:noWrap/>
            <w:vAlign w:val="center"/>
            <w:hideMark/>
          </w:tcPr>
          <w:p w14:paraId="453EC28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13B941D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45204AB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2DF5EB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4E41859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18609062"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2A0A9F6A"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749275D4"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31BF3B6E" w14:textId="77777777" w:rsidR="00E85B36" w:rsidRPr="00985282" w:rsidRDefault="00E85B36" w:rsidP="00C04AED">
            <w:pPr>
              <w:rPr>
                <w:rFonts w:cs="Arial"/>
                <w:color w:val="000000"/>
                <w:sz w:val="20"/>
                <w:lang w:eastAsia="en-ZA"/>
              </w:rPr>
            </w:pPr>
            <w:r w:rsidRPr="00985282">
              <w:rPr>
                <w:rFonts w:cs="Arial"/>
                <w:color w:val="000000"/>
                <w:sz w:val="20"/>
                <w:lang w:eastAsia="en-ZA"/>
              </w:rPr>
              <w:t>Clothing, shoes and accessories</w:t>
            </w:r>
          </w:p>
        </w:tc>
        <w:tc>
          <w:tcPr>
            <w:tcW w:w="1223" w:type="dxa"/>
            <w:tcBorders>
              <w:top w:val="nil"/>
              <w:left w:val="nil"/>
              <w:bottom w:val="single" w:sz="4" w:space="0" w:color="auto"/>
              <w:right w:val="single" w:sz="4" w:space="0" w:color="auto"/>
            </w:tcBorders>
            <w:noWrap/>
            <w:vAlign w:val="center"/>
            <w:hideMark/>
          </w:tcPr>
          <w:p w14:paraId="1057B6B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1009567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5146A76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1E90557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22C4BB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11310F9A"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4B8FB33A"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hideMark/>
          </w:tcPr>
          <w:p w14:paraId="62DB97A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2683" w:type="dxa"/>
            <w:tcBorders>
              <w:top w:val="nil"/>
              <w:left w:val="nil"/>
              <w:bottom w:val="single" w:sz="4" w:space="0" w:color="auto"/>
              <w:right w:val="single" w:sz="4" w:space="0" w:color="auto"/>
            </w:tcBorders>
            <w:noWrap/>
            <w:vAlign w:val="center"/>
            <w:hideMark/>
          </w:tcPr>
          <w:p w14:paraId="1D56BF5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23" w:type="dxa"/>
            <w:tcBorders>
              <w:top w:val="nil"/>
              <w:left w:val="nil"/>
              <w:bottom w:val="single" w:sz="4" w:space="0" w:color="auto"/>
              <w:right w:val="single" w:sz="4" w:space="0" w:color="auto"/>
            </w:tcBorders>
            <w:noWrap/>
            <w:vAlign w:val="center"/>
            <w:hideMark/>
          </w:tcPr>
          <w:p w14:paraId="23F7FB6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B743CC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54BF45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DE9458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91C63E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162DF910"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22303E65"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2FD66C0E"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School expenses</w:t>
            </w:r>
          </w:p>
        </w:tc>
        <w:tc>
          <w:tcPr>
            <w:tcW w:w="1223" w:type="dxa"/>
            <w:tcBorders>
              <w:top w:val="nil"/>
              <w:left w:val="nil"/>
              <w:bottom w:val="single" w:sz="4" w:space="0" w:color="auto"/>
              <w:right w:val="single" w:sz="4" w:space="0" w:color="auto"/>
            </w:tcBorders>
            <w:noWrap/>
            <w:vAlign w:val="center"/>
            <w:hideMark/>
          </w:tcPr>
          <w:p w14:paraId="4FFC13E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14935A7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74020B6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D7D350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768450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675B2676"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7CB89F85"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51CCA0CF"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324209D4" w14:textId="77777777" w:rsidR="00E85B36" w:rsidRPr="00985282" w:rsidRDefault="00E85B36" w:rsidP="00C04AED">
            <w:pPr>
              <w:rPr>
                <w:rFonts w:cs="Arial"/>
                <w:color w:val="000000"/>
                <w:sz w:val="20"/>
                <w:lang w:eastAsia="en-ZA"/>
              </w:rPr>
            </w:pPr>
            <w:r w:rsidRPr="00985282">
              <w:rPr>
                <w:rFonts w:cs="Arial"/>
                <w:color w:val="000000"/>
                <w:sz w:val="20"/>
                <w:lang w:eastAsia="en-ZA"/>
              </w:rPr>
              <w:t>School/crèche fees</w:t>
            </w:r>
          </w:p>
        </w:tc>
        <w:tc>
          <w:tcPr>
            <w:tcW w:w="1223" w:type="dxa"/>
            <w:tcBorders>
              <w:top w:val="nil"/>
              <w:left w:val="nil"/>
              <w:bottom w:val="single" w:sz="4" w:space="0" w:color="auto"/>
              <w:right w:val="single" w:sz="4" w:space="0" w:color="auto"/>
            </w:tcBorders>
            <w:noWrap/>
            <w:vAlign w:val="center"/>
            <w:hideMark/>
          </w:tcPr>
          <w:p w14:paraId="2A7FE1A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0701BDF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8E223F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468BB0F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78120BC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75D15F56"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2EDF743B"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4D7ABC79"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789D3AE8" w14:textId="77777777" w:rsidR="00E85B36" w:rsidRPr="00985282" w:rsidRDefault="00E85B36" w:rsidP="00C04AED">
            <w:pPr>
              <w:rPr>
                <w:rFonts w:cs="Arial"/>
                <w:color w:val="000000"/>
                <w:sz w:val="20"/>
                <w:lang w:eastAsia="en-ZA"/>
              </w:rPr>
            </w:pPr>
            <w:r w:rsidRPr="00985282">
              <w:rPr>
                <w:rFonts w:cs="Arial"/>
                <w:color w:val="000000"/>
                <w:sz w:val="20"/>
                <w:lang w:eastAsia="en-ZA"/>
              </w:rPr>
              <w:t>School uniforms</w:t>
            </w:r>
          </w:p>
        </w:tc>
        <w:tc>
          <w:tcPr>
            <w:tcW w:w="1223" w:type="dxa"/>
            <w:tcBorders>
              <w:top w:val="nil"/>
              <w:left w:val="nil"/>
              <w:bottom w:val="single" w:sz="4" w:space="0" w:color="auto"/>
              <w:right w:val="single" w:sz="4" w:space="0" w:color="auto"/>
            </w:tcBorders>
            <w:noWrap/>
            <w:vAlign w:val="center"/>
            <w:hideMark/>
          </w:tcPr>
          <w:p w14:paraId="42E9C50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1D38630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173ADF7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489B208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023CE95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1EBA344A"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7C435C2E"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3F343DE2"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5236D39A" w14:textId="77777777" w:rsidR="00E85B36" w:rsidRPr="00985282" w:rsidRDefault="00E85B36" w:rsidP="00C04AED">
            <w:pPr>
              <w:rPr>
                <w:rFonts w:cs="Arial"/>
                <w:color w:val="000000"/>
                <w:sz w:val="20"/>
                <w:lang w:eastAsia="en-ZA"/>
              </w:rPr>
            </w:pPr>
            <w:r w:rsidRPr="00985282">
              <w:rPr>
                <w:rFonts w:cs="Arial"/>
                <w:color w:val="000000"/>
                <w:sz w:val="20"/>
                <w:lang w:eastAsia="en-ZA"/>
              </w:rPr>
              <w:t>School lunches</w:t>
            </w:r>
          </w:p>
        </w:tc>
        <w:tc>
          <w:tcPr>
            <w:tcW w:w="1223" w:type="dxa"/>
            <w:tcBorders>
              <w:top w:val="nil"/>
              <w:left w:val="nil"/>
              <w:bottom w:val="single" w:sz="4" w:space="0" w:color="auto"/>
              <w:right w:val="single" w:sz="4" w:space="0" w:color="auto"/>
            </w:tcBorders>
            <w:noWrap/>
            <w:vAlign w:val="center"/>
            <w:hideMark/>
          </w:tcPr>
          <w:p w14:paraId="1C60A63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42D6768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388F243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66D2AC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050EAAC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192FDA83"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874C3DC"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628ACBFA"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01C015BC" w14:textId="77777777" w:rsidR="00E85B36" w:rsidRPr="00985282" w:rsidRDefault="00E85B36" w:rsidP="00C04AED">
            <w:pPr>
              <w:rPr>
                <w:rFonts w:cs="Arial"/>
                <w:color w:val="000000"/>
                <w:sz w:val="20"/>
                <w:lang w:eastAsia="en-ZA"/>
              </w:rPr>
            </w:pPr>
            <w:r w:rsidRPr="00985282">
              <w:rPr>
                <w:rFonts w:cs="Arial"/>
                <w:color w:val="000000"/>
                <w:sz w:val="20"/>
                <w:lang w:eastAsia="en-ZA"/>
              </w:rPr>
              <w:t>Extra-mural activities</w:t>
            </w:r>
          </w:p>
        </w:tc>
        <w:tc>
          <w:tcPr>
            <w:tcW w:w="1223" w:type="dxa"/>
            <w:tcBorders>
              <w:top w:val="nil"/>
              <w:left w:val="nil"/>
              <w:bottom w:val="single" w:sz="4" w:space="0" w:color="auto"/>
              <w:right w:val="single" w:sz="4" w:space="0" w:color="auto"/>
            </w:tcBorders>
            <w:noWrap/>
            <w:vAlign w:val="center"/>
            <w:hideMark/>
          </w:tcPr>
          <w:p w14:paraId="410E6D9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18F1EB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4A9A095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1264B3D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C54B85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701FC028"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5BDE9A52"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05D3279D"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10A37420" w14:textId="77777777" w:rsidR="00E85B36" w:rsidRPr="00985282" w:rsidRDefault="00E85B36" w:rsidP="00C04AED">
            <w:pPr>
              <w:rPr>
                <w:rFonts w:cs="Arial"/>
                <w:color w:val="000000"/>
                <w:sz w:val="20"/>
                <w:lang w:eastAsia="en-ZA"/>
              </w:rPr>
            </w:pPr>
            <w:r w:rsidRPr="00985282">
              <w:rPr>
                <w:rFonts w:cs="Arial"/>
                <w:color w:val="000000"/>
                <w:sz w:val="20"/>
                <w:lang w:eastAsia="en-ZA"/>
              </w:rPr>
              <w:t>Equipment and clothing</w:t>
            </w:r>
          </w:p>
        </w:tc>
        <w:tc>
          <w:tcPr>
            <w:tcW w:w="1223" w:type="dxa"/>
            <w:tcBorders>
              <w:top w:val="nil"/>
              <w:left w:val="nil"/>
              <w:bottom w:val="single" w:sz="4" w:space="0" w:color="auto"/>
              <w:right w:val="single" w:sz="4" w:space="0" w:color="auto"/>
            </w:tcBorders>
            <w:noWrap/>
            <w:vAlign w:val="center"/>
            <w:hideMark/>
          </w:tcPr>
          <w:p w14:paraId="69AAAB0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370A06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22C6A6B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9F5F09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B1C1A0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436BE1D"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0D1BA629"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78C22E76"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4C7D4E37" w14:textId="77777777" w:rsidR="00E85B36" w:rsidRPr="00985282" w:rsidRDefault="00E85B36" w:rsidP="00C04AED">
            <w:pPr>
              <w:rPr>
                <w:rFonts w:cs="Arial"/>
                <w:color w:val="000000"/>
                <w:sz w:val="20"/>
                <w:lang w:eastAsia="en-ZA"/>
              </w:rPr>
            </w:pPr>
            <w:r w:rsidRPr="00985282">
              <w:rPr>
                <w:rFonts w:cs="Arial"/>
                <w:color w:val="000000"/>
                <w:sz w:val="20"/>
                <w:lang w:eastAsia="en-ZA"/>
              </w:rPr>
              <w:t>Aftercare/school holiday care</w:t>
            </w:r>
          </w:p>
        </w:tc>
        <w:tc>
          <w:tcPr>
            <w:tcW w:w="1223" w:type="dxa"/>
            <w:tcBorders>
              <w:top w:val="nil"/>
              <w:left w:val="nil"/>
              <w:bottom w:val="single" w:sz="4" w:space="0" w:color="auto"/>
              <w:right w:val="single" w:sz="4" w:space="0" w:color="auto"/>
            </w:tcBorders>
            <w:noWrap/>
            <w:vAlign w:val="center"/>
            <w:hideMark/>
          </w:tcPr>
          <w:p w14:paraId="7E2E7CC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876C91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00D8B0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29BD90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FE08AB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2F2314FF"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53284663"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4B21145D"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4F1709CD" w14:textId="77777777" w:rsidR="00E85B36" w:rsidRPr="00985282" w:rsidRDefault="00E85B36" w:rsidP="00C04AED">
            <w:pPr>
              <w:rPr>
                <w:rFonts w:cs="Arial"/>
                <w:color w:val="000000"/>
                <w:sz w:val="20"/>
                <w:lang w:eastAsia="en-ZA"/>
              </w:rPr>
            </w:pPr>
            <w:r w:rsidRPr="00985282">
              <w:rPr>
                <w:rFonts w:cs="Arial"/>
                <w:color w:val="000000"/>
                <w:sz w:val="20"/>
                <w:lang w:eastAsia="en-ZA"/>
              </w:rPr>
              <w:t>School outings</w:t>
            </w:r>
          </w:p>
        </w:tc>
        <w:tc>
          <w:tcPr>
            <w:tcW w:w="1223" w:type="dxa"/>
            <w:tcBorders>
              <w:top w:val="nil"/>
              <w:left w:val="nil"/>
              <w:bottom w:val="single" w:sz="4" w:space="0" w:color="auto"/>
              <w:right w:val="single" w:sz="4" w:space="0" w:color="auto"/>
            </w:tcBorders>
            <w:noWrap/>
            <w:vAlign w:val="center"/>
            <w:hideMark/>
          </w:tcPr>
          <w:p w14:paraId="41DFEB6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4656471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76F18562"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2A96E68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7A15BDE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62A568D1"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FE9389A"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612D4E1A"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221A137D" w14:textId="77777777" w:rsidR="00E85B36" w:rsidRPr="00985282" w:rsidRDefault="00E85B36" w:rsidP="00C04AED">
            <w:pPr>
              <w:rPr>
                <w:rFonts w:cs="Arial"/>
                <w:color w:val="000000"/>
                <w:sz w:val="20"/>
                <w:lang w:eastAsia="en-ZA"/>
              </w:rPr>
            </w:pPr>
            <w:r w:rsidRPr="00985282">
              <w:rPr>
                <w:rFonts w:cs="Arial"/>
                <w:color w:val="000000"/>
                <w:sz w:val="20"/>
                <w:lang w:eastAsia="en-ZA"/>
              </w:rPr>
              <w:t>School books</w:t>
            </w:r>
          </w:p>
        </w:tc>
        <w:tc>
          <w:tcPr>
            <w:tcW w:w="1223" w:type="dxa"/>
            <w:tcBorders>
              <w:top w:val="nil"/>
              <w:left w:val="nil"/>
              <w:bottom w:val="single" w:sz="4" w:space="0" w:color="auto"/>
              <w:right w:val="single" w:sz="4" w:space="0" w:color="auto"/>
            </w:tcBorders>
            <w:noWrap/>
            <w:vAlign w:val="center"/>
            <w:hideMark/>
          </w:tcPr>
          <w:p w14:paraId="5D6A664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5E33AD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0954292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7CBBDD7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4E2AFFD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51E9BFA"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7EB2FCFA"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hideMark/>
          </w:tcPr>
          <w:p w14:paraId="33A007F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2683" w:type="dxa"/>
            <w:tcBorders>
              <w:top w:val="nil"/>
              <w:left w:val="nil"/>
              <w:bottom w:val="single" w:sz="4" w:space="0" w:color="auto"/>
              <w:right w:val="single" w:sz="4" w:space="0" w:color="auto"/>
            </w:tcBorders>
            <w:noWrap/>
            <w:vAlign w:val="center"/>
            <w:hideMark/>
          </w:tcPr>
          <w:p w14:paraId="1D5E8665"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23" w:type="dxa"/>
            <w:tcBorders>
              <w:top w:val="nil"/>
              <w:left w:val="nil"/>
              <w:bottom w:val="single" w:sz="4" w:space="0" w:color="auto"/>
              <w:right w:val="single" w:sz="4" w:space="0" w:color="auto"/>
            </w:tcBorders>
            <w:noWrap/>
            <w:vAlign w:val="center"/>
            <w:hideMark/>
          </w:tcPr>
          <w:p w14:paraId="4E56873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88F11F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53B2072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6FC940C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6C600E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66DA6CBE"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4252A6C7"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77D4FBC7" w14:textId="77777777" w:rsidR="00E85B36" w:rsidRPr="00985282" w:rsidRDefault="00E85B36" w:rsidP="00C04AED">
            <w:pPr>
              <w:rPr>
                <w:rFonts w:cs="Arial"/>
                <w:b/>
                <w:bCs/>
                <w:color w:val="000000"/>
                <w:sz w:val="20"/>
                <w:lang w:eastAsia="en-ZA"/>
              </w:rPr>
            </w:pPr>
            <w:r w:rsidRPr="00985282">
              <w:rPr>
                <w:rFonts w:cs="Arial"/>
                <w:b/>
                <w:bCs/>
                <w:color w:val="000000"/>
                <w:sz w:val="20"/>
                <w:lang w:eastAsia="en-ZA"/>
              </w:rPr>
              <w:t>Children's expenses</w:t>
            </w:r>
          </w:p>
        </w:tc>
        <w:tc>
          <w:tcPr>
            <w:tcW w:w="1223" w:type="dxa"/>
            <w:tcBorders>
              <w:top w:val="nil"/>
              <w:left w:val="nil"/>
              <w:bottom w:val="single" w:sz="4" w:space="0" w:color="auto"/>
              <w:right w:val="single" w:sz="4" w:space="0" w:color="auto"/>
            </w:tcBorders>
            <w:noWrap/>
            <w:vAlign w:val="center"/>
            <w:hideMark/>
          </w:tcPr>
          <w:p w14:paraId="40CBF92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C23252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1B5592B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CEAB4B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323FE2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29120A58"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48AACE8"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37183219"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3646BF8D" w14:textId="77777777" w:rsidR="00E85B36" w:rsidRPr="00985282" w:rsidRDefault="00E85B36" w:rsidP="00C04AED">
            <w:pPr>
              <w:rPr>
                <w:rFonts w:cs="Arial"/>
                <w:color w:val="000000"/>
                <w:sz w:val="20"/>
                <w:lang w:eastAsia="en-ZA"/>
              </w:rPr>
            </w:pPr>
            <w:r w:rsidRPr="00985282">
              <w:rPr>
                <w:rFonts w:cs="Arial"/>
                <w:color w:val="000000"/>
                <w:sz w:val="20"/>
                <w:lang w:eastAsia="en-ZA"/>
              </w:rPr>
              <w:t>Pocket money</w:t>
            </w:r>
          </w:p>
        </w:tc>
        <w:tc>
          <w:tcPr>
            <w:tcW w:w="1223" w:type="dxa"/>
            <w:tcBorders>
              <w:top w:val="nil"/>
              <w:left w:val="nil"/>
              <w:bottom w:val="single" w:sz="4" w:space="0" w:color="auto"/>
              <w:right w:val="single" w:sz="4" w:space="0" w:color="auto"/>
            </w:tcBorders>
            <w:noWrap/>
            <w:vAlign w:val="center"/>
            <w:hideMark/>
          </w:tcPr>
          <w:p w14:paraId="532F4F3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8FF3717"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51F1511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1C089C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4271F6B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77ED09FE"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3423993A"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54BA15F1"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01E8B085" w14:textId="77777777" w:rsidR="00E85B36" w:rsidRPr="00985282" w:rsidRDefault="00E85B36" w:rsidP="00C04AED">
            <w:pPr>
              <w:rPr>
                <w:rFonts w:cs="Arial"/>
                <w:color w:val="000000"/>
                <w:sz w:val="20"/>
                <w:lang w:eastAsia="en-ZA"/>
              </w:rPr>
            </w:pPr>
            <w:r w:rsidRPr="00985282">
              <w:rPr>
                <w:rFonts w:cs="Arial"/>
                <w:color w:val="000000"/>
                <w:sz w:val="20"/>
                <w:lang w:eastAsia="en-ZA"/>
              </w:rPr>
              <w:t>Hair cuts</w:t>
            </w:r>
          </w:p>
        </w:tc>
        <w:tc>
          <w:tcPr>
            <w:tcW w:w="1223" w:type="dxa"/>
            <w:tcBorders>
              <w:top w:val="nil"/>
              <w:left w:val="nil"/>
              <w:bottom w:val="single" w:sz="4" w:space="0" w:color="auto"/>
              <w:right w:val="single" w:sz="4" w:space="0" w:color="auto"/>
            </w:tcBorders>
            <w:noWrap/>
            <w:vAlign w:val="center"/>
            <w:hideMark/>
          </w:tcPr>
          <w:p w14:paraId="56C89C5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6923382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072F4DD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3CCA517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38A39DE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549212E0"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5BA55121"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70264291"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06D49DE1" w14:textId="77777777" w:rsidR="00E85B36" w:rsidRPr="00985282" w:rsidRDefault="00E85B36" w:rsidP="00C04AED">
            <w:pPr>
              <w:rPr>
                <w:rFonts w:cs="Arial"/>
                <w:color w:val="000000"/>
                <w:sz w:val="20"/>
                <w:lang w:eastAsia="en-ZA"/>
              </w:rPr>
            </w:pPr>
            <w:r w:rsidRPr="00985282">
              <w:rPr>
                <w:rFonts w:cs="Arial"/>
                <w:color w:val="000000"/>
                <w:sz w:val="20"/>
                <w:lang w:eastAsia="en-ZA"/>
              </w:rPr>
              <w:t>Clothing</w:t>
            </w:r>
          </w:p>
        </w:tc>
        <w:tc>
          <w:tcPr>
            <w:tcW w:w="1223" w:type="dxa"/>
            <w:tcBorders>
              <w:top w:val="nil"/>
              <w:left w:val="nil"/>
              <w:bottom w:val="single" w:sz="4" w:space="0" w:color="auto"/>
              <w:right w:val="single" w:sz="4" w:space="0" w:color="auto"/>
            </w:tcBorders>
            <w:noWrap/>
            <w:vAlign w:val="center"/>
            <w:hideMark/>
          </w:tcPr>
          <w:p w14:paraId="25B9751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6CEB21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52935DB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7A803B1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468690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11DB1639"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02EAF358"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0A8633E4"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598158CB" w14:textId="77777777" w:rsidR="00E85B36" w:rsidRPr="00985282" w:rsidRDefault="00E85B36" w:rsidP="00C04AED">
            <w:pPr>
              <w:rPr>
                <w:rFonts w:cs="Arial"/>
                <w:color w:val="000000"/>
                <w:sz w:val="20"/>
                <w:lang w:eastAsia="en-ZA"/>
              </w:rPr>
            </w:pPr>
            <w:r w:rsidRPr="00985282">
              <w:rPr>
                <w:rFonts w:cs="Arial"/>
                <w:color w:val="000000"/>
                <w:sz w:val="20"/>
                <w:lang w:eastAsia="en-ZA"/>
              </w:rPr>
              <w:t>Babysitting</w:t>
            </w:r>
          </w:p>
        </w:tc>
        <w:tc>
          <w:tcPr>
            <w:tcW w:w="1223" w:type="dxa"/>
            <w:tcBorders>
              <w:top w:val="nil"/>
              <w:left w:val="nil"/>
              <w:bottom w:val="single" w:sz="4" w:space="0" w:color="auto"/>
              <w:right w:val="single" w:sz="4" w:space="0" w:color="auto"/>
            </w:tcBorders>
            <w:noWrap/>
            <w:vAlign w:val="center"/>
            <w:hideMark/>
          </w:tcPr>
          <w:p w14:paraId="52383F9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52ECB5A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5E01EF8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B4E234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4FABEE2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C67408" w:rsidRPr="00985282" w14:paraId="76AC7C80"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1CF03EF5" w14:textId="77777777" w:rsidR="00C67408" w:rsidRPr="00985282" w:rsidRDefault="00C67408"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47AC03F6" w14:textId="77777777" w:rsidR="00C67408" w:rsidRPr="00985282" w:rsidRDefault="00C67408"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tcPr>
          <w:p w14:paraId="2D20CEBB" w14:textId="77777777" w:rsidR="00C67408" w:rsidRPr="00985282" w:rsidRDefault="00C67408" w:rsidP="00C04AED">
            <w:pPr>
              <w:rPr>
                <w:rFonts w:cs="Arial"/>
                <w:color w:val="000000"/>
                <w:sz w:val="20"/>
                <w:lang w:eastAsia="en-ZA"/>
              </w:rPr>
            </w:pPr>
          </w:p>
        </w:tc>
        <w:tc>
          <w:tcPr>
            <w:tcW w:w="1223" w:type="dxa"/>
            <w:tcBorders>
              <w:top w:val="nil"/>
              <w:left w:val="nil"/>
              <w:bottom w:val="single" w:sz="4" w:space="0" w:color="auto"/>
              <w:right w:val="single" w:sz="4" w:space="0" w:color="auto"/>
            </w:tcBorders>
            <w:noWrap/>
            <w:vAlign w:val="center"/>
          </w:tcPr>
          <w:p w14:paraId="5EA7B805" w14:textId="77777777" w:rsidR="00C67408" w:rsidRPr="00985282" w:rsidRDefault="00C67408" w:rsidP="00C04AED">
            <w:pPr>
              <w:rPr>
                <w:rFonts w:cs="Arial"/>
                <w:color w:val="000000"/>
                <w:sz w:val="20"/>
                <w:lang w:eastAsia="en-ZA"/>
              </w:rPr>
            </w:pPr>
          </w:p>
        </w:tc>
        <w:tc>
          <w:tcPr>
            <w:tcW w:w="1187" w:type="dxa"/>
            <w:tcBorders>
              <w:top w:val="nil"/>
              <w:left w:val="nil"/>
              <w:bottom w:val="single" w:sz="4" w:space="0" w:color="auto"/>
              <w:right w:val="single" w:sz="4" w:space="0" w:color="auto"/>
            </w:tcBorders>
            <w:noWrap/>
            <w:vAlign w:val="center"/>
          </w:tcPr>
          <w:p w14:paraId="634B7AB8" w14:textId="77777777" w:rsidR="00C67408" w:rsidRPr="00985282" w:rsidRDefault="00C67408" w:rsidP="00C04AED">
            <w:pPr>
              <w:rPr>
                <w:rFonts w:cs="Arial"/>
                <w:color w:val="000000"/>
                <w:sz w:val="20"/>
                <w:lang w:eastAsia="en-ZA"/>
              </w:rPr>
            </w:pPr>
          </w:p>
        </w:tc>
        <w:tc>
          <w:tcPr>
            <w:tcW w:w="1206" w:type="dxa"/>
            <w:tcBorders>
              <w:top w:val="nil"/>
              <w:left w:val="nil"/>
              <w:bottom w:val="single" w:sz="4" w:space="0" w:color="auto"/>
              <w:right w:val="single" w:sz="4" w:space="0" w:color="auto"/>
            </w:tcBorders>
            <w:noWrap/>
            <w:vAlign w:val="center"/>
          </w:tcPr>
          <w:p w14:paraId="61AFDC0E" w14:textId="77777777" w:rsidR="00C67408" w:rsidRPr="00985282" w:rsidRDefault="00C67408" w:rsidP="00C04AED">
            <w:pPr>
              <w:rPr>
                <w:rFonts w:cs="Arial"/>
                <w:color w:val="000000"/>
                <w:sz w:val="20"/>
                <w:lang w:eastAsia="en-ZA"/>
              </w:rPr>
            </w:pPr>
          </w:p>
        </w:tc>
        <w:tc>
          <w:tcPr>
            <w:tcW w:w="1218" w:type="dxa"/>
            <w:tcBorders>
              <w:top w:val="nil"/>
              <w:left w:val="nil"/>
              <w:bottom w:val="single" w:sz="4" w:space="0" w:color="auto"/>
              <w:right w:val="single" w:sz="4" w:space="0" w:color="auto"/>
            </w:tcBorders>
            <w:noWrap/>
            <w:vAlign w:val="center"/>
          </w:tcPr>
          <w:p w14:paraId="3299DE8D" w14:textId="77777777" w:rsidR="00C67408" w:rsidRPr="00985282" w:rsidRDefault="00C67408" w:rsidP="00C04AED">
            <w:pPr>
              <w:rPr>
                <w:rFonts w:cs="Arial"/>
                <w:color w:val="000000"/>
                <w:sz w:val="20"/>
                <w:lang w:eastAsia="en-ZA"/>
              </w:rPr>
            </w:pPr>
          </w:p>
        </w:tc>
        <w:tc>
          <w:tcPr>
            <w:tcW w:w="1387" w:type="dxa"/>
            <w:tcBorders>
              <w:top w:val="nil"/>
              <w:left w:val="nil"/>
              <w:bottom w:val="single" w:sz="4" w:space="0" w:color="auto"/>
              <w:right w:val="single" w:sz="4" w:space="0" w:color="auto"/>
            </w:tcBorders>
            <w:noWrap/>
            <w:vAlign w:val="center"/>
          </w:tcPr>
          <w:p w14:paraId="53FB9C6A" w14:textId="77777777" w:rsidR="00C67408" w:rsidRPr="00985282" w:rsidRDefault="00C67408" w:rsidP="00C04AED">
            <w:pPr>
              <w:rPr>
                <w:rFonts w:cs="Arial"/>
                <w:color w:val="000000"/>
                <w:sz w:val="20"/>
                <w:lang w:eastAsia="en-ZA"/>
              </w:rPr>
            </w:pPr>
          </w:p>
        </w:tc>
      </w:tr>
      <w:tr w:rsidR="00A639A0" w:rsidRPr="00985282" w14:paraId="0D7B8050"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52312D37" w14:textId="77777777" w:rsidR="00A639A0" w:rsidRPr="00985282" w:rsidRDefault="00A639A0"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43A0746B" w14:textId="77777777" w:rsidR="00A639A0" w:rsidRPr="00985282" w:rsidRDefault="00A639A0"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tcPr>
          <w:p w14:paraId="7D9EF3C0" w14:textId="77777777" w:rsidR="00A639A0" w:rsidRPr="00985282" w:rsidRDefault="00A639A0" w:rsidP="00C04AED">
            <w:pPr>
              <w:rPr>
                <w:rFonts w:cs="Arial"/>
                <w:color w:val="000000"/>
                <w:sz w:val="20"/>
                <w:lang w:eastAsia="en-ZA"/>
              </w:rPr>
            </w:pPr>
          </w:p>
        </w:tc>
        <w:tc>
          <w:tcPr>
            <w:tcW w:w="1223" w:type="dxa"/>
            <w:tcBorders>
              <w:top w:val="nil"/>
              <w:left w:val="nil"/>
              <w:bottom w:val="single" w:sz="4" w:space="0" w:color="auto"/>
              <w:right w:val="single" w:sz="4" w:space="0" w:color="auto"/>
            </w:tcBorders>
            <w:noWrap/>
            <w:vAlign w:val="center"/>
          </w:tcPr>
          <w:p w14:paraId="55FA0682" w14:textId="77777777" w:rsidR="00A639A0" w:rsidRPr="00985282" w:rsidRDefault="00A639A0" w:rsidP="00C04AED">
            <w:pPr>
              <w:rPr>
                <w:rFonts w:cs="Arial"/>
                <w:color w:val="000000"/>
                <w:sz w:val="20"/>
                <w:lang w:eastAsia="en-ZA"/>
              </w:rPr>
            </w:pPr>
          </w:p>
        </w:tc>
        <w:tc>
          <w:tcPr>
            <w:tcW w:w="1187" w:type="dxa"/>
            <w:tcBorders>
              <w:top w:val="nil"/>
              <w:left w:val="nil"/>
              <w:bottom w:val="single" w:sz="4" w:space="0" w:color="auto"/>
              <w:right w:val="single" w:sz="4" w:space="0" w:color="auto"/>
            </w:tcBorders>
            <w:noWrap/>
            <w:vAlign w:val="center"/>
          </w:tcPr>
          <w:p w14:paraId="73D88982" w14:textId="77777777" w:rsidR="00A639A0" w:rsidRPr="00985282" w:rsidRDefault="00A639A0" w:rsidP="00C04AED">
            <w:pPr>
              <w:rPr>
                <w:rFonts w:cs="Arial"/>
                <w:color w:val="000000"/>
                <w:sz w:val="20"/>
                <w:lang w:eastAsia="en-ZA"/>
              </w:rPr>
            </w:pPr>
          </w:p>
        </w:tc>
        <w:tc>
          <w:tcPr>
            <w:tcW w:w="1206" w:type="dxa"/>
            <w:tcBorders>
              <w:top w:val="nil"/>
              <w:left w:val="nil"/>
              <w:bottom w:val="single" w:sz="4" w:space="0" w:color="auto"/>
              <w:right w:val="single" w:sz="4" w:space="0" w:color="auto"/>
            </w:tcBorders>
            <w:noWrap/>
            <w:vAlign w:val="center"/>
          </w:tcPr>
          <w:p w14:paraId="552029BA" w14:textId="77777777" w:rsidR="00A639A0" w:rsidRPr="00985282" w:rsidRDefault="00A639A0" w:rsidP="00C04AED">
            <w:pPr>
              <w:rPr>
                <w:rFonts w:cs="Arial"/>
                <w:color w:val="000000"/>
                <w:sz w:val="20"/>
                <w:lang w:eastAsia="en-ZA"/>
              </w:rPr>
            </w:pPr>
          </w:p>
        </w:tc>
        <w:tc>
          <w:tcPr>
            <w:tcW w:w="1218" w:type="dxa"/>
            <w:tcBorders>
              <w:top w:val="nil"/>
              <w:left w:val="nil"/>
              <w:bottom w:val="single" w:sz="4" w:space="0" w:color="auto"/>
              <w:right w:val="single" w:sz="4" w:space="0" w:color="auto"/>
            </w:tcBorders>
            <w:noWrap/>
            <w:vAlign w:val="center"/>
          </w:tcPr>
          <w:p w14:paraId="4DED94D1" w14:textId="77777777" w:rsidR="00A639A0" w:rsidRPr="00985282" w:rsidRDefault="00A639A0" w:rsidP="00C04AED">
            <w:pPr>
              <w:rPr>
                <w:rFonts w:cs="Arial"/>
                <w:color w:val="000000"/>
                <w:sz w:val="20"/>
                <w:lang w:eastAsia="en-ZA"/>
              </w:rPr>
            </w:pPr>
          </w:p>
        </w:tc>
        <w:tc>
          <w:tcPr>
            <w:tcW w:w="1387" w:type="dxa"/>
            <w:tcBorders>
              <w:top w:val="nil"/>
              <w:left w:val="nil"/>
              <w:bottom w:val="single" w:sz="4" w:space="0" w:color="auto"/>
              <w:right w:val="single" w:sz="4" w:space="0" w:color="auto"/>
            </w:tcBorders>
            <w:noWrap/>
            <w:vAlign w:val="center"/>
          </w:tcPr>
          <w:p w14:paraId="2E73045F" w14:textId="77777777" w:rsidR="00A639A0" w:rsidRPr="00985282" w:rsidRDefault="00A639A0" w:rsidP="00C04AED">
            <w:pPr>
              <w:rPr>
                <w:rFonts w:cs="Arial"/>
                <w:color w:val="000000"/>
                <w:sz w:val="20"/>
                <w:lang w:eastAsia="en-ZA"/>
              </w:rPr>
            </w:pPr>
          </w:p>
        </w:tc>
      </w:tr>
      <w:tr w:rsidR="005649E3" w:rsidRPr="00985282" w14:paraId="64226E1D"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55F641B2" w14:textId="77777777" w:rsidR="005649E3" w:rsidRPr="00985282" w:rsidRDefault="005649E3" w:rsidP="00146341">
            <w:pPr>
              <w:pStyle w:val="ListParagraph"/>
              <w:keepNext/>
              <w:numPr>
                <w:ilvl w:val="0"/>
                <w:numId w:val="2"/>
              </w:numPr>
              <w:rPr>
                <w:rFonts w:cs="Arial"/>
                <w:color w:val="000000"/>
                <w:sz w:val="20"/>
                <w:lang w:eastAsia="en-ZA"/>
              </w:rPr>
            </w:pPr>
          </w:p>
        </w:tc>
        <w:tc>
          <w:tcPr>
            <w:tcW w:w="3489" w:type="dxa"/>
            <w:gridSpan w:val="2"/>
            <w:tcBorders>
              <w:top w:val="nil"/>
              <w:left w:val="nil"/>
              <w:bottom w:val="single" w:sz="4" w:space="0" w:color="auto"/>
              <w:right w:val="single" w:sz="4" w:space="0" w:color="auto"/>
            </w:tcBorders>
            <w:noWrap/>
            <w:vAlign w:val="center"/>
          </w:tcPr>
          <w:p w14:paraId="63433230" w14:textId="77777777" w:rsidR="005649E3" w:rsidRPr="00985282" w:rsidRDefault="005649E3" w:rsidP="007C4556">
            <w:pPr>
              <w:keepNext/>
              <w:rPr>
                <w:rFonts w:cs="Arial"/>
                <w:color w:val="000000"/>
                <w:sz w:val="20"/>
                <w:lang w:eastAsia="en-ZA"/>
              </w:rPr>
            </w:pPr>
            <w:r w:rsidRPr="00985282">
              <w:rPr>
                <w:rFonts w:cs="Arial"/>
                <w:b/>
                <w:color w:val="000000"/>
                <w:sz w:val="20"/>
                <w:lang w:eastAsia="en-ZA"/>
              </w:rPr>
              <w:t xml:space="preserve">Maintenance obligations </w:t>
            </w:r>
            <w:r w:rsidRPr="00985282">
              <w:rPr>
                <w:rFonts w:cs="Arial"/>
                <w:color w:val="000000"/>
                <w:sz w:val="20"/>
                <w:lang w:eastAsia="en-ZA"/>
              </w:rPr>
              <w:t>(provide name and relationship)</w:t>
            </w:r>
          </w:p>
        </w:tc>
        <w:tc>
          <w:tcPr>
            <w:tcW w:w="1223" w:type="dxa"/>
            <w:tcBorders>
              <w:top w:val="nil"/>
              <w:left w:val="nil"/>
              <w:bottom w:val="single" w:sz="4" w:space="0" w:color="auto"/>
              <w:right w:val="single" w:sz="4" w:space="0" w:color="auto"/>
            </w:tcBorders>
            <w:noWrap/>
            <w:vAlign w:val="center"/>
          </w:tcPr>
          <w:p w14:paraId="23E94430" w14:textId="77777777" w:rsidR="005649E3" w:rsidRPr="00985282" w:rsidRDefault="005649E3" w:rsidP="00C04AED">
            <w:pPr>
              <w:rPr>
                <w:rFonts w:cs="Arial"/>
                <w:color w:val="000000"/>
                <w:sz w:val="20"/>
                <w:lang w:eastAsia="en-ZA"/>
              </w:rPr>
            </w:pPr>
          </w:p>
        </w:tc>
        <w:tc>
          <w:tcPr>
            <w:tcW w:w="1187" w:type="dxa"/>
            <w:tcBorders>
              <w:top w:val="nil"/>
              <w:left w:val="nil"/>
              <w:bottom w:val="single" w:sz="4" w:space="0" w:color="auto"/>
              <w:right w:val="single" w:sz="4" w:space="0" w:color="auto"/>
            </w:tcBorders>
            <w:noWrap/>
            <w:vAlign w:val="center"/>
          </w:tcPr>
          <w:p w14:paraId="46E9BCBB" w14:textId="77777777" w:rsidR="005649E3" w:rsidRPr="00985282" w:rsidRDefault="005649E3" w:rsidP="00C04AED">
            <w:pPr>
              <w:rPr>
                <w:rFonts w:cs="Arial"/>
                <w:color w:val="000000"/>
                <w:sz w:val="20"/>
                <w:lang w:eastAsia="en-ZA"/>
              </w:rPr>
            </w:pPr>
          </w:p>
        </w:tc>
        <w:tc>
          <w:tcPr>
            <w:tcW w:w="1206" w:type="dxa"/>
            <w:tcBorders>
              <w:top w:val="nil"/>
              <w:left w:val="nil"/>
              <w:bottom w:val="single" w:sz="4" w:space="0" w:color="auto"/>
              <w:right w:val="single" w:sz="4" w:space="0" w:color="auto"/>
            </w:tcBorders>
            <w:noWrap/>
            <w:vAlign w:val="center"/>
          </w:tcPr>
          <w:p w14:paraId="0FFA1CDD" w14:textId="77777777" w:rsidR="005649E3" w:rsidRPr="00985282" w:rsidRDefault="005649E3" w:rsidP="00C04AED">
            <w:pPr>
              <w:rPr>
                <w:rFonts w:cs="Arial"/>
                <w:color w:val="000000"/>
                <w:sz w:val="20"/>
                <w:lang w:eastAsia="en-ZA"/>
              </w:rPr>
            </w:pPr>
          </w:p>
        </w:tc>
        <w:tc>
          <w:tcPr>
            <w:tcW w:w="1218" w:type="dxa"/>
            <w:tcBorders>
              <w:top w:val="nil"/>
              <w:left w:val="nil"/>
              <w:bottom w:val="single" w:sz="4" w:space="0" w:color="auto"/>
              <w:right w:val="single" w:sz="4" w:space="0" w:color="auto"/>
            </w:tcBorders>
            <w:noWrap/>
            <w:vAlign w:val="center"/>
          </w:tcPr>
          <w:p w14:paraId="09321657" w14:textId="77777777" w:rsidR="005649E3" w:rsidRPr="00985282" w:rsidRDefault="005649E3" w:rsidP="00C04AED">
            <w:pPr>
              <w:rPr>
                <w:rFonts w:cs="Arial"/>
                <w:color w:val="000000"/>
                <w:sz w:val="20"/>
                <w:lang w:eastAsia="en-ZA"/>
              </w:rPr>
            </w:pPr>
          </w:p>
        </w:tc>
        <w:tc>
          <w:tcPr>
            <w:tcW w:w="1387" w:type="dxa"/>
            <w:tcBorders>
              <w:top w:val="nil"/>
              <w:left w:val="nil"/>
              <w:bottom w:val="single" w:sz="4" w:space="0" w:color="auto"/>
              <w:right w:val="single" w:sz="4" w:space="0" w:color="auto"/>
            </w:tcBorders>
            <w:noWrap/>
            <w:vAlign w:val="center"/>
          </w:tcPr>
          <w:p w14:paraId="618FC917" w14:textId="77777777" w:rsidR="005649E3" w:rsidRPr="00985282" w:rsidRDefault="005649E3" w:rsidP="00C04AED">
            <w:pPr>
              <w:rPr>
                <w:rFonts w:cs="Arial"/>
                <w:color w:val="000000"/>
                <w:sz w:val="20"/>
                <w:lang w:eastAsia="en-ZA"/>
              </w:rPr>
            </w:pPr>
          </w:p>
        </w:tc>
      </w:tr>
      <w:tr w:rsidR="00A639A0" w:rsidRPr="00985282" w14:paraId="092BB96B"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17E74AEB" w14:textId="77777777" w:rsidR="00A639A0" w:rsidRPr="00985282" w:rsidRDefault="00A639A0" w:rsidP="007C4556">
            <w:pPr>
              <w:keepNext/>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1F31E0EE" w14:textId="77777777" w:rsidR="00A639A0" w:rsidRPr="00985282" w:rsidRDefault="00A639A0" w:rsidP="00146341">
            <w:pPr>
              <w:pStyle w:val="BodyTextIndent3"/>
              <w:keepNext/>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tcPr>
          <w:p w14:paraId="578ECFD8" w14:textId="77777777" w:rsidR="00A639A0" w:rsidRPr="00985282" w:rsidRDefault="00A639A0" w:rsidP="007C4556">
            <w:pPr>
              <w:keepNext/>
              <w:rPr>
                <w:rFonts w:cs="Arial"/>
                <w:color w:val="000000"/>
                <w:sz w:val="20"/>
                <w:lang w:eastAsia="en-ZA"/>
              </w:rPr>
            </w:pPr>
          </w:p>
        </w:tc>
        <w:tc>
          <w:tcPr>
            <w:tcW w:w="1223" w:type="dxa"/>
            <w:tcBorders>
              <w:top w:val="nil"/>
              <w:left w:val="nil"/>
              <w:bottom w:val="single" w:sz="4" w:space="0" w:color="auto"/>
              <w:right w:val="single" w:sz="4" w:space="0" w:color="auto"/>
            </w:tcBorders>
            <w:noWrap/>
            <w:vAlign w:val="center"/>
          </w:tcPr>
          <w:p w14:paraId="1CC872F4" w14:textId="77777777" w:rsidR="00A639A0" w:rsidRPr="00985282" w:rsidRDefault="00A639A0" w:rsidP="00C04AED">
            <w:pPr>
              <w:rPr>
                <w:rFonts w:cs="Arial"/>
                <w:color w:val="000000"/>
                <w:sz w:val="20"/>
                <w:lang w:eastAsia="en-ZA"/>
              </w:rPr>
            </w:pPr>
          </w:p>
        </w:tc>
        <w:tc>
          <w:tcPr>
            <w:tcW w:w="1187" w:type="dxa"/>
            <w:tcBorders>
              <w:top w:val="nil"/>
              <w:left w:val="nil"/>
              <w:bottom w:val="single" w:sz="4" w:space="0" w:color="auto"/>
              <w:right w:val="single" w:sz="4" w:space="0" w:color="auto"/>
            </w:tcBorders>
            <w:noWrap/>
            <w:vAlign w:val="center"/>
          </w:tcPr>
          <w:p w14:paraId="50EEBA2E" w14:textId="77777777" w:rsidR="00A639A0" w:rsidRPr="00985282" w:rsidRDefault="00A639A0" w:rsidP="00C04AED">
            <w:pPr>
              <w:rPr>
                <w:rFonts w:cs="Arial"/>
                <w:color w:val="000000"/>
                <w:sz w:val="20"/>
                <w:lang w:eastAsia="en-ZA"/>
              </w:rPr>
            </w:pPr>
          </w:p>
        </w:tc>
        <w:tc>
          <w:tcPr>
            <w:tcW w:w="1206" w:type="dxa"/>
            <w:tcBorders>
              <w:top w:val="nil"/>
              <w:left w:val="nil"/>
              <w:bottom w:val="single" w:sz="4" w:space="0" w:color="auto"/>
              <w:right w:val="single" w:sz="4" w:space="0" w:color="auto"/>
            </w:tcBorders>
            <w:noWrap/>
            <w:vAlign w:val="center"/>
          </w:tcPr>
          <w:p w14:paraId="716951BF" w14:textId="77777777" w:rsidR="00A639A0" w:rsidRPr="00985282" w:rsidRDefault="00A639A0" w:rsidP="00C04AED">
            <w:pPr>
              <w:rPr>
                <w:rFonts w:cs="Arial"/>
                <w:color w:val="000000"/>
                <w:sz w:val="20"/>
                <w:lang w:eastAsia="en-ZA"/>
              </w:rPr>
            </w:pPr>
          </w:p>
        </w:tc>
        <w:tc>
          <w:tcPr>
            <w:tcW w:w="1218" w:type="dxa"/>
            <w:tcBorders>
              <w:top w:val="nil"/>
              <w:left w:val="nil"/>
              <w:bottom w:val="single" w:sz="4" w:space="0" w:color="auto"/>
              <w:right w:val="single" w:sz="4" w:space="0" w:color="auto"/>
            </w:tcBorders>
            <w:noWrap/>
            <w:vAlign w:val="center"/>
          </w:tcPr>
          <w:p w14:paraId="707200D3" w14:textId="77777777" w:rsidR="00A639A0" w:rsidRPr="00985282" w:rsidRDefault="00A639A0" w:rsidP="00C04AED">
            <w:pPr>
              <w:rPr>
                <w:rFonts w:cs="Arial"/>
                <w:color w:val="000000"/>
                <w:sz w:val="20"/>
                <w:lang w:eastAsia="en-ZA"/>
              </w:rPr>
            </w:pPr>
          </w:p>
        </w:tc>
        <w:tc>
          <w:tcPr>
            <w:tcW w:w="1387" w:type="dxa"/>
            <w:tcBorders>
              <w:top w:val="nil"/>
              <w:left w:val="nil"/>
              <w:bottom w:val="single" w:sz="4" w:space="0" w:color="auto"/>
              <w:right w:val="single" w:sz="4" w:space="0" w:color="auto"/>
            </w:tcBorders>
            <w:noWrap/>
            <w:vAlign w:val="center"/>
          </w:tcPr>
          <w:p w14:paraId="609682FB" w14:textId="77777777" w:rsidR="00A639A0" w:rsidRPr="00985282" w:rsidRDefault="00A639A0" w:rsidP="00C04AED">
            <w:pPr>
              <w:rPr>
                <w:rFonts w:cs="Arial"/>
                <w:color w:val="000000"/>
                <w:sz w:val="20"/>
                <w:lang w:eastAsia="en-ZA"/>
              </w:rPr>
            </w:pPr>
          </w:p>
        </w:tc>
      </w:tr>
      <w:tr w:rsidR="009E5262" w:rsidRPr="00985282" w14:paraId="7A8F8A01"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D74F65D" w14:textId="77777777" w:rsidR="009E5262" w:rsidRPr="00985282" w:rsidRDefault="009E5262" w:rsidP="007C4556">
            <w:pPr>
              <w:keepNext/>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3B1C4C57" w14:textId="77777777" w:rsidR="009E5262" w:rsidRPr="00985282" w:rsidRDefault="009E5262" w:rsidP="00146341">
            <w:pPr>
              <w:pStyle w:val="BodyTextIndent3"/>
              <w:keepNext/>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tcPr>
          <w:p w14:paraId="47A97780" w14:textId="77777777" w:rsidR="009E5262" w:rsidRPr="00985282" w:rsidRDefault="009E5262" w:rsidP="007C4556">
            <w:pPr>
              <w:keepNext/>
              <w:rPr>
                <w:rFonts w:cs="Arial"/>
                <w:color w:val="000000"/>
                <w:sz w:val="20"/>
                <w:lang w:eastAsia="en-ZA"/>
              </w:rPr>
            </w:pPr>
          </w:p>
        </w:tc>
        <w:tc>
          <w:tcPr>
            <w:tcW w:w="1223" w:type="dxa"/>
            <w:tcBorders>
              <w:top w:val="nil"/>
              <w:left w:val="nil"/>
              <w:bottom w:val="single" w:sz="4" w:space="0" w:color="auto"/>
              <w:right w:val="single" w:sz="4" w:space="0" w:color="auto"/>
            </w:tcBorders>
            <w:noWrap/>
            <w:vAlign w:val="center"/>
          </w:tcPr>
          <w:p w14:paraId="4B5A57CB" w14:textId="77777777" w:rsidR="009E5262" w:rsidRPr="00985282" w:rsidRDefault="009E5262" w:rsidP="00C04AED">
            <w:pPr>
              <w:rPr>
                <w:rFonts w:cs="Arial"/>
                <w:color w:val="000000"/>
                <w:sz w:val="20"/>
                <w:lang w:eastAsia="en-ZA"/>
              </w:rPr>
            </w:pPr>
          </w:p>
        </w:tc>
        <w:tc>
          <w:tcPr>
            <w:tcW w:w="1187" w:type="dxa"/>
            <w:tcBorders>
              <w:top w:val="nil"/>
              <w:left w:val="nil"/>
              <w:bottom w:val="single" w:sz="4" w:space="0" w:color="auto"/>
              <w:right w:val="single" w:sz="4" w:space="0" w:color="auto"/>
            </w:tcBorders>
            <w:noWrap/>
            <w:vAlign w:val="center"/>
          </w:tcPr>
          <w:p w14:paraId="63E6EEF8" w14:textId="77777777" w:rsidR="009E5262" w:rsidRPr="00985282" w:rsidRDefault="009E5262" w:rsidP="00C04AED">
            <w:pPr>
              <w:rPr>
                <w:rFonts w:cs="Arial"/>
                <w:color w:val="000000"/>
                <w:sz w:val="20"/>
                <w:lang w:eastAsia="en-ZA"/>
              </w:rPr>
            </w:pPr>
          </w:p>
        </w:tc>
        <w:tc>
          <w:tcPr>
            <w:tcW w:w="1206" w:type="dxa"/>
            <w:tcBorders>
              <w:top w:val="nil"/>
              <w:left w:val="nil"/>
              <w:bottom w:val="single" w:sz="4" w:space="0" w:color="auto"/>
              <w:right w:val="single" w:sz="4" w:space="0" w:color="auto"/>
            </w:tcBorders>
            <w:noWrap/>
            <w:vAlign w:val="center"/>
          </w:tcPr>
          <w:p w14:paraId="2D6A9356" w14:textId="77777777" w:rsidR="009E5262" w:rsidRPr="00985282" w:rsidRDefault="009E5262" w:rsidP="00C04AED">
            <w:pPr>
              <w:rPr>
                <w:rFonts w:cs="Arial"/>
                <w:color w:val="000000"/>
                <w:sz w:val="20"/>
                <w:lang w:eastAsia="en-ZA"/>
              </w:rPr>
            </w:pPr>
          </w:p>
        </w:tc>
        <w:tc>
          <w:tcPr>
            <w:tcW w:w="1218" w:type="dxa"/>
            <w:tcBorders>
              <w:top w:val="nil"/>
              <w:left w:val="nil"/>
              <w:bottom w:val="single" w:sz="4" w:space="0" w:color="auto"/>
              <w:right w:val="single" w:sz="4" w:space="0" w:color="auto"/>
            </w:tcBorders>
            <w:noWrap/>
            <w:vAlign w:val="center"/>
          </w:tcPr>
          <w:p w14:paraId="6CA30BA7" w14:textId="77777777" w:rsidR="009E5262" w:rsidRPr="00985282" w:rsidRDefault="009E5262" w:rsidP="00C04AED">
            <w:pPr>
              <w:rPr>
                <w:rFonts w:cs="Arial"/>
                <w:color w:val="000000"/>
                <w:sz w:val="20"/>
                <w:lang w:eastAsia="en-ZA"/>
              </w:rPr>
            </w:pPr>
          </w:p>
        </w:tc>
        <w:tc>
          <w:tcPr>
            <w:tcW w:w="1387" w:type="dxa"/>
            <w:tcBorders>
              <w:top w:val="nil"/>
              <w:left w:val="nil"/>
              <w:bottom w:val="single" w:sz="4" w:space="0" w:color="auto"/>
              <w:right w:val="single" w:sz="4" w:space="0" w:color="auto"/>
            </w:tcBorders>
            <w:noWrap/>
            <w:vAlign w:val="center"/>
          </w:tcPr>
          <w:p w14:paraId="4602F576" w14:textId="77777777" w:rsidR="009E5262" w:rsidRPr="00985282" w:rsidRDefault="009E5262" w:rsidP="00C04AED">
            <w:pPr>
              <w:rPr>
                <w:rFonts w:cs="Arial"/>
                <w:color w:val="000000"/>
                <w:sz w:val="20"/>
                <w:lang w:eastAsia="en-ZA"/>
              </w:rPr>
            </w:pPr>
          </w:p>
        </w:tc>
      </w:tr>
      <w:tr w:rsidR="00E85B36" w:rsidRPr="00985282" w14:paraId="77B7DB8D" w14:textId="77777777" w:rsidTr="00985282">
        <w:trPr>
          <w:trHeight w:val="375"/>
        </w:trPr>
        <w:tc>
          <w:tcPr>
            <w:tcW w:w="617" w:type="dxa"/>
            <w:tcBorders>
              <w:top w:val="nil"/>
              <w:left w:val="single" w:sz="4" w:space="0" w:color="auto"/>
              <w:bottom w:val="single" w:sz="4" w:space="0" w:color="auto"/>
              <w:right w:val="single" w:sz="4" w:space="0" w:color="auto"/>
            </w:tcBorders>
            <w:noWrap/>
            <w:vAlign w:val="center"/>
          </w:tcPr>
          <w:p w14:paraId="6FAE35E8" w14:textId="77777777" w:rsidR="00E85B36" w:rsidRPr="00985282" w:rsidRDefault="00E85B36" w:rsidP="00146341">
            <w:pPr>
              <w:pStyle w:val="ListParagraph"/>
              <w:numPr>
                <w:ilvl w:val="0"/>
                <w:numId w:val="2"/>
              </w:numPr>
              <w:rPr>
                <w:rFonts w:cs="Arial"/>
                <w:color w:val="000000"/>
                <w:sz w:val="20"/>
                <w:lang w:eastAsia="en-ZA"/>
              </w:rPr>
            </w:pPr>
          </w:p>
        </w:tc>
        <w:tc>
          <w:tcPr>
            <w:tcW w:w="3489" w:type="dxa"/>
            <w:gridSpan w:val="2"/>
            <w:tcBorders>
              <w:top w:val="single" w:sz="4" w:space="0" w:color="auto"/>
              <w:left w:val="nil"/>
              <w:bottom w:val="single" w:sz="4" w:space="0" w:color="auto"/>
              <w:right w:val="single" w:sz="4" w:space="0" w:color="000000"/>
            </w:tcBorders>
            <w:noWrap/>
            <w:vAlign w:val="center"/>
            <w:hideMark/>
          </w:tcPr>
          <w:p w14:paraId="0956F4B4" w14:textId="77777777" w:rsidR="00E85B36" w:rsidRPr="00985282" w:rsidRDefault="00E85B36" w:rsidP="00C04AED">
            <w:pPr>
              <w:rPr>
                <w:rFonts w:cs="Arial"/>
                <w:bCs/>
                <w:color w:val="000000"/>
                <w:sz w:val="20"/>
                <w:lang w:eastAsia="en-ZA"/>
              </w:rPr>
            </w:pPr>
            <w:r w:rsidRPr="00985282">
              <w:rPr>
                <w:rFonts w:cs="Arial"/>
                <w:b/>
                <w:bCs/>
                <w:color w:val="000000"/>
                <w:sz w:val="20"/>
                <w:lang w:eastAsia="en-ZA"/>
              </w:rPr>
              <w:t xml:space="preserve">Sundry expenses </w:t>
            </w:r>
            <w:r w:rsidRPr="00985282">
              <w:rPr>
                <w:rFonts w:cs="Arial"/>
                <w:bCs/>
                <w:color w:val="000000"/>
                <w:sz w:val="20"/>
                <w:lang w:eastAsia="en-ZA"/>
              </w:rPr>
              <w:t>(please set out)</w:t>
            </w:r>
          </w:p>
        </w:tc>
        <w:tc>
          <w:tcPr>
            <w:tcW w:w="1223" w:type="dxa"/>
            <w:tcBorders>
              <w:top w:val="nil"/>
              <w:left w:val="nil"/>
              <w:bottom w:val="single" w:sz="4" w:space="0" w:color="auto"/>
              <w:right w:val="single" w:sz="4" w:space="0" w:color="auto"/>
            </w:tcBorders>
            <w:noWrap/>
            <w:vAlign w:val="center"/>
            <w:hideMark/>
          </w:tcPr>
          <w:p w14:paraId="67F654C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01E9F9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61DD737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7A48A8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4E6444FF"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70D11084"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636EA628"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6E94924"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5EA7A02D" w14:textId="77777777" w:rsidR="00E85B36" w:rsidRPr="00985282" w:rsidRDefault="00E85B36" w:rsidP="00C04AED">
            <w:pPr>
              <w:rPr>
                <w:rFonts w:cs="Arial"/>
                <w:color w:val="000000"/>
                <w:sz w:val="20"/>
                <w:lang w:eastAsia="en-ZA"/>
              </w:rPr>
            </w:pPr>
          </w:p>
        </w:tc>
        <w:tc>
          <w:tcPr>
            <w:tcW w:w="1223" w:type="dxa"/>
            <w:tcBorders>
              <w:top w:val="nil"/>
              <w:left w:val="nil"/>
              <w:bottom w:val="single" w:sz="4" w:space="0" w:color="auto"/>
              <w:right w:val="single" w:sz="4" w:space="0" w:color="auto"/>
            </w:tcBorders>
            <w:noWrap/>
            <w:vAlign w:val="center"/>
            <w:hideMark/>
          </w:tcPr>
          <w:p w14:paraId="5FB8BDB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4D53918A"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1A033679"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084D838C"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20BC3F3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F9FF16B" w14:textId="77777777" w:rsidTr="00985282">
        <w:trPr>
          <w:trHeight w:val="300"/>
        </w:trPr>
        <w:tc>
          <w:tcPr>
            <w:tcW w:w="617" w:type="dxa"/>
            <w:tcBorders>
              <w:top w:val="nil"/>
              <w:left w:val="single" w:sz="4" w:space="0" w:color="auto"/>
              <w:bottom w:val="single" w:sz="4" w:space="0" w:color="auto"/>
              <w:right w:val="single" w:sz="4" w:space="0" w:color="auto"/>
            </w:tcBorders>
            <w:noWrap/>
            <w:vAlign w:val="center"/>
          </w:tcPr>
          <w:p w14:paraId="1F73905D" w14:textId="77777777" w:rsidR="00E85B36" w:rsidRPr="00985282" w:rsidRDefault="00E85B36" w:rsidP="00C04AED">
            <w:pPr>
              <w:rPr>
                <w:rFonts w:cs="Arial"/>
                <w:color w:val="000000"/>
                <w:sz w:val="20"/>
                <w:lang w:eastAsia="en-ZA"/>
              </w:rPr>
            </w:pPr>
          </w:p>
        </w:tc>
        <w:tc>
          <w:tcPr>
            <w:tcW w:w="806" w:type="dxa"/>
            <w:tcBorders>
              <w:top w:val="nil"/>
              <w:left w:val="nil"/>
              <w:bottom w:val="single" w:sz="4" w:space="0" w:color="auto"/>
              <w:right w:val="single" w:sz="4" w:space="0" w:color="auto"/>
            </w:tcBorders>
            <w:noWrap/>
            <w:vAlign w:val="center"/>
          </w:tcPr>
          <w:p w14:paraId="2F7615BB"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4" w:space="0" w:color="auto"/>
              <w:right w:val="single" w:sz="4" w:space="0" w:color="auto"/>
            </w:tcBorders>
            <w:noWrap/>
            <w:vAlign w:val="center"/>
            <w:hideMark/>
          </w:tcPr>
          <w:p w14:paraId="602C6785" w14:textId="77777777" w:rsidR="00E85B36" w:rsidRPr="00985282" w:rsidRDefault="00E85B36" w:rsidP="00C04AED">
            <w:pPr>
              <w:rPr>
                <w:rFonts w:cs="Arial"/>
                <w:color w:val="000000"/>
                <w:sz w:val="20"/>
                <w:lang w:eastAsia="en-ZA"/>
              </w:rPr>
            </w:pPr>
          </w:p>
        </w:tc>
        <w:tc>
          <w:tcPr>
            <w:tcW w:w="1223" w:type="dxa"/>
            <w:tcBorders>
              <w:top w:val="nil"/>
              <w:left w:val="nil"/>
              <w:bottom w:val="single" w:sz="4" w:space="0" w:color="auto"/>
              <w:right w:val="single" w:sz="4" w:space="0" w:color="auto"/>
            </w:tcBorders>
            <w:noWrap/>
            <w:vAlign w:val="center"/>
            <w:hideMark/>
          </w:tcPr>
          <w:p w14:paraId="228C4930"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4" w:space="0" w:color="auto"/>
              <w:right w:val="single" w:sz="4" w:space="0" w:color="auto"/>
            </w:tcBorders>
            <w:noWrap/>
            <w:vAlign w:val="center"/>
            <w:hideMark/>
          </w:tcPr>
          <w:p w14:paraId="7AE0712E"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4" w:space="0" w:color="auto"/>
              <w:right w:val="single" w:sz="4" w:space="0" w:color="auto"/>
            </w:tcBorders>
            <w:noWrap/>
            <w:vAlign w:val="center"/>
            <w:hideMark/>
          </w:tcPr>
          <w:p w14:paraId="0F62DB23"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4" w:space="0" w:color="auto"/>
              <w:right w:val="single" w:sz="4" w:space="0" w:color="auto"/>
            </w:tcBorders>
            <w:noWrap/>
            <w:vAlign w:val="center"/>
            <w:hideMark/>
          </w:tcPr>
          <w:p w14:paraId="5E7D971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4" w:space="0" w:color="auto"/>
              <w:right w:val="single" w:sz="4" w:space="0" w:color="auto"/>
            </w:tcBorders>
            <w:noWrap/>
            <w:vAlign w:val="center"/>
            <w:hideMark/>
          </w:tcPr>
          <w:p w14:paraId="131960B6"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66EDD313" w14:textId="77777777" w:rsidTr="007C4556">
        <w:trPr>
          <w:trHeight w:val="300"/>
        </w:trPr>
        <w:tc>
          <w:tcPr>
            <w:tcW w:w="617" w:type="dxa"/>
            <w:tcBorders>
              <w:top w:val="nil"/>
              <w:left w:val="single" w:sz="4" w:space="0" w:color="auto"/>
              <w:bottom w:val="single" w:sz="12" w:space="0" w:color="auto"/>
              <w:right w:val="single" w:sz="4" w:space="0" w:color="auto"/>
            </w:tcBorders>
            <w:noWrap/>
            <w:vAlign w:val="center"/>
          </w:tcPr>
          <w:p w14:paraId="45FD84C4" w14:textId="77777777" w:rsidR="00E85B36" w:rsidRPr="00985282" w:rsidRDefault="00E85B36" w:rsidP="00C04AED">
            <w:pPr>
              <w:rPr>
                <w:rFonts w:cs="Arial"/>
                <w:color w:val="000000"/>
                <w:sz w:val="20"/>
                <w:lang w:eastAsia="en-ZA"/>
              </w:rPr>
            </w:pPr>
          </w:p>
        </w:tc>
        <w:tc>
          <w:tcPr>
            <w:tcW w:w="806" w:type="dxa"/>
            <w:tcBorders>
              <w:top w:val="nil"/>
              <w:left w:val="nil"/>
              <w:bottom w:val="single" w:sz="12" w:space="0" w:color="auto"/>
              <w:right w:val="single" w:sz="4" w:space="0" w:color="auto"/>
            </w:tcBorders>
            <w:noWrap/>
            <w:vAlign w:val="center"/>
          </w:tcPr>
          <w:p w14:paraId="29DB2673" w14:textId="77777777" w:rsidR="00E85B36" w:rsidRPr="00985282" w:rsidRDefault="00E85B36" w:rsidP="00146341">
            <w:pPr>
              <w:pStyle w:val="BodyTextIndent3"/>
              <w:numPr>
                <w:ilvl w:val="1"/>
                <w:numId w:val="2"/>
              </w:numPr>
              <w:ind w:left="0" w:firstLine="0"/>
              <w:rPr>
                <w:rFonts w:cs="Arial"/>
                <w:color w:val="000000"/>
                <w:sz w:val="20"/>
                <w:lang w:eastAsia="en-ZA"/>
              </w:rPr>
            </w:pPr>
          </w:p>
        </w:tc>
        <w:tc>
          <w:tcPr>
            <w:tcW w:w="2683" w:type="dxa"/>
            <w:tcBorders>
              <w:top w:val="nil"/>
              <w:left w:val="nil"/>
              <w:bottom w:val="single" w:sz="12" w:space="0" w:color="auto"/>
              <w:right w:val="single" w:sz="4" w:space="0" w:color="auto"/>
            </w:tcBorders>
            <w:noWrap/>
            <w:vAlign w:val="center"/>
            <w:hideMark/>
          </w:tcPr>
          <w:p w14:paraId="575EDC0C" w14:textId="77777777" w:rsidR="00E85B36" w:rsidRPr="00985282" w:rsidRDefault="00E85B36" w:rsidP="00C04AED">
            <w:pPr>
              <w:rPr>
                <w:rFonts w:cs="Arial"/>
                <w:color w:val="000000"/>
                <w:sz w:val="20"/>
                <w:lang w:eastAsia="en-ZA"/>
              </w:rPr>
            </w:pPr>
          </w:p>
        </w:tc>
        <w:tc>
          <w:tcPr>
            <w:tcW w:w="1223" w:type="dxa"/>
            <w:tcBorders>
              <w:top w:val="nil"/>
              <w:left w:val="nil"/>
              <w:bottom w:val="single" w:sz="12" w:space="0" w:color="auto"/>
              <w:right w:val="single" w:sz="4" w:space="0" w:color="auto"/>
            </w:tcBorders>
            <w:noWrap/>
            <w:vAlign w:val="center"/>
            <w:hideMark/>
          </w:tcPr>
          <w:p w14:paraId="6D2CA321"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187" w:type="dxa"/>
            <w:tcBorders>
              <w:top w:val="nil"/>
              <w:left w:val="nil"/>
              <w:bottom w:val="single" w:sz="12" w:space="0" w:color="auto"/>
              <w:right w:val="single" w:sz="4" w:space="0" w:color="auto"/>
            </w:tcBorders>
            <w:noWrap/>
            <w:vAlign w:val="center"/>
            <w:hideMark/>
          </w:tcPr>
          <w:p w14:paraId="647B22F8"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06" w:type="dxa"/>
            <w:tcBorders>
              <w:top w:val="nil"/>
              <w:left w:val="nil"/>
              <w:bottom w:val="single" w:sz="12" w:space="0" w:color="auto"/>
              <w:right w:val="single" w:sz="4" w:space="0" w:color="auto"/>
            </w:tcBorders>
            <w:noWrap/>
            <w:vAlign w:val="center"/>
            <w:hideMark/>
          </w:tcPr>
          <w:p w14:paraId="62F97934"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218" w:type="dxa"/>
            <w:tcBorders>
              <w:top w:val="nil"/>
              <w:left w:val="nil"/>
              <w:bottom w:val="single" w:sz="12" w:space="0" w:color="auto"/>
              <w:right w:val="single" w:sz="4" w:space="0" w:color="auto"/>
            </w:tcBorders>
            <w:noWrap/>
            <w:vAlign w:val="center"/>
            <w:hideMark/>
          </w:tcPr>
          <w:p w14:paraId="17ABBC6D"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c>
          <w:tcPr>
            <w:tcW w:w="1387" w:type="dxa"/>
            <w:tcBorders>
              <w:top w:val="nil"/>
              <w:left w:val="nil"/>
              <w:bottom w:val="single" w:sz="12" w:space="0" w:color="auto"/>
              <w:right w:val="single" w:sz="4" w:space="0" w:color="auto"/>
            </w:tcBorders>
            <w:noWrap/>
            <w:vAlign w:val="center"/>
            <w:hideMark/>
          </w:tcPr>
          <w:p w14:paraId="326850BB" w14:textId="77777777" w:rsidR="00E85B36" w:rsidRPr="00985282" w:rsidRDefault="00E85B36" w:rsidP="00C04AED">
            <w:pPr>
              <w:rPr>
                <w:rFonts w:cs="Arial"/>
                <w:color w:val="000000"/>
                <w:sz w:val="20"/>
                <w:lang w:eastAsia="en-ZA"/>
              </w:rPr>
            </w:pPr>
            <w:r w:rsidRPr="00985282">
              <w:rPr>
                <w:rFonts w:cs="Arial"/>
                <w:color w:val="000000"/>
                <w:sz w:val="20"/>
                <w:lang w:eastAsia="en-ZA"/>
              </w:rPr>
              <w:t> </w:t>
            </w:r>
          </w:p>
        </w:tc>
      </w:tr>
      <w:tr w:rsidR="00E85B36" w:rsidRPr="00985282" w14:paraId="4ED7D361" w14:textId="77777777" w:rsidTr="007C4556">
        <w:trPr>
          <w:trHeight w:val="300"/>
        </w:trPr>
        <w:tc>
          <w:tcPr>
            <w:tcW w:w="617" w:type="dxa"/>
            <w:tcBorders>
              <w:top w:val="single" w:sz="12" w:space="0" w:color="auto"/>
              <w:left w:val="single" w:sz="12" w:space="0" w:color="auto"/>
              <w:bottom w:val="single" w:sz="12" w:space="0" w:color="auto"/>
              <w:right w:val="single" w:sz="12" w:space="0" w:color="auto"/>
            </w:tcBorders>
            <w:noWrap/>
            <w:vAlign w:val="center"/>
          </w:tcPr>
          <w:p w14:paraId="4CC76222" w14:textId="77777777" w:rsidR="00E85B36" w:rsidRPr="00985282" w:rsidRDefault="00E85B36" w:rsidP="00146341">
            <w:pPr>
              <w:pStyle w:val="ListParagraph"/>
              <w:numPr>
                <w:ilvl w:val="0"/>
                <w:numId w:val="2"/>
              </w:numPr>
              <w:spacing w:before="120" w:after="120"/>
              <w:rPr>
                <w:rFonts w:cs="Arial"/>
                <w:color w:val="000000"/>
                <w:sz w:val="20"/>
                <w:lang w:eastAsia="en-ZA"/>
              </w:rPr>
            </w:pPr>
          </w:p>
        </w:tc>
        <w:tc>
          <w:tcPr>
            <w:tcW w:w="3489" w:type="dxa"/>
            <w:gridSpan w:val="2"/>
            <w:tcBorders>
              <w:top w:val="single" w:sz="12" w:space="0" w:color="auto"/>
              <w:left w:val="single" w:sz="12" w:space="0" w:color="auto"/>
              <w:bottom w:val="single" w:sz="12" w:space="0" w:color="auto"/>
              <w:right w:val="single" w:sz="12" w:space="0" w:color="auto"/>
            </w:tcBorders>
            <w:noWrap/>
            <w:vAlign w:val="center"/>
            <w:hideMark/>
          </w:tcPr>
          <w:p w14:paraId="180C9137" w14:textId="77777777" w:rsidR="00E85B36" w:rsidRPr="00985282" w:rsidRDefault="00E85B36" w:rsidP="00985282">
            <w:pPr>
              <w:spacing w:before="120" w:after="120"/>
              <w:rPr>
                <w:rFonts w:cs="Arial"/>
                <w:b/>
                <w:color w:val="000000"/>
                <w:sz w:val="20"/>
                <w:lang w:eastAsia="en-ZA"/>
              </w:rPr>
            </w:pPr>
            <w:r w:rsidRPr="00985282">
              <w:rPr>
                <w:rFonts w:cs="Arial"/>
                <w:b/>
                <w:color w:val="000000"/>
                <w:sz w:val="20"/>
                <w:lang w:eastAsia="en-ZA"/>
              </w:rPr>
              <w:t> TOTALS</w:t>
            </w:r>
          </w:p>
        </w:tc>
        <w:tc>
          <w:tcPr>
            <w:tcW w:w="1223" w:type="dxa"/>
            <w:tcBorders>
              <w:top w:val="single" w:sz="12" w:space="0" w:color="auto"/>
              <w:left w:val="single" w:sz="12" w:space="0" w:color="auto"/>
              <w:bottom w:val="single" w:sz="12" w:space="0" w:color="auto"/>
              <w:right w:val="single" w:sz="12" w:space="0" w:color="auto"/>
            </w:tcBorders>
            <w:noWrap/>
            <w:vAlign w:val="center"/>
            <w:hideMark/>
          </w:tcPr>
          <w:p w14:paraId="352B9CCF" w14:textId="77777777" w:rsidR="00E85B36" w:rsidRPr="00985282" w:rsidRDefault="00E85B36" w:rsidP="00985282">
            <w:pPr>
              <w:spacing w:before="120" w:after="120"/>
              <w:rPr>
                <w:rFonts w:cs="Arial"/>
                <w:color w:val="000000"/>
                <w:sz w:val="20"/>
                <w:lang w:eastAsia="en-ZA"/>
              </w:rPr>
            </w:pPr>
            <w:r w:rsidRPr="00985282">
              <w:rPr>
                <w:rFonts w:cs="Arial"/>
                <w:color w:val="000000"/>
                <w:sz w:val="20"/>
                <w:lang w:eastAsia="en-ZA"/>
              </w:rPr>
              <w:t> </w:t>
            </w:r>
          </w:p>
        </w:tc>
        <w:tc>
          <w:tcPr>
            <w:tcW w:w="1187" w:type="dxa"/>
            <w:tcBorders>
              <w:top w:val="single" w:sz="12" w:space="0" w:color="auto"/>
              <w:left w:val="single" w:sz="12" w:space="0" w:color="auto"/>
              <w:bottom w:val="single" w:sz="12" w:space="0" w:color="auto"/>
              <w:right w:val="single" w:sz="12" w:space="0" w:color="auto"/>
            </w:tcBorders>
            <w:noWrap/>
            <w:vAlign w:val="center"/>
            <w:hideMark/>
          </w:tcPr>
          <w:p w14:paraId="652B8305" w14:textId="77777777" w:rsidR="00E85B36" w:rsidRPr="00985282" w:rsidRDefault="00E85B36" w:rsidP="00985282">
            <w:pPr>
              <w:spacing w:before="120" w:after="120"/>
              <w:rPr>
                <w:rFonts w:cs="Arial"/>
                <w:color w:val="000000"/>
                <w:sz w:val="20"/>
                <w:lang w:eastAsia="en-ZA"/>
              </w:rPr>
            </w:pPr>
            <w:r w:rsidRPr="00985282">
              <w:rPr>
                <w:rFonts w:cs="Arial"/>
                <w:color w:val="000000"/>
                <w:sz w:val="20"/>
                <w:lang w:eastAsia="en-ZA"/>
              </w:rPr>
              <w:t> </w:t>
            </w:r>
          </w:p>
        </w:tc>
        <w:tc>
          <w:tcPr>
            <w:tcW w:w="1206" w:type="dxa"/>
            <w:tcBorders>
              <w:top w:val="single" w:sz="12" w:space="0" w:color="auto"/>
              <w:left w:val="single" w:sz="12" w:space="0" w:color="auto"/>
              <w:bottom w:val="single" w:sz="12" w:space="0" w:color="auto"/>
              <w:right w:val="single" w:sz="12" w:space="0" w:color="auto"/>
            </w:tcBorders>
            <w:noWrap/>
            <w:vAlign w:val="center"/>
            <w:hideMark/>
          </w:tcPr>
          <w:p w14:paraId="514E3E24" w14:textId="77777777" w:rsidR="00E85B36" w:rsidRPr="00985282" w:rsidRDefault="00E85B36" w:rsidP="00985282">
            <w:pPr>
              <w:spacing w:before="120" w:after="120"/>
              <w:rPr>
                <w:rFonts w:cs="Arial"/>
                <w:color w:val="000000"/>
                <w:sz w:val="20"/>
                <w:lang w:eastAsia="en-ZA"/>
              </w:rPr>
            </w:pPr>
            <w:r w:rsidRPr="00985282">
              <w:rPr>
                <w:rFonts w:cs="Arial"/>
                <w:color w:val="000000"/>
                <w:sz w:val="20"/>
                <w:lang w:eastAsia="en-ZA"/>
              </w:rPr>
              <w:t> </w:t>
            </w:r>
          </w:p>
        </w:tc>
        <w:tc>
          <w:tcPr>
            <w:tcW w:w="1218" w:type="dxa"/>
            <w:tcBorders>
              <w:top w:val="single" w:sz="12" w:space="0" w:color="auto"/>
              <w:left w:val="single" w:sz="12" w:space="0" w:color="auto"/>
              <w:bottom w:val="single" w:sz="12" w:space="0" w:color="auto"/>
              <w:right w:val="single" w:sz="12" w:space="0" w:color="auto"/>
            </w:tcBorders>
            <w:noWrap/>
            <w:vAlign w:val="center"/>
            <w:hideMark/>
          </w:tcPr>
          <w:p w14:paraId="41B2D76D" w14:textId="77777777" w:rsidR="00E85B36" w:rsidRPr="00985282" w:rsidRDefault="00E85B36" w:rsidP="00985282">
            <w:pPr>
              <w:spacing w:before="120" w:after="120"/>
              <w:rPr>
                <w:rFonts w:cs="Arial"/>
                <w:color w:val="000000"/>
                <w:sz w:val="20"/>
                <w:lang w:eastAsia="en-ZA"/>
              </w:rPr>
            </w:pPr>
            <w:r w:rsidRPr="00985282">
              <w:rPr>
                <w:rFonts w:cs="Arial"/>
                <w:color w:val="000000"/>
                <w:sz w:val="20"/>
                <w:lang w:eastAsia="en-ZA"/>
              </w:rPr>
              <w:t> </w:t>
            </w:r>
          </w:p>
        </w:tc>
        <w:tc>
          <w:tcPr>
            <w:tcW w:w="1387" w:type="dxa"/>
            <w:tcBorders>
              <w:top w:val="single" w:sz="12" w:space="0" w:color="auto"/>
              <w:left w:val="single" w:sz="12" w:space="0" w:color="auto"/>
              <w:bottom w:val="single" w:sz="12" w:space="0" w:color="auto"/>
              <w:right w:val="single" w:sz="12" w:space="0" w:color="auto"/>
            </w:tcBorders>
            <w:noWrap/>
            <w:vAlign w:val="center"/>
            <w:hideMark/>
          </w:tcPr>
          <w:p w14:paraId="04FF3D1A" w14:textId="77777777" w:rsidR="00E85B36" w:rsidRPr="00985282" w:rsidRDefault="00E85B36" w:rsidP="00985282">
            <w:pPr>
              <w:spacing w:before="120" w:after="120"/>
              <w:rPr>
                <w:rFonts w:cs="Arial"/>
                <w:color w:val="000000"/>
                <w:sz w:val="20"/>
                <w:lang w:eastAsia="en-ZA"/>
              </w:rPr>
            </w:pPr>
            <w:r w:rsidRPr="00985282">
              <w:rPr>
                <w:rFonts w:cs="Arial"/>
                <w:color w:val="000000"/>
                <w:sz w:val="20"/>
                <w:lang w:eastAsia="en-ZA"/>
              </w:rPr>
              <w:t> </w:t>
            </w:r>
          </w:p>
        </w:tc>
      </w:tr>
    </w:tbl>
    <w:p w14:paraId="48D50E46" w14:textId="77777777" w:rsidR="005649E3" w:rsidRPr="00985282" w:rsidRDefault="005649E3">
      <w:pPr>
        <w:rPr>
          <w:sz w:val="20"/>
        </w:rPr>
      </w:pPr>
      <w:r w:rsidRPr="00985282">
        <w:rPr>
          <w:sz w:val="20"/>
        </w:rPr>
        <w:br w:type="page"/>
      </w:r>
    </w:p>
    <w:tbl>
      <w:tblPr>
        <w:tblW w:w="10773" w:type="dxa"/>
        <w:tblInd w:w="-1026" w:type="dxa"/>
        <w:tblLayout w:type="fixed"/>
        <w:tblLook w:val="0000" w:firstRow="0" w:lastRow="0" w:firstColumn="0" w:lastColumn="0" w:noHBand="0" w:noVBand="0"/>
      </w:tblPr>
      <w:tblGrid>
        <w:gridCol w:w="1266"/>
        <w:gridCol w:w="9507"/>
      </w:tblGrid>
      <w:tr w:rsidR="00B07458" w:rsidRPr="00CE0A75" w14:paraId="13F21BFB" w14:textId="77777777" w:rsidTr="00454E3D">
        <w:tc>
          <w:tcPr>
            <w:tcW w:w="1266" w:type="dxa"/>
          </w:tcPr>
          <w:p w14:paraId="30916BB2" w14:textId="77777777" w:rsidR="00B07458" w:rsidRPr="00CE0A75" w:rsidRDefault="00B07458" w:rsidP="00454E3D">
            <w:pPr>
              <w:rPr>
                <w:i/>
                <w:sz w:val="16"/>
                <w:szCs w:val="16"/>
              </w:rPr>
            </w:pPr>
          </w:p>
        </w:tc>
        <w:tc>
          <w:tcPr>
            <w:tcW w:w="9507" w:type="dxa"/>
          </w:tcPr>
          <w:p w14:paraId="55DD6474" w14:textId="77777777" w:rsidR="00777858" w:rsidRPr="00CE0A75" w:rsidRDefault="00777858" w:rsidP="00552947">
            <w:pPr>
              <w:keepNext/>
              <w:widowControl w:val="0"/>
              <w:tabs>
                <w:tab w:val="center" w:pos="4680"/>
              </w:tabs>
              <w:spacing w:line="360" w:lineRule="auto"/>
              <w:jc w:val="center"/>
              <w:outlineLvl w:val="0"/>
              <w:rPr>
                <w:b/>
              </w:rPr>
            </w:pPr>
          </w:p>
          <w:p w14:paraId="29639959" w14:textId="77777777" w:rsidR="00B07458" w:rsidRPr="00876115" w:rsidRDefault="00B07458" w:rsidP="00552947">
            <w:pPr>
              <w:keepNext/>
              <w:widowControl w:val="0"/>
              <w:tabs>
                <w:tab w:val="center" w:pos="4680"/>
              </w:tabs>
              <w:spacing w:line="360" w:lineRule="auto"/>
              <w:jc w:val="center"/>
              <w:outlineLvl w:val="0"/>
              <w:rPr>
                <w:b/>
                <w:sz w:val="28"/>
                <w:szCs w:val="28"/>
              </w:rPr>
            </w:pPr>
            <w:r w:rsidRPr="00876115">
              <w:rPr>
                <w:b/>
                <w:sz w:val="28"/>
                <w:szCs w:val="28"/>
              </w:rPr>
              <w:t>DECLARATION</w:t>
            </w:r>
            <w:r w:rsidR="004F0FBC" w:rsidRPr="00876115">
              <w:rPr>
                <w:b/>
                <w:sz w:val="28"/>
                <w:szCs w:val="28"/>
              </w:rPr>
              <w:t xml:space="preserve"> UNDER OATH</w:t>
            </w:r>
          </w:p>
          <w:p w14:paraId="6CFEB1B0" w14:textId="2CFD4C34" w:rsidR="00B07458" w:rsidRDefault="00B07458" w:rsidP="00B07458">
            <w:pPr>
              <w:keepNext/>
              <w:widowControl w:val="0"/>
              <w:tabs>
                <w:tab w:val="center" w:pos="4680"/>
              </w:tabs>
              <w:spacing w:line="360" w:lineRule="auto"/>
              <w:jc w:val="both"/>
              <w:outlineLvl w:val="0"/>
              <w:rPr>
                <w:b/>
              </w:rPr>
            </w:pPr>
          </w:p>
          <w:p w14:paraId="0C613D7C" w14:textId="095812C3" w:rsidR="00444A61" w:rsidRPr="00C661B1" w:rsidRDefault="007C4556" w:rsidP="00444A61">
            <w:pPr>
              <w:keepNext/>
              <w:widowControl w:val="0"/>
              <w:tabs>
                <w:tab w:val="center" w:pos="4680"/>
              </w:tabs>
              <w:spacing w:line="360" w:lineRule="auto"/>
              <w:jc w:val="center"/>
              <w:outlineLvl w:val="0"/>
              <w:rPr>
                <w:b/>
                <w:color w:val="FF0000"/>
                <w:sz w:val="22"/>
                <w:szCs w:val="22"/>
              </w:rPr>
            </w:pPr>
            <w:r w:rsidRPr="00C661B1">
              <w:rPr>
                <w:b/>
                <w:color w:val="FF0000"/>
                <w:sz w:val="22"/>
                <w:szCs w:val="22"/>
              </w:rPr>
              <w:t>(</w:t>
            </w:r>
            <w:r w:rsidR="00444A61" w:rsidRPr="00C661B1">
              <w:rPr>
                <w:b/>
                <w:color w:val="FF0000"/>
                <w:sz w:val="22"/>
                <w:szCs w:val="22"/>
              </w:rPr>
              <w:t>This declaration relates only to the application for financial assistance</w:t>
            </w:r>
            <w:r w:rsidRPr="00C661B1">
              <w:rPr>
                <w:b/>
                <w:color w:val="FF0000"/>
                <w:sz w:val="22"/>
                <w:szCs w:val="22"/>
              </w:rPr>
              <w:t>)</w:t>
            </w:r>
          </w:p>
          <w:p w14:paraId="01F39C49" w14:textId="77777777" w:rsidR="00B07458" w:rsidRPr="00CE0A75" w:rsidRDefault="00B07458" w:rsidP="00B07458">
            <w:pPr>
              <w:keepNext/>
              <w:widowControl w:val="0"/>
              <w:spacing w:line="360" w:lineRule="auto"/>
              <w:rPr>
                <w:b/>
              </w:rPr>
            </w:pPr>
          </w:p>
          <w:p w14:paraId="79BF4CFF" w14:textId="77777777" w:rsidR="00B07458" w:rsidRPr="00CE0A75" w:rsidRDefault="00B07458" w:rsidP="00B07458">
            <w:pPr>
              <w:keepNext/>
              <w:widowControl w:val="0"/>
              <w:spacing w:line="360" w:lineRule="auto"/>
              <w:rPr>
                <w:b/>
              </w:rPr>
            </w:pPr>
          </w:p>
          <w:p w14:paraId="3AF9C07C" w14:textId="6189E19A" w:rsidR="00B07458" w:rsidRPr="00095187" w:rsidRDefault="002C336D" w:rsidP="002C336D">
            <w:pPr>
              <w:keepNext/>
              <w:widowControl w:val="0"/>
              <w:spacing w:line="360" w:lineRule="auto"/>
              <w:outlineLvl w:val="0"/>
              <w:rPr>
                <w:sz w:val="22"/>
                <w:szCs w:val="22"/>
              </w:rPr>
            </w:pPr>
            <w:r w:rsidRPr="00095187">
              <w:rPr>
                <w:sz w:val="22"/>
                <w:szCs w:val="22"/>
              </w:rPr>
              <w:t>Signed and sworn at .................</w:t>
            </w:r>
            <w:r w:rsidR="004767FD">
              <w:rPr>
                <w:sz w:val="22"/>
                <w:szCs w:val="22"/>
              </w:rPr>
              <w:t>...........</w:t>
            </w:r>
            <w:r w:rsidRPr="00095187">
              <w:rPr>
                <w:sz w:val="22"/>
                <w:szCs w:val="22"/>
              </w:rPr>
              <w:t xml:space="preserve">......... on this ............day of </w:t>
            </w:r>
            <w:r w:rsidR="00B07458" w:rsidRPr="00095187">
              <w:rPr>
                <w:sz w:val="22"/>
                <w:szCs w:val="22"/>
              </w:rPr>
              <w:t>.............</w:t>
            </w:r>
            <w:r w:rsidR="004767FD">
              <w:rPr>
                <w:sz w:val="22"/>
                <w:szCs w:val="22"/>
              </w:rPr>
              <w:t>........</w:t>
            </w:r>
            <w:r w:rsidR="00B07458" w:rsidRPr="00095187">
              <w:rPr>
                <w:sz w:val="22"/>
                <w:szCs w:val="22"/>
              </w:rPr>
              <w:t>........... 20......</w:t>
            </w:r>
          </w:p>
          <w:p w14:paraId="1A5A2A8B" w14:textId="77777777" w:rsidR="00B07458" w:rsidRPr="00095187" w:rsidRDefault="00B07458" w:rsidP="00B07458">
            <w:pPr>
              <w:keepNext/>
              <w:widowControl w:val="0"/>
              <w:spacing w:line="360" w:lineRule="auto"/>
              <w:rPr>
                <w:sz w:val="22"/>
                <w:szCs w:val="22"/>
              </w:rPr>
            </w:pPr>
          </w:p>
          <w:p w14:paraId="101ED3A4" w14:textId="77777777" w:rsidR="00B07458" w:rsidRPr="00095187" w:rsidRDefault="0007250E" w:rsidP="00B07458">
            <w:pPr>
              <w:keepNext/>
              <w:widowControl w:val="0"/>
              <w:spacing w:line="360" w:lineRule="auto"/>
              <w:outlineLvl w:val="0"/>
              <w:rPr>
                <w:sz w:val="22"/>
                <w:szCs w:val="22"/>
              </w:rPr>
            </w:pPr>
            <w:r w:rsidRPr="00095187">
              <w:rPr>
                <w:sz w:val="22"/>
                <w:szCs w:val="22"/>
              </w:rPr>
              <w:t>The d</w:t>
            </w:r>
            <w:r w:rsidR="00B07458" w:rsidRPr="00095187">
              <w:rPr>
                <w:sz w:val="22"/>
                <w:szCs w:val="22"/>
              </w:rPr>
              <w:t>eponent:</w:t>
            </w:r>
          </w:p>
          <w:p w14:paraId="58605246" w14:textId="77777777" w:rsidR="00B07458" w:rsidRPr="00095187" w:rsidRDefault="00B07458" w:rsidP="00A8563C">
            <w:pPr>
              <w:pStyle w:val="Level1"/>
              <w:keepNext/>
              <w:numPr>
                <w:ilvl w:val="0"/>
                <w:numId w:val="24"/>
              </w:numPr>
              <w:spacing w:before="120" w:after="240"/>
              <w:ind w:left="720" w:hanging="720"/>
              <w:jc w:val="both"/>
              <w:rPr>
                <w:rFonts w:ascii="Arial" w:hAnsi="Arial"/>
                <w:sz w:val="22"/>
                <w:szCs w:val="22"/>
                <w:lang w:val="en-ZA"/>
              </w:rPr>
            </w:pPr>
            <w:r w:rsidRPr="00095187">
              <w:rPr>
                <w:rFonts w:ascii="Arial" w:hAnsi="Arial"/>
                <w:sz w:val="22"/>
                <w:szCs w:val="22"/>
                <w:lang w:val="en-ZA"/>
              </w:rPr>
              <w:tab/>
            </w:r>
            <w:r w:rsidR="002C336D" w:rsidRPr="00095187">
              <w:rPr>
                <w:rFonts w:ascii="Arial" w:hAnsi="Arial"/>
                <w:sz w:val="22"/>
                <w:szCs w:val="22"/>
                <w:lang w:val="en-ZA"/>
              </w:rPr>
              <w:t xml:space="preserve">acknowledged </w:t>
            </w:r>
            <w:r w:rsidRPr="00095187">
              <w:rPr>
                <w:rFonts w:ascii="Arial" w:hAnsi="Arial"/>
                <w:sz w:val="22"/>
                <w:szCs w:val="22"/>
                <w:lang w:val="en-ZA"/>
              </w:rPr>
              <w:t>that she/he knows, understands and confirms the co</w:t>
            </w:r>
            <w:r w:rsidR="00552947" w:rsidRPr="00095187">
              <w:rPr>
                <w:rFonts w:ascii="Arial" w:hAnsi="Arial"/>
                <w:sz w:val="22"/>
                <w:szCs w:val="22"/>
                <w:lang w:val="en-ZA"/>
              </w:rPr>
              <w:t xml:space="preserve">rrectness of the contents of </w:t>
            </w:r>
            <w:r w:rsidR="006508AB" w:rsidRPr="00095187">
              <w:rPr>
                <w:rFonts w:ascii="Arial" w:hAnsi="Arial"/>
                <w:sz w:val="22"/>
                <w:szCs w:val="22"/>
                <w:lang w:val="en-ZA"/>
              </w:rPr>
              <w:t xml:space="preserve">this application for financial assistance including </w:t>
            </w:r>
            <w:r w:rsidR="00552947" w:rsidRPr="00095187">
              <w:rPr>
                <w:rFonts w:ascii="Arial" w:hAnsi="Arial"/>
                <w:sz w:val="22"/>
                <w:szCs w:val="22"/>
                <w:lang w:val="en-ZA"/>
              </w:rPr>
              <w:t>Tables</w:t>
            </w:r>
            <w:r w:rsidR="006508AB" w:rsidRPr="00095187">
              <w:rPr>
                <w:rFonts w:ascii="Arial" w:hAnsi="Arial"/>
                <w:sz w:val="22"/>
                <w:szCs w:val="22"/>
                <w:lang w:val="en-ZA"/>
              </w:rPr>
              <w:t xml:space="preserve"> ‘A’ and</w:t>
            </w:r>
            <w:r w:rsidRPr="00095187">
              <w:rPr>
                <w:rFonts w:ascii="Arial" w:hAnsi="Arial"/>
                <w:sz w:val="22"/>
                <w:szCs w:val="22"/>
                <w:lang w:val="en-ZA"/>
              </w:rPr>
              <w:t xml:space="preserve"> ‘B’;</w:t>
            </w:r>
          </w:p>
          <w:p w14:paraId="02411FA0" w14:textId="77777777" w:rsidR="00B07458" w:rsidRPr="00095187" w:rsidRDefault="00B07458" w:rsidP="00A8563C">
            <w:pPr>
              <w:pStyle w:val="Level1"/>
              <w:keepNext/>
              <w:numPr>
                <w:ilvl w:val="0"/>
                <w:numId w:val="24"/>
              </w:numPr>
              <w:spacing w:before="120" w:after="240"/>
              <w:ind w:left="720" w:hanging="720"/>
              <w:jc w:val="both"/>
              <w:rPr>
                <w:rFonts w:ascii="Arial" w:hAnsi="Arial"/>
                <w:sz w:val="22"/>
                <w:szCs w:val="22"/>
                <w:lang w:val="en-ZA"/>
              </w:rPr>
            </w:pPr>
            <w:r w:rsidRPr="00095187">
              <w:rPr>
                <w:rFonts w:ascii="Arial" w:hAnsi="Arial"/>
                <w:sz w:val="22"/>
                <w:szCs w:val="22"/>
                <w:lang w:val="en-ZA"/>
              </w:rPr>
              <w:tab/>
            </w:r>
            <w:r w:rsidR="002C336D" w:rsidRPr="00095187">
              <w:rPr>
                <w:rFonts w:ascii="Arial" w:hAnsi="Arial"/>
                <w:sz w:val="22"/>
                <w:szCs w:val="22"/>
                <w:lang w:val="en-ZA"/>
              </w:rPr>
              <w:t xml:space="preserve">confirmed </w:t>
            </w:r>
            <w:r w:rsidRPr="00095187">
              <w:rPr>
                <w:rFonts w:ascii="Arial" w:hAnsi="Arial"/>
                <w:sz w:val="22"/>
                <w:szCs w:val="22"/>
                <w:lang w:val="en-ZA"/>
              </w:rPr>
              <w:t>that she/he has no objection to taking the prescribed oath;</w:t>
            </w:r>
          </w:p>
          <w:p w14:paraId="1766E896" w14:textId="77777777" w:rsidR="00B07458" w:rsidRPr="00095187" w:rsidRDefault="00B07458" w:rsidP="00A8563C">
            <w:pPr>
              <w:pStyle w:val="Level1"/>
              <w:keepNext/>
              <w:numPr>
                <w:ilvl w:val="0"/>
                <w:numId w:val="24"/>
              </w:numPr>
              <w:spacing w:before="120" w:after="240"/>
              <w:ind w:left="720" w:hanging="720"/>
              <w:jc w:val="both"/>
              <w:rPr>
                <w:rFonts w:ascii="Arial" w:hAnsi="Arial"/>
                <w:b/>
                <w:sz w:val="22"/>
                <w:szCs w:val="22"/>
                <w:lang w:val="en-ZA"/>
              </w:rPr>
            </w:pPr>
            <w:r w:rsidRPr="00095187">
              <w:rPr>
                <w:rFonts w:ascii="Arial" w:hAnsi="Arial"/>
                <w:sz w:val="22"/>
                <w:szCs w:val="22"/>
                <w:lang w:val="en-ZA"/>
              </w:rPr>
              <w:tab/>
            </w:r>
            <w:r w:rsidR="002C336D" w:rsidRPr="00095187">
              <w:rPr>
                <w:rFonts w:ascii="Arial" w:hAnsi="Arial"/>
                <w:sz w:val="22"/>
                <w:szCs w:val="22"/>
                <w:lang w:val="en-ZA"/>
              </w:rPr>
              <w:t xml:space="preserve">confirmed </w:t>
            </w:r>
            <w:r w:rsidRPr="00095187">
              <w:rPr>
                <w:rFonts w:ascii="Arial" w:hAnsi="Arial"/>
                <w:sz w:val="22"/>
                <w:szCs w:val="22"/>
                <w:lang w:val="en-ZA"/>
              </w:rPr>
              <w:t>that she/he considers the prescribed oath as binding on her/his conscience.</w:t>
            </w:r>
          </w:p>
          <w:p w14:paraId="61F58375" w14:textId="77777777" w:rsidR="00B07458" w:rsidRPr="00095187" w:rsidRDefault="00B07458" w:rsidP="00A8563C">
            <w:pPr>
              <w:keepNext/>
              <w:widowControl w:val="0"/>
              <w:spacing w:before="120" w:after="240"/>
              <w:jc w:val="both"/>
              <w:rPr>
                <w:b/>
                <w:sz w:val="22"/>
                <w:szCs w:val="22"/>
              </w:rPr>
            </w:pPr>
          </w:p>
          <w:p w14:paraId="22C0FC7E" w14:textId="77777777" w:rsidR="00B07458" w:rsidRPr="00095187" w:rsidRDefault="00B07458" w:rsidP="00B07458">
            <w:pPr>
              <w:keepNext/>
              <w:widowControl w:val="0"/>
              <w:spacing w:line="360" w:lineRule="auto"/>
              <w:jc w:val="both"/>
              <w:rPr>
                <w:sz w:val="22"/>
                <w:szCs w:val="22"/>
              </w:rPr>
            </w:pPr>
            <w:r w:rsidRPr="00095187">
              <w:rPr>
                <w:b/>
                <w:sz w:val="22"/>
                <w:szCs w:val="22"/>
              </w:rPr>
              <w:tab/>
            </w:r>
            <w:r w:rsidRPr="00095187">
              <w:rPr>
                <w:b/>
                <w:sz w:val="22"/>
                <w:szCs w:val="22"/>
              </w:rPr>
              <w:tab/>
            </w:r>
            <w:r w:rsidRPr="00095187">
              <w:rPr>
                <w:b/>
                <w:sz w:val="22"/>
                <w:szCs w:val="22"/>
              </w:rPr>
              <w:tab/>
            </w:r>
            <w:r w:rsidRPr="00095187">
              <w:rPr>
                <w:b/>
                <w:sz w:val="22"/>
                <w:szCs w:val="22"/>
              </w:rPr>
              <w:tab/>
            </w:r>
            <w:r w:rsidRPr="00095187">
              <w:rPr>
                <w:b/>
                <w:sz w:val="22"/>
                <w:szCs w:val="22"/>
              </w:rPr>
              <w:tab/>
            </w:r>
            <w:r w:rsidRPr="00095187">
              <w:rPr>
                <w:b/>
                <w:sz w:val="22"/>
                <w:szCs w:val="22"/>
              </w:rPr>
              <w:tab/>
            </w:r>
          </w:p>
          <w:p w14:paraId="60A33135" w14:textId="77777777" w:rsidR="00B07458" w:rsidRPr="00095187" w:rsidRDefault="00B07458" w:rsidP="00B07458">
            <w:pPr>
              <w:widowControl w:val="0"/>
              <w:spacing w:line="360" w:lineRule="auto"/>
              <w:jc w:val="both"/>
              <w:outlineLvl w:val="0"/>
              <w:rPr>
                <w:sz w:val="22"/>
                <w:szCs w:val="22"/>
              </w:rPr>
            </w:pPr>
            <w:r w:rsidRPr="00095187">
              <w:rPr>
                <w:sz w:val="22"/>
                <w:szCs w:val="22"/>
              </w:rPr>
              <w:tab/>
            </w:r>
            <w:r w:rsidRPr="00095187">
              <w:rPr>
                <w:sz w:val="22"/>
                <w:szCs w:val="22"/>
              </w:rPr>
              <w:tab/>
            </w:r>
            <w:r w:rsidRPr="00095187">
              <w:rPr>
                <w:sz w:val="22"/>
                <w:szCs w:val="22"/>
              </w:rPr>
              <w:tab/>
            </w:r>
            <w:r w:rsidRPr="00095187">
              <w:rPr>
                <w:sz w:val="22"/>
                <w:szCs w:val="22"/>
              </w:rPr>
              <w:tab/>
            </w:r>
            <w:r w:rsidRPr="00095187">
              <w:rPr>
                <w:sz w:val="22"/>
                <w:szCs w:val="22"/>
              </w:rPr>
              <w:tab/>
            </w:r>
            <w:r w:rsidRPr="00095187">
              <w:rPr>
                <w:sz w:val="22"/>
                <w:szCs w:val="22"/>
              </w:rPr>
              <w:tab/>
            </w:r>
            <w:r w:rsidRPr="00095187">
              <w:rPr>
                <w:sz w:val="22"/>
                <w:szCs w:val="22"/>
              </w:rPr>
              <w:tab/>
            </w:r>
            <w:r w:rsidRPr="00095187">
              <w:rPr>
                <w:sz w:val="22"/>
                <w:szCs w:val="22"/>
              </w:rPr>
              <w:tab/>
            </w:r>
            <w:r w:rsidRPr="00095187">
              <w:rPr>
                <w:sz w:val="22"/>
                <w:szCs w:val="22"/>
              </w:rPr>
              <w:tab/>
            </w:r>
            <w:r w:rsidRPr="00095187">
              <w:rPr>
                <w:sz w:val="22"/>
                <w:szCs w:val="22"/>
              </w:rPr>
              <w:tab/>
            </w:r>
            <w:r w:rsidR="003D373B" w:rsidRPr="00095187">
              <w:rPr>
                <w:sz w:val="22"/>
                <w:szCs w:val="22"/>
              </w:rPr>
              <w:tab/>
            </w:r>
          </w:p>
          <w:p w14:paraId="6FA3AA5F" w14:textId="77777777" w:rsidR="003D373B" w:rsidRPr="00095187" w:rsidRDefault="00B07458" w:rsidP="00B07458">
            <w:pPr>
              <w:widowControl w:val="0"/>
              <w:spacing w:line="360" w:lineRule="auto"/>
              <w:jc w:val="both"/>
              <w:outlineLvl w:val="0"/>
              <w:rPr>
                <w:sz w:val="22"/>
                <w:szCs w:val="22"/>
              </w:rPr>
            </w:pPr>
            <w:r w:rsidRPr="00095187">
              <w:rPr>
                <w:sz w:val="22"/>
                <w:szCs w:val="22"/>
              </w:rPr>
              <w:tab/>
            </w:r>
            <w:r w:rsidRPr="00095187">
              <w:rPr>
                <w:sz w:val="22"/>
                <w:szCs w:val="22"/>
              </w:rPr>
              <w:tab/>
            </w:r>
            <w:r w:rsidRPr="00095187">
              <w:rPr>
                <w:sz w:val="22"/>
                <w:szCs w:val="22"/>
              </w:rPr>
              <w:tab/>
            </w:r>
            <w:r w:rsidRPr="00095187">
              <w:rPr>
                <w:sz w:val="22"/>
                <w:szCs w:val="22"/>
              </w:rPr>
              <w:tab/>
            </w:r>
            <w:r w:rsidRPr="00095187">
              <w:rPr>
                <w:sz w:val="22"/>
                <w:szCs w:val="22"/>
              </w:rPr>
              <w:tab/>
            </w:r>
            <w:r w:rsidRPr="00095187">
              <w:rPr>
                <w:sz w:val="22"/>
                <w:szCs w:val="22"/>
              </w:rPr>
              <w:tab/>
            </w:r>
            <w:r w:rsidRPr="00095187">
              <w:rPr>
                <w:sz w:val="22"/>
                <w:szCs w:val="22"/>
              </w:rPr>
              <w:tab/>
            </w:r>
            <w:r w:rsidR="003D373B" w:rsidRPr="00095187">
              <w:rPr>
                <w:sz w:val="22"/>
                <w:szCs w:val="22"/>
              </w:rPr>
              <w:tab/>
            </w:r>
            <w:r w:rsidR="001E6076" w:rsidRPr="00095187">
              <w:rPr>
                <w:sz w:val="22"/>
                <w:szCs w:val="22"/>
              </w:rPr>
              <w:t>....................................................</w:t>
            </w:r>
          </w:p>
          <w:p w14:paraId="74CC02D5" w14:textId="77777777" w:rsidR="00B07458" w:rsidRPr="00095187" w:rsidRDefault="001E6076" w:rsidP="00B07458">
            <w:pPr>
              <w:widowControl w:val="0"/>
              <w:spacing w:line="360" w:lineRule="auto"/>
              <w:jc w:val="both"/>
              <w:outlineLvl w:val="0"/>
              <w:rPr>
                <w:sz w:val="22"/>
                <w:szCs w:val="22"/>
              </w:rPr>
            </w:pPr>
            <w:r w:rsidRPr="00095187">
              <w:rPr>
                <w:b/>
                <w:sz w:val="22"/>
                <w:szCs w:val="22"/>
              </w:rPr>
              <w:tab/>
            </w:r>
            <w:r w:rsidRPr="00095187">
              <w:rPr>
                <w:b/>
                <w:sz w:val="22"/>
                <w:szCs w:val="22"/>
              </w:rPr>
              <w:tab/>
            </w:r>
            <w:r w:rsidRPr="00095187">
              <w:rPr>
                <w:b/>
                <w:sz w:val="22"/>
                <w:szCs w:val="22"/>
              </w:rPr>
              <w:tab/>
            </w:r>
            <w:r w:rsidRPr="00095187">
              <w:rPr>
                <w:b/>
                <w:sz w:val="22"/>
                <w:szCs w:val="22"/>
              </w:rPr>
              <w:tab/>
            </w:r>
            <w:r w:rsidRPr="00095187">
              <w:rPr>
                <w:b/>
                <w:sz w:val="22"/>
                <w:szCs w:val="22"/>
              </w:rPr>
              <w:tab/>
            </w:r>
            <w:r w:rsidRPr="00095187">
              <w:rPr>
                <w:b/>
                <w:sz w:val="22"/>
                <w:szCs w:val="22"/>
              </w:rPr>
              <w:tab/>
            </w:r>
            <w:r w:rsidRPr="00095187">
              <w:rPr>
                <w:b/>
                <w:sz w:val="22"/>
                <w:szCs w:val="22"/>
              </w:rPr>
              <w:tab/>
            </w:r>
            <w:r w:rsidRPr="00095187">
              <w:rPr>
                <w:b/>
                <w:sz w:val="22"/>
                <w:szCs w:val="22"/>
              </w:rPr>
              <w:tab/>
            </w:r>
            <w:r w:rsidR="00B07458" w:rsidRPr="00095187">
              <w:rPr>
                <w:b/>
                <w:sz w:val="22"/>
                <w:szCs w:val="22"/>
              </w:rPr>
              <w:t>COMMISSIONER OF OATHS</w:t>
            </w:r>
          </w:p>
          <w:p w14:paraId="634BA76A" w14:textId="77777777" w:rsidR="000F1633" w:rsidRPr="00095187" w:rsidRDefault="000F1633" w:rsidP="000F1633">
            <w:pPr>
              <w:spacing w:line="360" w:lineRule="auto"/>
              <w:jc w:val="both"/>
              <w:rPr>
                <w:sz w:val="22"/>
                <w:szCs w:val="22"/>
              </w:rPr>
            </w:pPr>
          </w:p>
          <w:p w14:paraId="2329273D" w14:textId="77777777" w:rsidR="000F1633" w:rsidRPr="00095187" w:rsidRDefault="000F1633" w:rsidP="000F1633">
            <w:pPr>
              <w:spacing w:line="360" w:lineRule="auto"/>
              <w:jc w:val="both"/>
              <w:rPr>
                <w:sz w:val="22"/>
                <w:szCs w:val="22"/>
              </w:rPr>
            </w:pPr>
          </w:p>
          <w:p w14:paraId="760F1961" w14:textId="218322AC" w:rsidR="000F1633" w:rsidRPr="00095187" w:rsidRDefault="000F1633" w:rsidP="004767FD">
            <w:pPr>
              <w:spacing w:line="360" w:lineRule="auto"/>
              <w:ind w:left="2489" w:hanging="2489"/>
              <w:jc w:val="both"/>
              <w:rPr>
                <w:sz w:val="22"/>
                <w:szCs w:val="22"/>
              </w:rPr>
            </w:pPr>
            <w:r w:rsidRPr="00095187">
              <w:rPr>
                <w:sz w:val="22"/>
                <w:szCs w:val="22"/>
              </w:rPr>
              <w:t>Full names:</w:t>
            </w:r>
            <w:r w:rsidRPr="00095187">
              <w:rPr>
                <w:sz w:val="22"/>
                <w:szCs w:val="22"/>
              </w:rPr>
              <w:tab/>
              <w:t>……………………………………………………………</w:t>
            </w:r>
            <w:r w:rsidR="004767FD">
              <w:rPr>
                <w:sz w:val="22"/>
                <w:szCs w:val="22"/>
              </w:rPr>
              <w:t>……….</w:t>
            </w:r>
            <w:r w:rsidRPr="00095187">
              <w:rPr>
                <w:sz w:val="22"/>
                <w:szCs w:val="22"/>
              </w:rPr>
              <w:t>…</w:t>
            </w:r>
          </w:p>
          <w:p w14:paraId="3C4DA7BB" w14:textId="7A369FF6" w:rsidR="000F1633" w:rsidRPr="00095187" w:rsidRDefault="000F1633" w:rsidP="004767FD">
            <w:pPr>
              <w:spacing w:line="360" w:lineRule="auto"/>
              <w:ind w:left="2489" w:hanging="2489"/>
              <w:jc w:val="both"/>
              <w:rPr>
                <w:sz w:val="22"/>
                <w:szCs w:val="22"/>
              </w:rPr>
            </w:pPr>
            <w:r w:rsidRPr="00095187">
              <w:rPr>
                <w:sz w:val="22"/>
                <w:szCs w:val="22"/>
              </w:rPr>
              <w:t>Designation and area:</w:t>
            </w:r>
            <w:r w:rsidRPr="00095187">
              <w:rPr>
                <w:sz w:val="22"/>
                <w:szCs w:val="22"/>
              </w:rPr>
              <w:tab/>
            </w:r>
            <w:r w:rsidR="004767FD" w:rsidRPr="00095187">
              <w:rPr>
                <w:sz w:val="22"/>
                <w:szCs w:val="22"/>
              </w:rPr>
              <w:t>…………………………………………………………</w:t>
            </w:r>
            <w:r w:rsidR="004767FD">
              <w:rPr>
                <w:sz w:val="22"/>
                <w:szCs w:val="22"/>
              </w:rPr>
              <w:t>……….</w:t>
            </w:r>
            <w:r w:rsidR="004767FD" w:rsidRPr="00095187">
              <w:rPr>
                <w:sz w:val="22"/>
                <w:szCs w:val="22"/>
              </w:rPr>
              <w:t>……</w:t>
            </w:r>
          </w:p>
          <w:p w14:paraId="0A2896C4" w14:textId="0A46537B" w:rsidR="000F1633" w:rsidRPr="00095187" w:rsidRDefault="000F1633" w:rsidP="004767FD">
            <w:pPr>
              <w:spacing w:line="360" w:lineRule="auto"/>
              <w:ind w:left="2489" w:hanging="2489"/>
              <w:jc w:val="both"/>
              <w:rPr>
                <w:sz w:val="22"/>
                <w:szCs w:val="22"/>
              </w:rPr>
            </w:pPr>
            <w:r w:rsidRPr="00095187">
              <w:rPr>
                <w:sz w:val="22"/>
                <w:szCs w:val="22"/>
              </w:rPr>
              <w:t>Street address:</w:t>
            </w:r>
            <w:r w:rsidRPr="00095187">
              <w:rPr>
                <w:sz w:val="22"/>
                <w:szCs w:val="22"/>
              </w:rPr>
              <w:tab/>
            </w:r>
            <w:r w:rsidR="004767FD" w:rsidRPr="00095187">
              <w:rPr>
                <w:sz w:val="22"/>
                <w:szCs w:val="22"/>
              </w:rPr>
              <w:t>…………………………………………………………</w:t>
            </w:r>
            <w:r w:rsidR="004767FD">
              <w:rPr>
                <w:sz w:val="22"/>
                <w:szCs w:val="22"/>
              </w:rPr>
              <w:t>……….</w:t>
            </w:r>
            <w:r w:rsidR="004767FD" w:rsidRPr="00095187">
              <w:rPr>
                <w:sz w:val="22"/>
                <w:szCs w:val="22"/>
              </w:rPr>
              <w:t>……</w:t>
            </w:r>
          </w:p>
          <w:p w14:paraId="522C8AE9" w14:textId="7075081A" w:rsidR="000F1633" w:rsidRPr="00095187" w:rsidRDefault="000F1633" w:rsidP="004767FD">
            <w:pPr>
              <w:spacing w:line="360" w:lineRule="auto"/>
              <w:ind w:left="2489" w:hanging="2489"/>
              <w:jc w:val="both"/>
              <w:rPr>
                <w:sz w:val="22"/>
                <w:szCs w:val="22"/>
              </w:rPr>
            </w:pPr>
            <w:r w:rsidRPr="00095187">
              <w:rPr>
                <w:sz w:val="22"/>
                <w:szCs w:val="22"/>
              </w:rPr>
              <w:tab/>
            </w:r>
            <w:r w:rsidR="004767FD" w:rsidRPr="00095187">
              <w:rPr>
                <w:sz w:val="22"/>
                <w:szCs w:val="22"/>
              </w:rPr>
              <w:t>…………………………………………………………</w:t>
            </w:r>
            <w:r w:rsidR="004767FD">
              <w:rPr>
                <w:sz w:val="22"/>
                <w:szCs w:val="22"/>
              </w:rPr>
              <w:t>……….</w:t>
            </w:r>
            <w:r w:rsidR="004767FD" w:rsidRPr="00095187">
              <w:rPr>
                <w:sz w:val="22"/>
                <w:szCs w:val="22"/>
              </w:rPr>
              <w:t>……</w:t>
            </w:r>
          </w:p>
          <w:p w14:paraId="57B8B983" w14:textId="6857E718" w:rsidR="00A8563C" w:rsidRDefault="00A8563C" w:rsidP="004767FD">
            <w:pPr>
              <w:spacing w:line="360" w:lineRule="auto"/>
              <w:ind w:left="2489" w:hanging="2489"/>
              <w:jc w:val="both"/>
            </w:pPr>
            <w:r w:rsidRPr="00095187">
              <w:rPr>
                <w:sz w:val="22"/>
                <w:szCs w:val="22"/>
              </w:rPr>
              <w:tab/>
            </w:r>
            <w:r w:rsidR="004767FD" w:rsidRPr="00095187">
              <w:rPr>
                <w:sz w:val="22"/>
                <w:szCs w:val="22"/>
              </w:rPr>
              <w:t>…………………………………………………………</w:t>
            </w:r>
            <w:r w:rsidR="004767FD">
              <w:rPr>
                <w:sz w:val="22"/>
                <w:szCs w:val="22"/>
              </w:rPr>
              <w:t>……….</w:t>
            </w:r>
            <w:r w:rsidR="004767FD" w:rsidRPr="00095187">
              <w:rPr>
                <w:sz w:val="22"/>
                <w:szCs w:val="22"/>
              </w:rPr>
              <w:t>……</w:t>
            </w:r>
          </w:p>
          <w:p w14:paraId="0F01D099" w14:textId="052F51D8" w:rsidR="00A8563C" w:rsidRDefault="000F1C65" w:rsidP="000F1C65">
            <w:pPr>
              <w:tabs>
                <w:tab w:val="left" w:pos="1578"/>
              </w:tabs>
              <w:spacing w:line="360" w:lineRule="auto"/>
              <w:jc w:val="both"/>
            </w:pPr>
            <w:r>
              <w:tab/>
            </w:r>
          </w:p>
          <w:p w14:paraId="51959D30" w14:textId="77777777" w:rsidR="00B07458" w:rsidRPr="00CE0A75" w:rsidRDefault="00B07458" w:rsidP="00B07458">
            <w:pPr>
              <w:rPr>
                <w:sz w:val="22"/>
              </w:rPr>
            </w:pPr>
          </w:p>
          <w:p w14:paraId="73BC255B" w14:textId="77777777" w:rsidR="00B07458" w:rsidRPr="00CE0A75" w:rsidRDefault="00B07458" w:rsidP="00454E3D">
            <w:pPr>
              <w:pStyle w:val="ListParagraph"/>
              <w:ind w:left="708"/>
              <w:rPr>
                <w:sz w:val="22"/>
              </w:rPr>
            </w:pPr>
          </w:p>
        </w:tc>
      </w:tr>
    </w:tbl>
    <w:p w14:paraId="033346F7" w14:textId="7CD30ACD" w:rsidR="009A1411" w:rsidRDefault="009A1411" w:rsidP="00AF04E3">
      <w:pPr>
        <w:rPr>
          <w:rFonts w:cs="Arial"/>
          <w:b/>
          <w:szCs w:val="24"/>
        </w:rPr>
      </w:pPr>
    </w:p>
    <w:p w14:paraId="47524ACA" w14:textId="3B0C0C03" w:rsidR="000F1633" w:rsidRDefault="000F1633" w:rsidP="000F1633">
      <w:pPr>
        <w:rPr>
          <w:rFonts w:cs="Arial"/>
          <w:b/>
          <w:szCs w:val="24"/>
        </w:rPr>
      </w:pPr>
    </w:p>
    <w:p w14:paraId="5835A6C1" w14:textId="1D4B27E3" w:rsidR="000F1633" w:rsidRPr="000F1633" w:rsidRDefault="000F1633" w:rsidP="000F1633">
      <w:pPr>
        <w:tabs>
          <w:tab w:val="left" w:pos="4055"/>
        </w:tabs>
      </w:pPr>
      <w:r>
        <w:tab/>
      </w:r>
    </w:p>
    <w:p w14:paraId="189E65F7" w14:textId="2CC05A9C" w:rsidR="00221692" w:rsidRPr="0041445C" w:rsidRDefault="00221692" w:rsidP="00AD2AEB">
      <w:pPr>
        <w:pStyle w:val="ListParagraph"/>
        <w:ind w:left="360"/>
        <w:rPr>
          <w:szCs w:val="24"/>
        </w:rPr>
      </w:pPr>
    </w:p>
    <w:sectPr w:rsidR="00221692" w:rsidRPr="0041445C" w:rsidSect="00235AFC">
      <w:headerReference w:type="default" r:id="rId27"/>
      <w:footnotePr>
        <w:numFmt w:val="lowerLetter"/>
      </w:footnotePr>
      <w:endnotePr>
        <w:numFmt w:val="lowerLetter"/>
      </w:endnotePr>
      <w:pgSz w:w="12240" w:h="15840"/>
      <w:pgMar w:top="709" w:right="1440" w:bottom="432"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15B14" w14:textId="77777777" w:rsidR="004654CF" w:rsidRDefault="004654CF">
      <w:r>
        <w:separator/>
      </w:r>
    </w:p>
  </w:endnote>
  <w:endnote w:type="continuationSeparator" w:id="0">
    <w:p w14:paraId="3F5515D9" w14:textId="77777777" w:rsidR="004654CF" w:rsidRDefault="0046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P TypographicSymbol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panose1 w:val="020B06030202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585C" w14:textId="77777777" w:rsidR="007A6172" w:rsidRPr="0041734A" w:rsidRDefault="007A6172" w:rsidP="00766AA1">
    <w:pPr>
      <w:pStyle w:val="Footer"/>
      <w:pBdr>
        <w:top w:val="single" w:sz="4" w:space="1" w:color="auto"/>
      </w:pBdr>
      <w:tabs>
        <w:tab w:val="clear" w:pos="4320"/>
        <w:tab w:val="clear" w:pos="8640"/>
        <w:tab w:val="center" w:pos="8647"/>
      </w:tabs>
      <w:ind w:left="284"/>
      <w:rPr>
        <w:b/>
        <w:sz w:val="18"/>
      </w:rPr>
    </w:pPr>
    <w:r>
      <w:rPr>
        <w:b/>
        <w:sz w:val="18"/>
      </w:rPr>
      <w:t>A</w:t>
    </w:r>
    <w:r w:rsidRPr="0041734A">
      <w:rPr>
        <w:b/>
        <w:sz w:val="18"/>
      </w:rPr>
      <w:t xml:space="preserve">pplication </w:t>
    </w:r>
    <w:r w:rsidRPr="00070A35">
      <w:rPr>
        <w:b/>
        <w:sz w:val="18"/>
      </w:rPr>
      <w:t xml:space="preserve">for membership </w:t>
    </w:r>
    <w:r>
      <w:rPr>
        <w:b/>
        <w:sz w:val="18"/>
      </w:rPr>
      <w:t xml:space="preserve">of the Cape Bar </w:t>
    </w:r>
    <w:r w:rsidRPr="00070A35">
      <w:rPr>
        <w:b/>
        <w:sz w:val="18"/>
      </w:rPr>
      <w:t>or</w:t>
    </w:r>
    <w:r>
      <w:rPr>
        <w:sz w:val="18"/>
      </w:rPr>
      <w:t xml:space="preserve"> </w:t>
    </w:r>
    <w:r w:rsidRPr="00070A35">
      <w:rPr>
        <w:b/>
        <w:sz w:val="18"/>
      </w:rPr>
      <w:t>for</w:t>
    </w:r>
    <w:r>
      <w:rPr>
        <w:sz w:val="18"/>
      </w:rPr>
      <w:t xml:space="preserve"> </w:t>
    </w:r>
    <w:r w:rsidRPr="0041734A">
      <w:rPr>
        <w:b/>
        <w:sz w:val="18"/>
      </w:rPr>
      <w:t>pupil</w:t>
    </w:r>
    <w:r>
      <w:rPr>
        <w:b/>
        <w:sz w:val="18"/>
      </w:rPr>
      <w:t>lage at the Cape Bar</w:t>
    </w:r>
    <w:r w:rsidRPr="0041734A">
      <w:rPr>
        <w:sz w:val="18"/>
      </w:rPr>
      <w:tab/>
      <w:t xml:space="preserve">   </w:t>
    </w:r>
    <w:r w:rsidRPr="0041734A">
      <w:rPr>
        <w:b/>
        <w:sz w:val="18"/>
      </w:rPr>
      <w:t xml:space="preserve">Page </w:t>
    </w:r>
    <w:r w:rsidRPr="0041734A">
      <w:rPr>
        <w:rStyle w:val="PageNumber"/>
        <w:b/>
        <w:sz w:val="18"/>
      </w:rPr>
      <w:fldChar w:fldCharType="begin"/>
    </w:r>
    <w:r w:rsidRPr="0041734A">
      <w:rPr>
        <w:rStyle w:val="PageNumber"/>
        <w:b/>
        <w:sz w:val="18"/>
      </w:rPr>
      <w:instrText xml:space="preserve"> PAGE </w:instrText>
    </w:r>
    <w:r w:rsidRPr="0041734A">
      <w:rPr>
        <w:rStyle w:val="PageNumber"/>
        <w:b/>
        <w:sz w:val="18"/>
      </w:rPr>
      <w:fldChar w:fldCharType="separate"/>
    </w:r>
    <w:r>
      <w:rPr>
        <w:rStyle w:val="PageNumber"/>
        <w:b/>
        <w:noProof/>
        <w:sz w:val="18"/>
      </w:rPr>
      <w:t>11</w:t>
    </w:r>
    <w:r w:rsidRPr="0041734A">
      <w:rPr>
        <w:rStyle w:val="PageNumber"/>
        <w:b/>
        <w:sz w:val="18"/>
      </w:rPr>
      <w:fldChar w:fldCharType="end"/>
    </w:r>
    <w:r w:rsidRPr="0041734A">
      <w:rPr>
        <w:rStyle w:val="PageNumber"/>
        <w:b/>
        <w:sz w:val="18"/>
      </w:rPr>
      <w:t xml:space="preserve"> of </w:t>
    </w:r>
    <w:r w:rsidRPr="0041734A">
      <w:rPr>
        <w:rStyle w:val="PageNumber"/>
        <w:b/>
        <w:sz w:val="18"/>
      </w:rPr>
      <w:fldChar w:fldCharType="begin"/>
    </w:r>
    <w:r w:rsidRPr="0041734A">
      <w:rPr>
        <w:rStyle w:val="PageNumber"/>
        <w:b/>
        <w:sz w:val="18"/>
      </w:rPr>
      <w:instrText xml:space="preserve"> NUMPAGES </w:instrText>
    </w:r>
    <w:r w:rsidRPr="0041734A">
      <w:rPr>
        <w:rStyle w:val="PageNumber"/>
        <w:b/>
        <w:sz w:val="18"/>
      </w:rPr>
      <w:fldChar w:fldCharType="separate"/>
    </w:r>
    <w:r>
      <w:rPr>
        <w:rStyle w:val="PageNumber"/>
        <w:b/>
        <w:noProof/>
        <w:sz w:val="18"/>
      </w:rPr>
      <w:t>32</w:t>
    </w:r>
    <w:r w:rsidRPr="0041734A">
      <w:rPr>
        <w:rStyle w:val="PageNumber"/>
        <w:b/>
        <w:sz w:val="18"/>
      </w:rPr>
      <w:fldChar w:fldCharType="end"/>
    </w:r>
  </w:p>
  <w:p w14:paraId="00281250" w14:textId="69DC002D" w:rsidR="00FD4C14" w:rsidRPr="0011318A" w:rsidRDefault="00A21BA4" w:rsidP="0011318A">
    <w:pPr>
      <w:pStyle w:val="Footer"/>
      <w:ind w:left="284"/>
      <w:rPr>
        <w:sz w:val="18"/>
      </w:rPr>
    </w:pPr>
    <w:r w:rsidRPr="00F46608">
      <w:rPr>
        <w:sz w:val="18"/>
      </w:rPr>
      <w:t xml:space="preserve">Version </w:t>
    </w:r>
    <w:r w:rsidR="00A31A0D">
      <w:rPr>
        <w:sz w:val="18"/>
      </w:rPr>
      <w:t>202</w:t>
    </w:r>
    <w:r w:rsidR="00AC26D6">
      <w:rPr>
        <w:sz w:val="18"/>
      </w:rPr>
      <w:t>5</w:t>
    </w:r>
    <w:r w:rsidR="00A31A0D">
      <w:rPr>
        <w:sz w:val="18"/>
      </w:rPr>
      <w:t>-0</w:t>
    </w:r>
    <w:r w:rsidR="00AC26D6">
      <w:rPr>
        <w:sz w:val="18"/>
      </w:rPr>
      <w:t>5</w:t>
    </w:r>
    <w:r w:rsidRPr="00F46608">
      <w:rPr>
        <w:sz w:val="18"/>
      </w:rPr>
      <w:t xml:space="preserve"> valid for an application to undertake pupillage in 202</w:t>
    </w:r>
    <w:r w:rsidR="00AC26D6">
      <w:rPr>
        <w:sz w:val="18"/>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0DF2" w14:textId="77777777" w:rsidR="007A6172" w:rsidRPr="0041734A" w:rsidRDefault="007A6172" w:rsidP="005D7A07">
    <w:pPr>
      <w:pStyle w:val="Footer"/>
      <w:pBdr>
        <w:top w:val="single" w:sz="4" w:space="1" w:color="auto"/>
      </w:pBdr>
      <w:tabs>
        <w:tab w:val="clear" w:pos="4320"/>
        <w:tab w:val="clear" w:pos="8640"/>
        <w:tab w:val="center" w:pos="8647"/>
      </w:tabs>
      <w:ind w:left="284"/>
      <w:rPr>
        <w:b/>
        <w:sz w:val="18"/>
      </w:rPr>
    </w:pPr>
    <w:r>
      <w:rPr>
        <w:b/>
        <w:sz w:val="18"/>
      </w:rPr>
      <w:t>A</w:t>
    </w:r>
    <w:r w:rsidRPr="0041734A">
      <w:rPr>
        <w:b/>
        <w:sz w:val="18"/>
      </w:rPr>
      <w:t xml:space="preserve">pplication </w:t>
    </w:r>
    <w:r w:rsidRPr="00070A35">
      <w:rPr>
        <w:b/>
        <w:sz w:val="18"/>
      </w:rPr>
      <w:t xml:space="preserve">for membership </w:t>
    </w:r>
    <w:r>
      <w:rPr>
        <w:b/>
        <w:sz w:val="18"/>
      </w:rPr>
      <w:t xml:space="preserve">of the Cape Bar </w:t>
    </w:r>
    <w:r w:rsidRPr="00070A35">
      <w:rPr>
        <w:b/>
        <w:sz w:val="18"/>
      </w:rPr>
      <w:t>or</w:t>
    </w:r>
    <w:r>
      <w:rPr>
        <w:sz w:val="18"/>
      </w:rPr>
      <w:t xml:space="preserve"> </w:t>
    </w:r>
    <w:r w:rsidRPr="00070A35">
      <w:rPr>
        <w:b/>
        <w:sz w:val="18"/>
      </w:rPr>
      <w:t>for</w:t>
    </w:r>
    <w:r>
      <w:rPr>
        <w:sz w:val="18"/>
      </w:rPr>
      <w:t xml:space="preserve"> </w:t>
    </w:r>
    <w:r w:rsidRPr="0041734A">
      <w:rPr>
        <w:b/>
        <w:sz w:val="18"/>
      </w:rPr>
      <w:t>pupil</w:t>
    </w:r>
    <w:r>
      <w:rPr>
        <w:b/>
        <w:sz w:val="18"/>
      </w:rPr>
      <w:t>lage at the Cape Bar</w:t>
    </w:r>
    <w:r w:rsidRPr="0041734A">
      <w:rPr>
        <w:sz w:val="18"/>
      </w:rPr>
      <w:tab/>
      <w:t xml:space="preserve">   </w:t>
    </w:r>
    <w:r w:rsidRPr="0041734A">
      <w:rPr>
        <w:b/>
        <w:sz w:val="18"/>
      </w:rPr>
      <w:t xml:space="preserve">Page </w:t>
    </w:r>
    <w:r w:rsidRPr="0041734A">
      <w:rPr>
        <w:rStyle w:val="PageNumber"/>
        <w:b/>
        <w:sz w:val="18"/>
      </w:rPr>
      <w:fldChar w:fldCharType="begin"/>
    </w:r>
    <w:r w:rsidRPr="0041734A">
      <w:rPr>
        <w:rStyle w:val="PageNumber"/>
        <w:b/>
        <w:sz w:val="18"/>
      </w:rPr>
      <w:instrText xml:space="preserve"> PAGE </w:instrText>
    </w:r>
    <w:r w:rsidRPr="0041734A">
      <w:rPr>
        <w:rStyle w:val="PageNumber"/>
        <w:b/>
        <w:sz w:val="18"/>
      </w:rPr>
      <w:fldChar w:fldCharType="separate"/>
    </w:r>
    <w:r>
      <w:rPr>
        <w:rStyle w:val="PageNumber"/>
        <w:b/>
        <w:noProof/>
        <w:sz w:val="18"/>
      </w:rPr>
      <w:t>1</w:t>
    </w:r>
    <w:r w:rsidRPr="0041734A">
      <w:rPr>
        <w:rStyle w:val="PageNumber"/>
        <w:b/>
        <w:sz w:val="18"/>
      </w:rPr>
      <w:fldChar w:fldCharType="end"/>
    </w:r>
    <w:r w:rsidRPr="0041734A">
      <w:rPr>
        <w:rStyle w:val="PageNumber"/>
        <w:b/>
        <w:sz w:val="18"/>
      </w:rPr>
      <w:t xml:space="preserve"> of </w:t>
    </w:r>
    <w:r w:rsidRPr="0041734A">
      <w:rPr>
        <w:rStyle w:val="PageNumber"/>
        <w:b/>
        <w:sz w:val="18"/>
      </w:rPr>
      <w:fldChar w:fldCharType="begin"/>
    </w:r>
    <w:r w:rsidRPr="0041734A">
      <w:rPr>
        <w:rStyle w:val="PageNumber"/>
        <w:b/>
        <w:sz w:val="18"/>
      </w:rPr>
      <w:instrText xml:space="preserve"> NUMPAGES </w:instrText>
    </w:r>
    <w:r w:rsidRPr="0041734A">
      <w:rPr>
        <w:rStyle w:val="PageNumber"/>
        <w:b/>
        <w:sz w:val="18"/>
      </w:rPr>
      <w:fldChar w:fldCharType="separate"/>
    </w:r>
    <w:r>
      <w:rPr>
        <w:rStyle w:val="PageNumber"/>
        <w:b/>
        <w:noProof/>
        <w:sz w:val="18"/>
      </w:rPr>
      <w:t>32</w:t>
    </w:r>
    <w:r w:rsidRPr="0041734A">
      <w:rPr>
        <w:rStyle w:val="PageNumber"/>
        <w:b/>
        <w:sz w:val="18"/>
      </w:rPr>
      <w:fldChar w:fldCharType="end"/>
    </w:r>
  </w:p>
  <w:p w14:paraId="125CEF58" w14:textId="19B24BF3" w:rsidR="00F93DE6" w:rsidRPr="005D7A07" w:rsidRDefault="00F93DE6" w:rsidP="00F93DE6">
    <w:pPr>
      <w:pStyle w:val="Footer"/>
      <w:ind w:left="284"/>
      <w:rPr>
        <w:sz w:val="18"/>
      </w:rPr>
    </w:pPr>
    <w:bookmarkStart w:id="9" w:name="version_info"/>
    <w:r w:rsidRPr="00F46608">
      <w:rPr>
        <w:sz w:val="18"/>
      </w:rPr>
      <w:t xml:space="preserve">Version </w:t>
    </w:r>
    <w:r w:rsidR="00A31A0D">
      <w:rPr>
        <w:sz w:val="18"/>
      </w:rPr>
      <w:t>202</w:t>
    </w:r>
    <w:r w:rsidR="00AC26D6">
      <w:rPr>
        <w:sz w:val="18"/>
      </w:rPr>
      <w:t>5</w:t>
    </w:r>
    <w:r w:rsidR="00A31A0D">
      <w:rPr>
        <w:sz w:val="18"/>
      </w:rPr>
      <w:t>-0</w:t>
    </w:r>
    <w:r w:rsidR="00AC26D6">
      <w:rPr>
        <w:sz w:val="18"/>
      </w:rPr>
      <w:t>5</w:t>
    </w:r>
    <w:r w:rsidRPr="00F46608">
      <w:rPr>
        <w:sz w:val="18"/>
      </w:rPr>
      <w:t xml:space="preserve"> valid for an application to undertake pupillage in 202</w:t>
    </w:r>
    <w:r w:rsidR="00AC26D6">
      <w:rPr>
        <w:sz w:val="18"/>
      </w:rPr>
      <w:t>6</w:t>
    </w:r>
  </w:p>
  <w:bookmarkEnd w:id="9"/>
  <w:p w14:paraId="26EFE8AA" w14:textId="41A42E2A" w:rsidR="007A6172" w:rsidRPr="005D7A07" w:rsidRDefault="007A6172" w:rsidP="00F93DE6">
    <w:pPr>
      <w:pStyle w:val="Footer"/>
      <w:ind w:left="284"/>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2FC13" w14:textId="77777777" w:rsidR="005C3DF5" w:rsidRPr="0041734A" w:rsidRDefault="005C3DF5" w:rsidP="00766AA1">
    <w:pPr>
      <w:pStyle w:val="Footer"/>
      <w:pBdr>
        <w:top w:val="single" w:sz="4" w:space="1" w:color="auto"/>
      </w:pBdr>
      <w:tabs>
        <w:tab w:val="clear" w:pos="4320"/>
        <w:tab w:val="clear" w:pos="8640"/>
        <w:tab w:val="center" w:pos="8647"/>
      </w:tabs>
      <w:ind w:left="284"/>
      <w:rPr>
        <w:b/>
        <w:sz w:val="18"/>
      </w:rPr>
    </w:pPr>
    <w:r>
      <w:rPr>
        <w:b/>
        <w:sz w:val="18"/>
      </w:rPr>
      <w:t>A</w:t>
    </w:r>
    <w:r w:rsidRPr="0041734A">
      <w:rPr>
        <w:b/>
        <w:sz w:val="18"/>
      </w:rPr>
      <w:t xml:space="preserve">pplication </w:t>
    </w:r>
    <w:r w:rsidRPr="00070A35">
      <w:rPr>
        <w:b/>
        <w:sz w:val="18"/>
      </w:rPr>
      <w:t xml:space="preserve">for membership </w:t>
    </w:r>
    <w:r>
      <w:rPr>
        <w:b/>
        <w:sz w:val="18"/>
      </w:rPr>
      <w:t xml:space="preserve">of the Cape Bar </w:t>
    </w:r>
    <w:r w:rsidRPr="00070A35">
      <w:rPr>
        <w:b/>
        <w:sz w:val="18"/>
      </w:rPr>
      <w:t>or</w:t>
    </w:r>
    <w:r>
      <w:rPr>
        <w:sz w:val="18"/>
      </w:rPr>
      <w:t xml:space="preserve"> </w:t>
    </w:r>
    <w:r w:rsidRPr="00070A35">
      <w:rPr>
        <w:b/>
        <w:sz w:val="18"/>
      </w:rPr>
      <w:t>for</w:t>
    </w:r>
    <w:r>
      <w:rPr>
        <w:sz w:val="18"/>
      </w:rPr>
      <w:t xml:space="preserve"> </w:t>
    </w:r>
    <w:r w:rsidRPr="0041734A">
      <w:rPr>
        <w:b/>
        <w:sz w:val="18"/>
      </w:rPr>
      <w:t>pupil</w:t>
    </w:r>
    <w:r>
      <w:rPr>
        <w:b/>
        <w:sz w:val="18"/>
      </w:rPr>
      <w:t>lage at the Cape Bar</w:t>
    </w:r>
    <w:r w:rsidRPr="0041734A">
      <w:rPr>
        <w:sz w:val="18"/>
      </w:rPr>
      <w:tab/>
      <w:t xml:space="preserve">   </w:t>
    </w:r>
    <w:r w:rsidRPr="0041734A">
      <w:rPr>
        <w:b/>
        <w:sz w:val="18"/>
      </w:rPr>
      <w:t xml:space="preserve">Page </w:t>
    </w:r>
    <w:r w:rsidRPr="0041734A">
      <w:rPr>
        <w:rStyle w:val="PageNumber"/>
        <w:b/>
        <w:sz w:val="18"/>
      </w:rPr>
      <w:fldChar w:fldCharType="begin"/>
    </w:r>
    <w:r w:rsidRPr="0041734A">
      <w:rPr>
        <w:rStyle w:val="PageNumber"/>
        <w:b/>
        <w:sz w:val="18"/>
      </w:rPr>
      <w:instrText xml:space="preserve"> PAGE </w:instrText>
    </w:r>
    <w:r w:rsidRPr="0041734A">
      <w:rPr>
        <w:rStyle w:val="PageNumber"/>
        <w:b/>
        <w:sz w:val="18"/>
      </w:rPr>
      <w:fldChar w:fldCharType="separate"/>
    </w:r>
    <w:r>
      <w:rPr>
        <w:rStyle w:val="PageNumber"/>
        <w:b/>
        <w:noProof/>
        <w:sz w:val="18"/>
      </w:rPr>
      <w:t>11</w:t>
    </w:r>
    <w:r w:rsidRPr="0041734A">
      <w:rPr>
        <w:rStyle w:val="PageNumber"/>
        <w:b/>
        <w:sz w:val="18"/>
      </w:rPr>
      <w:fldChar w:fldCharType="end"/>
    </w:r>
    <w:r w:rsidRPr="0041734A">
      <w:rPr>
        <w:rStyle w:val="PageNumber"/>
        <w:b/>
        <w:sz w:val="18"/>
      </w:rPr>
      <w:t xml:space="preserve"> of </w:t>
    </w:r>
    <w:r w:rsidRPr="0041734A">
      <w:rPr>
        <w:rStyle w:val="PageNumber"/>
        <w:b/>
        <w:sz w:val="18"/>
      </w:rPr>
      <w:fldChar w:fldCharType="begin"/>
    </w:r>
    <w:r w:rsidRPr="0041734A">
      <w:rPr>
        <w:rStyle w:val="PageNumber"/>
        <w:b/>
        <w:sz w:val="18"/>
      </w:rPr>
      <w:instrText xml:space="preserve"> NUMPAGES </w:instrText>
    </w:r>
    <w:r w:rsidRPr="0041734A">
      <w:rPr>
        <w:rStyle w:val="PageNumber"/>
        <w:b/>
        <w:sz w:val="18"/>
      </w:rPr>
      <w:fldChar w:fldCharType="separate"/>
    </w:r>
    <w:r>
      <w:rPr>
        <w:rStyle w:val="PageNumber"/>
        <w:b/>
        <w:noProof/>
        <w:sz w:val="18"/>
      </w:rPr>
      <w:t>32</w:t>
    </w:r>
    <w:r w:rsidRPr="0041734A">
      <w:rPr>
        <w:rStyle w:val="PageNumber"/>
        <w:b/>
        <w:sz w:val="18"/>
      </w:rPr>
      <w:fldChar w:fldCharType="end"/>
    </w:r>
  </w:p>
  <w:p w14:paraId="08BDFF5F" w14:textId="5AEADDB3" w:rsidR="005C3DF5" w:rsidRPr="00F93BB9" w:rsidRDefault="00F93BB9" w:rsidP="00F93BB9">
    <w:pPr>
      <w:pStyle w:val="Footer"/>
      <w:ind w:left="284"/>
      <w:rPr>
        <w:sz w:val="18"/>
      </w:rPr>
    </w:pPr>
    <w:r w:rsidRPr="00F46608">
      <w:rPr>
        <w:sz w:val="18"/>
      </w:rPr>
      <w:t xml:space="preserve">Version </w:t>
    </w:r>
    <w:r>
      <w:rPr>
        <w:sz w:val="18"/>
      </w:rPr>
      <w:t>2025-05</w:t>
    </w:r>
    <w:r w:rsidRPr="00F46608">
      <w:rPr>
        <w:sz w:val="18"/>
      </w:rPr>
      <w:t xml:space="preserve"> valid for an application to undertake pupillage in 202</w:t>
    </w:r>
    <w:r>
      <w:rPr>
        <w:sz w:val="18"/>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E49C" w14:textId="77777777" w:rsidR="007A6172" w:rsidRPr="008E75A5" w:rsidRDefault="007A6172" w:rsidP="008E75A5">
    <w:pPr>
      <w:jc w:val="right"/>
      <w:rPr>
        <w:sz w:val="14"/>
      </w:rPr>
    </w:pPr>
  </w:p>
  <w:tbl>
    <w:tblPr>
      <w:tblW w:w="0" w:type="auto"/>
      <w:tblInd w:w="6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8"/>
    </w:tblGrid>
    <w:tr w:rsidR="007A6172" w14:paraId="37A72D12" w14:textId="77777777" w:rsidTr="00E161E0">
      <w:trPr>
        <w:trHeight w:val="229"/>
      </w:trPr>
      <w:tc>
        <w:tcPr>
          <w:tcW w:w="2668" w:type="dxa"/>
          <w:tcBorders>
            <w:top w:val="nil"/>
            <w:left w:val="nil"/>
            <w:right w:val="nil"/>
          </w:tcBorders>
        </w:tcPr>
        <w:p w14:paraId="22371ED9" w14:textId="77777777" w:rsidR="007A6172" w:rsidRDefault="007A6172" w:rsidP="008E75A5">
          <w:pPr>
            <w:pStyle w:val="Footer"/>
            <w:jc w:val="right"/>
            <w:rPr>
              <w:sz w:val="20"/>
            </w:rPr>
          </w:pPr>
          <w:r>
            <w:rPr>
              <w:color w:val="AEAAAA" w:themeColor="background2" w:themeShade="BF"/>
              <w:sz w:val="14"/>
            </w:rPr>
            <w:t>x</w:t>
          </w:r>
          <w:r w:rsidRPr="008E75A5">
            <w:rPr>
              <w:color w:val="AEAAAA" w:themeColor="background2" w:themeShade="BF"/>
              <w:sz w:val="14"/>
            </w:rPr>
            <w:t xml:space="preserve"> (initial here)</w:t>
          </w:r>
        </w:p>
      </w:tc>
    </w:tr>
  </w:tbl>
  <w:p w14:paraId="2378D4E5" w14:textId="77777777" w:rsidR="007A6172" w:rsidRDefault="007A6172" w:rsidP="007A785F">
    <w:pPr>
      <w:pStyle w:val="Footer"/>
      <w:ind w:left="284" w:firstLine="142"/>
      <w:jc w:val="right"/>
      <w:rPr>
        <w:sz w:val="14"/>
      </w:rPr>
    </w:pPr>
    <w:r w:rsidRPr="00DB1BE0">
      <w:rPr>
        <w:sz w:val="14"/>
      </w:rPr>
      <w:t>I read</w:t>
    </w:r>
    <w:r>
      <w:rPr>
        <w:sz w:val="14"/>
      </w:rPr>
      <w:t xml:space="preserve"> and</w:t>
    </w:r>
    <w:r w:rsidRPr="00DB1BE0">
      <w:rPr>
        <w:sz w:val="14"/>
      </w:rPr>
      <w:t xml:space="preserve"> </w:t>
    </w:r>
    <w:r>
      <w:rPr>
        <w:sz w:val="14"/>
      </w:rPr>
      <w:t>understood</w:t>
    </w:r>
    <w:r w:rsidRPr="00DB1BE0">
      <w:rPr>
        <w:sz w:val="14"/>
      </w:rPr>
      <w:t xml:space="preserve"> and accept this page</w:t>
    </w:r>
  </w:p>
  <w:p w14:paraId="6D8C285C" w14:textId="77777777" w:rsidR="007A6172" w:rsidRPr="00DB1BE0" w:rsidRDefault="007A6172" w:rsidP="007A785F">
    <w:pPr>
      <w:pStyle w:val="Footer"/>
      <w:ind w:left="284" w:firstLine="142"/>
      <w:jc w:val="right"/>
      <w:rPr>
        <w:sz w:val="6"/>
      </w:rPr>
    </w:pPr>
  </w:p>
  <w:p w14:paraId="34F54317" w14:textId="77777777" w:rsidR="007A6172" w:rsidRPr="0041734A" w:rsidRDefault="007A6172" w:rsidP="00E70D27">
    <w:pPr>
      <w:pStyle w:val="Footer"/>
      <w:pBdr>
        <w:top w:val="single" w:sz="4" w:space="1" w:color="auto"/>
      </w:pBdr>
      <w:tabs>
        <w:tab w:val="clear" w:pos="4320"/>
        <w:tab w:val="clear" w:pos="8640"/>
        <w:tab w:val="center" w:pos="8647"/>
      </w:tabs>
      <w:ind w:left="284"/>
      <w:rPr>
        <w:b/>
        <w:sz w:val="18"/>
      </w:rPr>
    </w:pPr>
    <w:r>
      <w:rPr>
        <w:b/>
        <w:sz w:val="18"/>
      </w:rPr>
      <w:t>A</w:t>
    </w:r>
    <w:r w:rsidRPr="0041734A">
      <w:rPr>
        <w:b/>
        <w:sz w:val="18"/>
      </w:rPr>
      <w:t xml:space="preserve">pplication </w:t>
    </w:r>
    <w:r w:rsidRPr="00070A35">
      <w:rPr>
        <w:b/>
        <w:sz w:val="18"/>
      </w:rPr>
      <w:t xml:space="preserve">for membership </w:t>
    </w:r>
    <w:r>
      <w:rPr>
        <w:b/>
        <w:sz w:val="18"/>
      </w:rPr>
      <w:t xml:space="preserve">of the Cape Bar </w:t>
    </w:r>
    <w:r w:rsidRPr="00070A35">
      <w:rPr>
        <w:b/>
        <w:sz w:val="18"/>
      </w:rPr>
      <w:t>or</w:t>
    </w:r>
    <w:r>
      <w:rPr>
        <w:sz w:val="18"/>
      </w:rPr>
      <w:t xml:space="preserve"> </w:t>
    </w:r>
    <w:r w:rsidRPr="00070A35">
      <w:rPr>
        <w:b/>
        <w:sz w:val="18"/>
      </w:rPr>
      <w:t>for</w:t>
    </w:r>
    <w:r>
      <w:rPr>
        <w:sz w:val="18"/>
      </w:rPr>
      <w:t xml:space="preserve"> </w:t>
    </w:r>
    <w:r w:rsidRPr="0041734A">
      <w:rPr>
        <w:b/>
        <w:sz w:val="18"/>
      </w:rPr>
      <w:t>pupil</w:t>
    </w:r>
    <w:r>
      <w:rPr>
        <w:b/>
        <w:sz w:val="18"/>
      </w:rPr>
      <w:t>lage at the Cape Bar</w:t>
    </w:r>
    <w:r w:rsidRPr="0041734A">
      <w:rPr>
        <w:sz w:val="18"/>
      </w:rPr>
      <w:tab/>
      <w:t xml:space="preserve">   </w:t>
    </w:r>
    <w:r w:rsidRPr="0041734A">
      <w:rPr>
        <w:b/>
        <w:sz w:val="18"/>
      </w:rPr>
      <w:t xml:space="preserve">Page </w:t>
    </w:r>
    <w:r w:rsidRPr="0041734A">
      <w:rPr>
        <w:rStyle w:val="PageNumber"/>
        <w:b/>
        <w:sz w:val="18"/>
      </w:rPr>
      <w:fldChar w:fldCharType="begin"/>
    </w:r>
    <w:r w:rsidRPr="0041734A">
      <w:rPr>
        <w:rStyle w:val="PageNumber"/>
        <w:b/>
        <w:sz w:val="18"/>
      </w:rPr>
      <w:instrText xml:space="preserve"> PAGE </w:instrText>
    </w:r>
    <w:r w:rsidRPr="0041734A">
      <w:rPr>
        <w:rStyle w:val="PageNumber"/>
        <w:b/>
        <w:sz w:val="18"/>
      </w:rPr>
      <w:fldChar w:fldCharType="separate"/>
    </w:r>
    <w:r>
      <w:rPr>
        <w:rStyle w:val="PageNumber"/>
        <w:b/>
        <w:noProof/>
        <w:sz w:val="18"/>
      </w:rPr>
      <w:t>20</w:t>
    </w:r>
    <w:r w:rsidRPr="0041734A">
      <w:rPr>
        <w:rStyle w:val="PageNumber"/>
        <w:b/>
        <w:sz w:val="18"/>
      </w:rPr>
      <w:fldChar w:fldCharType="end"/>
    </w:r>
    <w:r w:rsidRPr="0041734A">
      <w:rPr>
        <w:rStyle w:val="PageNumber"/>
        <w:b/>
        <w:sz w:val="18"/>
      </w:rPr>
      <w:t xml:space="preserve"> of </w:t>
    </w:r>
    <w:r w:rsidRPr="0041734A">
      <w:rPr>
        <w:rStyle w:val="PageNumber"/>
        <w:b/>
        <w:sz w:val="18"/>
      </w:rPr>
      <w:fldChar w:fldCharType="begin"/>
    </w:r>
    <w:r w:rsidRPr="0041734A">
      <w:rPr>
        <w:rStyle w:val="PageNumber"/>
        <w:b/>
        <w:sz w:val="18"/>
      </w:rPr>
      <w:instrText xml:space="preserve"> NUMPAGES </w:instrText>
    </w:r>
    <w:r w:rsidRPr="0041734A">
      <w:rPr>
        <w:rStyle w:val="PageNumber"/>
        <w:b/>
        <w:sz w:val="18"/>
      </w:rPr>
      <w:fldChar w:fldCharType="separate"/>
    </w:r>
    <w:r>
      <w:rPr>
        <w:rStyle w:val="PageNumber"/>
        <w:b/>
        <w:noProof/>
        <w:sz w:val="18"/>
      </w:rPr>
      <w:t>32</w:t>
    </w:r>
    <w:r w:rsidRPr="0041734A">
      <w:rPr>
        <w:rStyle w:val="PageNumber"/>
        <w:b/>
        <w:sz w:val="18"/>
      </w:rPr>
      <w:fldChar w:fldCharType="end"/>
    </w:r>
  </w:p>
  <w:p w14:paraId="401B91F6" w14:textId="49D2DB74" w:rsidR="007A6172" w:rsidRPr="00322193" w:rsidRDefault="00322193" w:rsidP="00322193">
    <w:pPr>
      <w:ind w:left="284"/>
    </w:pPr>
    <w:r w:rsidRPr="00F46608">
      <w:rPr>
        <w:sz w:val="18"/>
      </w:rPr>
      <w:t xml:space="preserve">Version </w:t>
    </w:r>
    <w:r w:rsidR="00A31A0D">
      <w:rPr>
        <w:sz w:val="18"/>
      </w:rPr>
      <w:t>202</w:t>
    </w:r>
    <w:r w:rsidR="003663D8">
      <w:rPr>
        <w:sz w:val="18"/>
      </w:rPr>
      <w:t>5-05</w:t>
    </w:r>
    <w:r w:rsidRPr="00F46608">
      <w:rPr>
        <w:sz w:val="18"/>
      </w:rPr>
      <w:t xml:space="preserve"> valid for an application to undertake pupillage in 202</w:t>
    </w:r>
    <w:r w:rsidR="003663D8">
      <w:rPr>
        <w:sz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F56AC" w14:textId="77777777" w:rsidR="004654CF" w:rsidRDefault="004654CF">
      <w:r>
        <w:separator/>
      </w:r>
    </w:p>
  </w:footnote>
  <w:footnote w:type="continuationSeparator" w:id="0">
    <w:p w14:paraId="00C0494F" w14:textId="77777777" w:rsidR="004654CF" w:rsidRDefault="00465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42D9" w14:textId="77777777" w:rsidR="007A6172" w:rsidRPr="00C728A1" w:rsidRDefault="007A6172" w:rsidP="00136D26">
    <w:pPr>
      <w:pStyle w:val="Header"/>
      <w:tabs>
        <w:tab w:val="left" w:pos="252"/>
      </w:tabs>
      <w:rPr>
        <w:i/>
        <w:color w:val="002060"/>
        <w:sz w:val="20"/>
      </w:rPr>
    </w:pPr>
    <w:r w:rsidRPr="00C728A1">
      <w:rPr>
        <w:i/>
        <w:color w:val="002060"/>
        <w:sz w:val="20"/>
      </w:rPr>
      <w:tab/>
      <w:t xml:space="preserve">Part A: to be completed by </w:t>
    </w:r>
    <w:r w:rsidRPr="00C728A1">
      <w:rPr>
        <w:b/>
        <w:i/>
        <w:color w:val="002060"/>
        <w:sz w:val="20"/>
      </w:rPr>
      <w:t>ALL</w:t>
    </w:r>
    <w:r w:rsidRPr="00C728A1">
      <w:rPr>
        <w:i/>
        <w:color w:val="002060"/>
        <w:sz w:val="20"/>
      </w:rPr>
      <w:t xml:space="preserve"> applicants </w:t>
    </w:r>
  </w:p>
  <w:p w14:paraId="312F8DA6" w14:textId="77777777" w:rsidR="007A6172" w:rsidRDefault="007A61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24304" w14:textId="77777777" w:rsidR="007A6172" w:rsidRPr="00C728A1" w:rsidRDefault="007A6172" w:rsidP="00136D26">
    <w:pPr>
      <w:pStyle w:val="Header"/>
      <w:tabs>
        <w:tab w:val="left" w:pos="252"/>
      </w:tabs>
      <w:rPr>
        <w:i/>
        <w:color w:val="002060"/>
        <w:sz w:val="20"/>
      </w:rPr>
    </w:pPr>
    <w:r w:rsidRPr="00C728A1">
      <w:rPr>
        <w:i/>
        <w:color w:val="002060"/>
        <w:sz w:val="20"/>
      </w:rPr>
      <w:tab/>
      <w:t xml:space="preserve">Part B: to be completed only by applicants for </w:t>
    </w:r>
    <w:r w:rsidRPr="00C728A1">
      <w:rPr>
        <w:b/>
        <w:i/>
        <w:color w:val="002060"/>
        <w:sz w:val="20"/>
      </w:rPr>
      <w:t>MEMBERSHIP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FAEF" w14:textId="77777777" w:rsidR="007A6172" w:rsidRPr="00C728A1" w:rsidRDefault="007A6172" w:rsidP="00136D26">
    <w:pPr>
      <w:pStyle w:val="Header"/>
      <w:tabs>
        <w:tab w:val="left" w:pos="252"/>
      </w:tabs>
      <w:rPr>
        <w:b/>
        <w:i/>
        <w:color w:val="002060"/>
        <w:sz w:val="20"/>
      </w:rPr>
    </w:pPr>
    <w:r w:rsidRPr="00C728A1">
      <w:rPr>
        <w:i/>
        <w:color w:val="002060"/>
        <w:sz w:val="20"/>
      </w:rPr>
      <w:tab/>
      <w:t xml:space="preserve">Part C: to be completed only by applicants for </w:t>
    </w:r>
    <w:r w:rsidRPr="00C728A1">
      <w:rPr>
        <w:b/>
        <w:i/>
        <w:color w:val="002060"/>
        <w:sz w:val="20"/>
      </w:rPr>
      <w:t>PUPILLAGE</w:t>
    </w:r>
  </w:p>
  <w:p w14:paraId="28068701" w14:textId="77777777" w:rsidR="007A6172" w:rsidRPr="003449BA" w:rsidRDefault="007A6172" w:rsidP="00136D26">
    <w:pPr>
      <w:pStyle w:val="Header"/>
      <w:tabs>
        <w:tab w:val="left" w:pos="252"/>
      </w:tabs>
      <w:rPr>
        <w:i/>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E522" w14:textId="31FAE947" w:rsidR="007A6172" w:rsidRPr="00C728A1" w:rsidRDefault="007A6172" w:rsidP="00687E94">
    <w:pPr>
      <w:pStyle w:val="Header"/>
      <w:pBdr>
        <w:bottom w:val="single" w:sz="4" w:space="1" w:color="auto"/>
      </w:pBdr>
      <w:jc w:val="right"/>
      <w:rPr>
        <w:rFonts w:cs="Arial"/>
        <w:b/>
        <w:color w:val="002060"/>
        <w:szCs w:val="24"/>
      </w:rPr>
    </w:pPr>
    <w:r w:rsidRPr="00C728A1">
      <w:rPr>
        <w:b/>
        <w:color w:val="002060"/>
      </w:rPr>
      <w:t xml:space="preserve">Schedule </w:t>
    </w:r>
    <w:r w:rsidRPr="00C728A1">
      <w:rPr>
        <w:b/>
        <w:color w:val="002060"/>
      </w:rPr>
      <w:fldChar w:fldCharType="begin"/>
    </w:r>
    <w:r w:rsidRPr="00C728A1">
      <w:rPr>
        <w:b/>
        <w:color w:val="002060"/>
      </w:rPr>
      <w:instrText xml:space="preserve"> REF _Ref390272400 \r \h </w:instrText>
    </w:r>
    <w:r w:rsidRPr="00C728A1">
      <w:rPr>
        <w:b/>
        <w:color w:val="002060"/>
      </w:rPr>
    </w:r>
    <w:r w:rsidRPr="00C728A1">
      <w:rPr>
        <w:b/>
        <w:color w:val="002060"/>
      </w:rPr>
      <w:fldChar w:fldCharType="separate"/>
    </w:r>
    <w:r w:rsidR="006A77DB">
      <w:rPr>
        <w:b/>
        <w:color w:val="002060"/>
      </w:rPr>
      <w:t>1</w:t>
    </w:r>
    <w:r w:rsidRPr="00C728A1">
      <w:rPr>
        <w:b/>
        <w:color w:val="002060"/>
      </w:rPr>
      <w:fldChar w:fldCharType="end"/>
    </w:r>
    <w:r w:rsidRPr="00C728A1">
      <w:rPr>
        <w:b/>
        <w:color w:val="00206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E7648" w14:textId="6FFE3D82" w:rsidR="007A6172" w:rsidRPr="00C54292" w:rsidRDefault="007A6172" w:rsidP="00927F2B">
    <w:pPr>
      <w:pStyle w:val="Header"/>
      <w:rPr>
        <w:rFonts w:cs="Arial"/>
        <w:b/>
        <w:szCs w:val="24"/>
      </w:rPr>
    </w:pPr>
    <w:r>
      <w:rPr>
        <w:i/>
        <w:sz w:val="20"/>
      </w:rPr>
      <w:t>T</w:t>
    </w:r>
    <w:r w:rsidRPr="003449BA">
      <w:rPr>
        <w:i/>
        <w:sz w:val="20"/>
      </w:rPr>
      <w:t xml:space="preserve">o be completed by </w:t>
    </w:r>
    <w:r w:rsidRPr="00AF14F1">
      <w:rPr>
        <w:b/>
        <w:i/>
        <w:sz w:val="20"/>
      </w:rPr>
      <w:t>ALL</w:t>
    </w:r>
    <w:r>
      <w:rPr>
        <w:i/>
        <w:sz w:val="20"/>
      </w:rPr>
      <w:t xml:space="preserve"> </w:t>
    </w:r>
    <w:r w:rsidRPr="003449BA">
      <w:rPr>
        <w:i/>
        <w:sz w:val="20"/>
      </w:rPr>
      <w:t>applicants</w:t>
    </w:r>
    <w:r w:rsidR="003E3456">
      <w:rPr>
        <w:i/>
        <w:sz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0985" w14:textId="3E999E9D" w:rsidR="007A6172" w:rsidRPr="00C728A1" w:rsidRDefault="007A6172" w:rsidP="009E77BE">
    <w:pPr>
      <w:pStyle w:val="Header"/>
      <w:pBdr>
        <w:bottom w:val="single" w:sz="4" w:space="1" w:color="auto"/>
      </w:pBdr>
      <w:tabs>
        <w:tab w:val="clear" w:pos="8640"/>
        <w:tab w:val="left" w:pos="0"/>
        <w:tab w:val="right" w:pos="9356"/>
      </w:tabs>
      <w:rPr>
        <w:rFonts w:cs="Arial"/>
        <w:b/>
        <w:color w:val="002060"/>
        <w:szCs w:val="24"/>
      </w:rPr>
    </w:pPr>
    <w:r w:rsidRPr="00C728A1">
      <w:rPr>
        <w:i/>
        <w:color w:val="002060"/>
        <w:sz w:val="16"/>
        <w:szCs w:val="16"/>
      </w:rPr>
      <w:t xml:space="preserve">To be completed only if applying both for pupillage </w:t>
    </w:r>
    <w:r w:rsidR="00383015">
      <w:rPr>
        <w:i/>
        <w:color w:val="002060"/>
        <w:sz w:val="16"/>
        <w:szCs w:val="16"/>
      </w:rPr>
      <w:t>AND</w:t>
    </w:r>
    <w:r w:rsidRPr="00C728A1">
      <w:rPr>
        <w:i/>
        <w:color w:val="002060"/>
        <w:sz w:val="16"/>
        <w:szCs w:val="16"/>
      </w:rPr>
      <w:t xml:space="preserve"> for financial assistance</w:t>
    </w:r>
    <w:r w:rsidRPr="00C728A1">
      <w:rPr>
        <w:b/>
        <w:color w:val="002060"/>
      </w:rPr>
      <w:t xml:space="preserve"> </w:t>
    </w:r>
    <w:r w:rsidRPr="00C728A1">
      <w:rPr>
        <w:b/>
        <w:color w:val="002060"/>
      </w:rPr>
      <w:tab/>
      <w:t>Schedule</w:t>
    </w:r>
    <w:r w:rsidRPr="00C728A1">
      <w:rPr>
        <w:color w:val="002060"/>
      </w:rPr>
      <w:t xml:space="preserve"> </w:t>
    </w:r>
    <w:r w:rsidRPr="00C728A1">
      <w:rPr>
        <w:b/>
        <w:color w:val="002060"/>
      </w:rPr>
      <w:fldChar w:fldCharType="begin"/>
    </w:r>
    <w:r w:rsidRPr="00C728A1">
      <w:rPr>
        <w:b/>
        <w:color w:val="002060"/>
      </w:rPr>
      <w:instrText xml:space="preserve"> REF _Ref390272250 \r \h  \* MERGEFORMAT </w:instrText>
    </w:r>
    <w:r w:rsidRPr="00C728A1">
      <w:rPr>
        <w:b/>
        <w:color w:val="002060"/>
      </w:rPr>
    </w:r>
    <w:r w:rsidRPr="00C728A1">
      <w:rPr>
        <w:b/>
        <w:color w:val="002060"/>
      </w:rPr>
      <w:fldChar w:fldCharType="separate"/>
    </w:r>
    <w:r w:rsidR="006A77DB">
      <w:rPr>
        <w:b/>
        <w:color w:val="002060"/>
      </w:rPr>
      <w:t>4</w:t>
    </w:r>
    <w:r w:rsidRPr="00C728A1">
      <w:rPr>
        <w:b/>
        <w:color w:val="002060"/>
      </w:rPr>
      <w:fldChar w:fldCharType="end"/>
    </w:r>
    <w:r w:rsidRPr="00C728A1">
      <w:rPr>
        <w:b/>
        <w:color w:val="00206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EA7BD" w14:textId="4F7C9CDD" w:rsidR="00985282" w:rsidRPr="00C728A1" w:rsidRDefault="00985282" w:rsidP="00985282">
    <w:pPr>
      <w:pStyle w:val="Header"/>
      <w:pBdr>
        <w:bottom w:val="single" w:sz="4" w:space="1" w:color="auto"/>
      </w:pBdr>
      <w:tabs>
        <w:tab w:val="clear" w:pos="8640"/>
        <w:tab w:val="left" w:pos="0"/>
        <w:tab w:val="right" w:pos="9356"/>
      </w:tabs>
      <w:rPr>
        <w:rFonts w:cs="Arial"/>
        <w:b/>
        <w:color w:val="002060"/>
        <w:szCs w:val="24"/>
      </w:rPr>
    </w:pPr>
    <w:r w:rsidRPr="00C728A1">
      <w:rPr>
        <w:i/>
        <w:color w:val="002060"/>
        <w:sz w:val="16"/>
        <w:szCs w:val="16"/>
      </w:rPr>
      <w:t xml:space="preserve">To be completed only if applying both for pupillage </w:t>
    </w:r>
    <w:r>
      <w:rPr>
        <w:i/>
        <w:color w:val="002060"/>
        <w:sz w:val="16"/>
        <w:szCs w:val="16"/>
      </w:rPr>
      <w:t>AND</w:t>
    </w:r>
    <w:r w:rsidRPr="00C728A1">
      <w:rPr>
        <w:i/>
        <w:color w:val="002060"/>
        <w:sz w:val="16"/>
        <w:szCs w:val="16"/>
      </w:rPr>
      <w:t xml:space="preserve"> for financial assistance</w:t>
    </w:r>
    <w:r w:rsidRPr="00C728A1">
      <w:rPr>
        <w:b/>
        <w:color w:val="002060"/>
      </w:rPr>
      <w:t xml:space="preserve"> </w:t>
    </w:r>
    <w:r w:rsidRPr="00C728A1">
      <w:rPr>
        <w:b/>
        <w:color w:val="002060"/>
      </w:rPr>
      <w:tab/>
      <w:t>Schedule</w:t>
    </w:r>
    <w:r w:rsidRPr="00C728A1">
      <w:rPr>
        <w:color w:val="002060"/>
      </w:rPr>
      <w:t xml:space="preserve"> </w:t>
    </w:r>
    <w:r w:rsidRPr="00C728A1">
      <w:rPr>
        <w:b/>
        <w:color w:val="002060"/>
      </w:rPr>
      <w:fldChar w:fldCharType="begin"/>
    </w:r>
    <w:r w:rsidRPr="00C728A1">
      <w:rPr>
        <w:b/>
        <w:color w:val="002060"/>
      </w:rPr>
      <w:instrText xml:space="preserve"> REF _Ref390272250 \r \h  \* MERGEFORMAT </w:instrText>
    </w:r>
    <w:r w:rsidRPr="00C728A1">
      <w:rPr>
        <w:b/>
        <w:color w:val="002060"/>
      </w:rPr>
    </w:r>
    <w:r w:rsidRPr="00C728A1">
      <w:rPr>
        <w:b/>
        <w:color w:val="002060"/>
      </w:rPr>
      <w:fldChar w:fldCharType="separate"/>
    </w:r>
    <w:r w:rsidR="006A77DB">
      <w:rPr>
        <w:b/>
        <w:color w:val="002060"/>
      </w:rPr>
      <w:t>4</w:t>
    </w:r>
    <w:r w:rsidRPr="00C728A1">
      <w:rPr>
        <w:b/>
        <w:color w:val="002060"/>
      </w:rPr>
      <w:fldChar w:fldCharType="end"/>
    </w:r>
    <w:r w:rsidRPr="00C728A1">
      <w:rPr>
        <w:b/>
        <w:color w:val="002060"/>
      </w:rPr>
      <w:t>.</w:t>
    </w:r>
  </w:p>
  <w:p w14:paraId="4F2C31E3" w14:textId="77777777" w:rsidR="00383015" w:rsidRPr="00383015" w:rsidRDefault="00383015" w:rsidP="00383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1"/>
      <w:numFmt w:val="none"/>
      <w:suff w:val="nothing"/>
      <w:lvlText w:val="!"/>
      <w:lvlJc w:val="left"/>
      <w:rPr>
        <w:rFonts w:ascii="WP TypographicSymbols" w:hAnsi="WP TypographicSymbols"/>
      </w:rPr>
    </w:lvl>
  </w:abstractNum>
  <w:abstractNum w:abstractNumId="1" w15:restartNumberingAfterBreak="0">
    <w:nsid w:val="00000002"/>
    <w:multiLevelType w:val="singleLevel"/>
    <w:tmpl w:val="00000002"/>
    <w:lvl w:ilvl="0">
      <w:start w:val="1"/>
      <w:numFmt w:val="none"/>
      <w:suff w:val="nothing"/>
      <w:lvlText w:val="!"/>
      <w:lvlJc w:val="left"/>
      <w:rPr>
        <w:rFonts w:ascii="WP TypographicSymbols" w:hAnsi="WP TypographicSymbols"/>
      </w:rPr>
    </w:lvl>
  </w:abstractNum>
  <w:abstractNum w:abstractNumId="2" w15:restartNumberingAfterBreak="0">
    <w:nsid w:val="00000003"/>
    <w:multiLevelType w:val="singleLevel"/>
    <w:tmpl w:val="00000003"/>
    <w:lvl w:ilvl="0">
      <w:start w:val="1"/>
      <w:numFmt w:val="none"/>
      <w:suff w:val="nothing"/>
      <w:lvlText w:val="!"/>
      <w:lvlJc w:val="left"/>
      <w:rPr>
        <w:rFonts w:ascii="WP TypographicSymbols" w:hAnsi="WP TypographicSymbols"/>
      </w:rPr>
    </w:lvl>
  </w:abstractNum>
  <w:abstractNum w:abstractNumId="3" w15:restartNumberingAfterBreak="0">
    <w:nsid w:val="00000004"/>
    <w:multiLevelType w:val="singleLevel"/>
    <w:tmpl w:val="00000004"/>
    <w:lvl w:ilvl="0">
      <w:start w:val="1"/>
      <w:numFmt w:val="upperLetter"/>
      <w:suff w:val="nothing"/>
      <w:lvlText w:val="%1."/>
      <w:lvlJc w:val="left"/>
    </w:lvl>
  </w:abstractNum>
  <w:abstractNum w:abstractNumId="4" w15:restartNumberingAfterBreak="0">
    <w:nsid w:val="00000005"/>
    <w:multiLevelType w:val="singleLevel"/>
    <w:tmpl w:val="00000005"/>
    <w:lvl w:ilvl="0">
      <w:start w:val="1"/>
      <w:numFmt w:val="decimal"/>
      <w:suff w:val="nothing"/>
      <w:lvlText w:val="%1."/>
      <w:lvlJc w:val="left"/>
    </w:lvl>
  </w:abstractNum>
  <w:abstractNum w:abstractNumId="5" w15:restartNumberingAfterBreak="0">
    <w:nsid w:val="00000006"/>
    <w:multiLevelType w:val="singleLevel"/>
    <w:tmpl w:val="00000006"/>
    <w:lvl w:ilvl="0">
      <w:start w:val="1"/>
      <w:numFmt w:val="none"/>
      <w:suff w:val="nothing"/>
      <w:lvlText w:val="!"/>
      <w:lvlJc w:val="left"/>
      <w:rPr>
        <w:rFonts w:ascii="WP TypographicSymbols" w:hAnsi="WP TypographicSymbols"/>
      </w:rPr>
    </w:lvl>
  </w:abstractNum>
  <w:abstractNum w:abstractNumId="6" w15:restartNumberingAfterBreak="0">
    <w:nsid w:val="00000008"/>
    <w:multiLevelType w:val="singleLevel"/>
    <w:tmpl w:val="00000008"/>
    <w:lvl w:ilvl="0">
      <w:start w:val="1"/>
      <w:numFmt w:val="decimal"/>
      <w:suff w:val="nothing"/>
      <w:lvlText w:val="%1."/>
      <w:lvlJc w:val="left"/>
    </w:lvl>
  </w:abstractNum>
  <w:abstractNum w:abstractNumId="7" w15:restartNumberingAfterBreak="0">
    <w:nsid w:val="0000000F"/>
    <w:multiLevelType w:val="singleLevel"/>
    <w:tmpl w:val="0000000F"/>
    <w:lvl w:ilvl="0">
      <w:start w:val="1"/>
      <w:numFmt w:val="decimal"/>
      <w:suff w:val="nothing"/>
      <w:lvlText w:val="%1."/>
      <w:lvlJc w:val="left"/>
    </w:lvl>
  </w:abstractNum>
  <w:abstractNum w:abstractNumId="8" w15:restartNumberingAfterBreak="0">
    <w:nsid w:val="00000010"/>
    <w:multiLevelType w:val="singleLevel"/>
    <w:tmpl w:val="00000010"/>
    <w:lvl w:ilvl="0">
      <w:start w:val="1"/>
      <w:numFmt w:val="decimal"/>
      <w:suff w:val="nothing"/>
      <w:lvlText w:val=".%1 "/>
      <w:lvlJc w:val="left"/>
    </w:lvl>
  </w:abstractNum>
  <w:abstractNum w:abstractNumId="9" w15:restartNumberingAfterBreak="0">
    <w:nsid w:val="00000011"/>
    <w:multiLevelType w:val="singleLevel"/>
    <w:tmpl w:val="00000011"/>
    <w:lvl w:ilvl="0">
      <w:start w:val="1"/>
      <w:numFmt w:val="decimal"/>
      <w:suff w:val="nothing"/>
      <w:lvlText w:val="%1."/>
      <w:lvlJc w:val="left"/>
    </w:lvl>
  </w:abstractNum>
  <w:abstractNum w:abstractNumId="10" w15:restartNumberingAfterBreak="0">
    <w:nsid w:val="00000012"/>
    <w:multiLevelType w:val="singleLevel"/>
    <w:tmpl w:val="CE0C4A9A"/>
    <w:lvl w:ilvl="0">
      <w:start w:val="1"/>
      <w:numFmt w:val="lowerLetter"/>
      <w:suff w:val="nothing"/>
      <w:lvlText w:val="%1."/>
      <w:lvlJc w:val="left"/>
      <w:rPr>
        <w:b w:val="0"/>
      </w:rPr>
    </w:lvl>
  </w:abstractNum>
  <w:abstractNum w:abstractNumId="11" w15:restartNumberingAfterBreak="0">
    <w:nsid w:val="014B36AF"/>
    <w:multiLevelType w:val="multilevel"/>
    <w:tmpl w:val="81F28F86"/>
    <w:lvl w:ilvl="0">
      <w:start w:val="1"/>
      <w:numFmt w:val="decimal"/>
      <w:lvlText w:val="%1."/>
      <w:legacy w:legacy="1" w:legacySpace="0" w:legacyIndent="708"/>
      <w:lvlJc w:val="left"/>
      <w:pPr>
        <w:ind w:left="708" w:hanging="708"/>
      </w:pPr>
      <w:rPr>
        <w:b w:val="0"/>
        <w:sz w:val="26"/>
      </w:rPr>
    </w:lvl>
    <w:lvl w:ilvl="1">
      <w:start w:val="1"/>
      <w:numFmt w:val="decimal"/>
      <w:lvlText w:val="%1.%2."/>
      <w:legacy w:legacy="1" w:legacySpace="0" w:legacyIndent="708"/>
      <w:lvlJc w:val="left"/>
      <w:pPr>
        <w:ind w:left="1417" w:hanging="708"/>
      </w:pPr>
      <w:rPr>
        <w:sz w:val="24"/>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2" w15:restartNumberingAfterBreak="0">
    <w:nsid w:val="036C7B24"/>
    <w:multiLevelType w:val="multilevel"/>
    <w:tmpl w:val="B9F0D752"/>
    <w:lvl w:ilvl="0">
      <w:start w:val="1"/>
      <w:numFmt w:val="decimal"/>
      <w:lvlText w:val="%1."/>
      <w:legacy w:legacy="1" w:legacySpace="0" w:legacyIndent="708"/>
      <w:lvlJc w:val="left"/>
      <w:pPr>
        <w:ind w:left="708" w:hanging="708"/>
      </w:pPr>
      <w:rPr>
        <w:b w:val="0"/>
        <w:sz w:val="22"/>
      </w:rPr>
    </w:lvl>
    <w:lvl w:ilvl="1">
      <w:start w:val="1"/>
      <w:numFmt w:val="decimal"/>
      <w:lvlText w:val="%1.%2."/>
      <w:legacy w:legacy="1" w:legacySpace="0" w:legacyIndent="708"/>
      <w:lvlJc w:val="left"/>
      <w:pPr>
        <w:ind w:left="1418" w:hanging="708"/>
      </w:pPr>
      <w:rPr>
        <w:b w:val="0"/>
        <w:sz w:val="22"/>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3" w15:restartNumberingAfterBreak="0">
    <w:nsid w:val="16C533C6"/>
    <w:multiLevelType w:val="multilevel"/>
    <w:tmpl w:val="B9F0D752"/>
    <w:lvl w:ilvl="0">
      <w:start w:val="1"/>
      <w:numFmt w:val="decimal"/>
      <w:lvlText w:val="%1."/>
      <w:legacy w:legacy="1" w:legacySpace="0" w:legacyIndent="708"/>
      <w:lvlJc w:val="left"/>
      <w:pPr>
        <w:ind w:left="708" w:hanging="708"/>
      </w:pPr>
      <w:rPr>
        <w:b w:val="0"/>
        <w:sz w:val="22"/>
      </w:rPr>
    </w:lvl>
    <w:lvl w:ilvl="1">
      <w:start w:val="1"/>
      <w:numFmt w:val="decimal"/>
      <w:lvlText w:val="%1.%2."/>
      <w:legacy w:legacy="1" w:legacySpace="0" w:legacyIndent="708"/>
      <w:lvlJc w:val="left"/>
      <w:pPr>
        <w:ind w:left="1418" w:hanging="708"/>
      </w:pPr>
      <w:rPr>
        <w:b w:val="0"/>
        <w:sz w:val="22"/>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4" w15:restartNumberingAfterBreak="0">
    <w:nsid w:val="21921837"/>
    <w:multiLevelType w:val="multilevel"/>
    <w:tmpl w:val="4454B91A"/>
    <w:lvl w:ilvl="0">
      <w:start w:val="23"/>
      <w:numFmt w:val="decimal"/>
      <w:lvlText w:val="%1"/>
      <w:lvlJc w:val="left"/>
      <w:pPr>
        <w:tabs>
          <w:tab w:val="num" w:pos="735"/>
        </w:tabs>
        <w:ind w:left="735" w:hanging="735"/>
      </w:pPr>
      <w:rPr>
        <w:rFonts w:hint="default"/>
      </w:rPr>
    </w:lvl>
    <w:lvl w:ilvl="1">
      <w:start w:val="1"/>
      <w:numFmt w:val="decimal"/>
      <w:lvlText w:val="%1.%2"/>
      <w:lvlJc w:val="left"/>
      <w:pPr>
        <w:tabs>
          <w:tab w:val="num" w:pos="1440"/>
        </w:tabs>
        <w:ind w:left="1440" w:hanging="735"/>
      </w:pPr>
      <w:rPr>
        <w:rFonts w:hint="default"/>
      </w:rPr>
    </w:lvl>
    <w:lvl w:ilvl="2">
      <w:start w:val="1"/>
      <w:numFmt w:val="decimal"/>
      <w:lvlText w:val="%1.%2.%3"/>
      <w:lvlJc w:val="left"/>
      <w:pPr>
        <w:tabs>
          <w:tab w:val="num" w:pos="2145"/>
        </w:tabs>
        <w:ind w:left="2145" w:hanging="735"/>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15" w15:restartNumberingAfterBreak="0">
    <w:nsid w:val="22B707DD"/>
    <w:multiLevelType w:val="hybridMultilevel"/>
    <w:tmpl w:val="40CC43C6"/>
    <w:lvl w:ilvl="0" w:tplc="74928A8C">
      <w:start w:val="1"/>
      <w:numFmt w:val="decimal"/>
      <w:lvlText w:val="%1."/>
      <w:lvlJc w:val="left"/>
      <w:pPr>
        <w:ind w:left="714" w:hanging="567"/>
      </w:pPr>
      <w:rPr>
        <w:rFonts w:ascii="Arial" w:eastAsia="Arial" w:hAnsi="Arial" w:hint="default"/>
        <w:spacing w:val="-1"/>
        <w:sz w:val="22"/>
        <w:szCs w:val="22"/>
      </w:rPr>
    </w:lvl>
    <w:lvl w:ilvl="1" w:tplc="BDAE7466">
      <w:start w:val="1"/>
      <w:numFmt w:val="decimal"/>
      <w:lvlText w:val="%2."/>
      <w:lvlJc w:val="left"/>
      <w:pPr>
        <w:ind w:left="620" w:hanging="350"/>
      </w:pPr>
      <w:rPr>
        <w:rFonts w:ascii="Times New Roman" w:eastAsia="Times New Roman" w:hAnsi="Times New Roman" w:hint="default"/>
        <w:w w:val="119"/>
        <w:sz w:val="18"/>
        <w:szCs w:val="18"/>
      </w:rPr>
    </w:lvl>
    <w:lvl w:ilvl="2" w:tplc="DA0A3A9A">
      <w:start w:val="1"/>
      <w:numFmt w:val="bullet"/>
      <w:lvlText w:val="•"/>
      <w:lvlJc w:val="left"/>
      <w:pPr>
        <w:ind w:left="999" w:hanging="350"/>
      </w:pPr>
      <w:rPr>
        <w:rFonts w:hint="default"/>
      </w:rPr>
    </w:lvl>
    <w:lvl w:ilvl="3" w:tplc="82E88946">
      <w:start w:val="1"/>
      <w:numFmt w:val="bullet"/>
      <w:lvlText w:val="•"/>
      <w:lvlJc w:val="left"/>
      <w:pPr>
        <w:ind w:left="2097" w:hanging="350"/>
      </w:pPr>
      <w:rPr>
        <w:rFonts w:hint="default"/>
      </w:rPr>
    </w:lvl>
    <w:lvl w:ilvl="4" w:tplc="CD1AEE52">
      <w:start w:val="1"/>
      <w:numFmt w:val="bullet"/>
      <w:lvlText w:val="•"/>
      <w:lvlJc w:val="left"/>
      <w:pPr>
        <w:ind w:left="3195" w:hanging="350"/>
      </w:pPr>
      <w:rPr>
        <w:rFonts w:hint="default"/>
      </w:rPr>
    </w:lvl>
    <w:lvl w:ilvl="5" w:tplc="3E50DB6A">
      <w:start w:val="1"/>
      <w:numFmt w:val="bullet"/>
      <w:lvlText w:val="•"/>
      <w:lvlJc w:val="left"/>
      <w:pPr>
        <w:ind w:left="4293" w:hanging="350"/>
      </w:pPr>
      <w:rPr>
        <w:rFonts w:hint="default"/>
      </w:rPr>
    </w:lvl>
    <w:lvl w:ilvl="6" w:tplc="EA0A460A">
      <w:start w:val="1"/>
      <w:numFmt w:val="bullet"/>
      <w:lvlText w:val="•"/>
      <w:lvlJc w:val="left"/>
      <w:pPr>
        <w:ind w:left="5391" w:hanging="350"/>
      </w:pPr>
      <w:rPr>
        <w:rFonts w:hint="default"/>
      </w:rPr>
    </w:lvl>
    <w:lvl w:ilvl="7" w:tplc="4258A6A2">
      <w:start w:val="1"/>
      <w:numFmt w:val="bullet"/>
      <w:lvlText w:val="•"/>
      <w:lvlJc w:val="left"/>
      <w:pPr>
        <w:ind w:left="6489" w:hanging="350"/>
      </w:pPr>
      <w:rPr>
        <w:rFonts w:hint="default"/>
      </w:rPr>
    </w:lvl>
    <w:lvl w:ilvl="8" w:tplc="1D7C8932">
      <w:start w:val="1"/>
      <w:numFmt w:val="bullet"/>
      <w:lvlText w:val="•"/>
      <w:lvlJc w:val="left"/>
      <w:pPr>
        <w:ind w:left="7587" w:hanging="350"/>
      </w:pPr>
      <w:rPr>
        <w:rFonts w:hint="default"/>
      </w:rPr>
    </w:lvl>
  </w:abstractNum>
  <w:abstractNum w:abstractNumId="16" w15:restartNumberingAfterBreak="0">
    <w:nsid w:val="290D0182"/>
    <w:multiLevelType w:val="hybridMultilevel"/>
    <w:tmpl w:val="0AFC9FEA"/>
    <w:lvl w:ilvl="0" w:tplc="EEDAD0F0">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7" w15:restartNumberingAfterBreak="0">
    <w:nsid w:val="29956757"/>
    <w:multiLevelType w:val="multilevel"/>
    <w:tmpl w:val="77A6A738"/>
    <w:lvl w:ilvl="0">
      <w:start w:val="1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2AC461B3"/>
    <w:multiLevelType w:val="multilevel"/>
    <w:tmpl w:val="B9F0D752"/>
    <w:lvl w:ilvl="0">
      <w:start w:val="1"/>
      <w:numFmt w:val="decimal"/>
      <w:lvlText w:val="%1."/>
      <w:legacy w:legacy="1" w:legacySpace="0" w:legacyIndent="708"/>
      <w:lvlJc w:val="left"/>
      <w:pPr>
        <w:ind w:left="708" w:hanging="708"/>
      </w:pPr>
      <w:rPr>
        <w:b w:val="0"/>
        <w:sz w:val="22"/>
      </w:rPr>
    </w:lvl>
    <w:lvl w:ilvl="1">
      <w:start w:val="1"/>
      <w:numFmt w:val="decimal"/>
      <w:lvlText w:val="%1.%2."/>
      <w:legacy w:legacy="1" w:legacySpace="0" w:legacyIndent="708"/>
      <w:lvlJc w:val="left"/>
      <w:pPr>
        <w:ind w:left="1418" w:hanging="708"/>
      </w:pPr>
      <w:rPr>
        <w:b w:val="0"/>
        <w:sz w:val="22"/>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9" w15:restartNumberingAfterBreak="0">
    <w:nsid w:val="2B161725"/>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2263FA"/>
    <w:multiLevelType w:val="multilevel"/>
    <w:tmpl w:val="08B4584A"/>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333F3A83"/>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320599"/>
    <w:multiLevelType w:val="multilevel"/>
    <w:tmpl w:val="B74096C0"/>
    <w:lvl w:ilvl="0">
      <w:start w:val="15"/>
      <w:numFmt w:val="decimal"/>
      <w:lvlText w:val="%1"/>
      <w:lvlJc w:val="left"/>
      <w:pPr>
        <w:tabs>
          <w:tab w:val="num" w:pos="735"/>
        </w:tabs>
        <w:ind w:left="735" w:hanging="735"/>
      </w:pPr>
      <w:rPr>
        <w:rFonts w:hint="default"/>
      </w:rPr>
    </w:lvl>
    <w:lvl w:ilvl="1">
      <w:start w:val="1"/>
      <w:numFmt w:val="decimal"/>
      <w:lvlText w:val="%1.%2"/>
      <w:lvlJc w:val="left"/>
      <w:pPr>
        <w:tabs>
          <w:tab w:val="num" w:pos="1440"/>
        </w:tabs>
        <w:ind w:left="1440" w:hanging="735"/>
      </w:pPr>
      <w:rPr>
        <w:rFonts w:hint="default"/>
      </w:rPr>
    </w:lvl>
    <w:lvl w:ilvl="2">
      <w:start w:val="1"/>
      <w:numFmt w:val="decimal"/>
      <w:lvlText w:val="%1.%2.%3"/>
      <w:lvlJc w:val="left"/>
      <w:pPr>
        <w:tabs>
          <w:tab w:val="num" w:pos="2145"/>
        </w:tabs>
        <w:ind w:left="2145" w:hanging="735"/>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3" w15:restartNumberingAfterBreak="0">
    <w:nsid w:val="3EC72568"/>
    <w:multiLevelType w:val="hybridMultilevel"/>
    <w:tmpl w:val="7E54B8B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0B1096B"/>
    <w:multiLevelType w:val="multilevel"/>
    <w:tmpl w:val="6BF042E6"/>
    <w:lvl w:ilvl="0">
      <w:start w:val="1"/>
      <w:numFmt w:val="decimal"/>
      <w:lvlText w:val="%1."/>
      <w:legacy w:legacy="1" w:legacySpace="0" w:legacyIndent="708"/>
      <w:lvlJc w:val="left"/>
      <w:pPr>
        <w:ind w:left="708" w:hanging="708"/>
      </w:pPr>
      <w:rPr>
        <w:b w:val="0"/>
        <w:sz w:val="22"/>
      </w:rPr>
    </w:lvl>
    <w:lvl w:ilvl="1">
      <w:start w:val="1"/>
      <w:numFmt w:val="decimal"/>
      <w:lvlText w:val="%1.%2."/>
      <w:legacy w:legacy="1" w:legacySpace="0" w:legacyIndent="708"/>
      <w:lvlJc w:val="left"/>
      <w:pPr>
        <w:ind w:left="1417" w:hanging="708"/>
      </w:pPr>
      <w:rPr>
        <w:b w:val="0"/>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25" w15:restartNumberingAfterBreak="0">
    <w:nsid w:val="422C6582"/>
    <w:multiLevelType w:val="hybridMultilevel"/>
    <w:tmpl w:val="F2B235DE"/>
    <w:lvl w:ilvl="0" w:tplc="8AFEA58E">
      <w:start w:val="1"/>
      <w:numFmt w:val="lowerRoman"/>
      <w:lvlText w:val="(%1)"/>
      <w:lvlJc w:val="left"/>
      <w:pPr>
        <w:tabs>
          <w:tab w:val="num" w:pos="2160"/>
        </w:tabs>
        <w:ind w:left="2160" w:hanging="720"/>
      </w:pPr>
      <w:rPr>
        <w:rFonts w:hint="default"/>
      </w:rPr>
    </w:lvl>
    <w:lvl w:ilvl="1" w:tplc="F78C5620">
      <w:start w:val="1"/>
      <w:numFmt w:val="lowerLetter"/>
      <w:lvlText w:val="(%2)"/>
      <w:lvlJc w:val="left"/>
      <w:pPr>
        <w:tabs>
          <w:tab w:val="num" w:pos="2520"/>
        </w:tabs>
        <w:ind w:left="2520" w:hanging="360"/>
      </w:pPr>
      <w:rPr>
        <w:rFonts w:hint="default"/>
      </w:rPr>
    </w:lvl>
    <w:lvl w:ilvl="2" w:tplc="1C09001B" w:tentative="1">
      <w:start w:val="1"/>
      <w:numFmt w:val="lowerRoman"/>
      <w:lvlText w:val="%3."/>
      <w:lvlJc w:val="right"/>
      <w:pPr>
        <w:tabs>
          <w:tab w:val="num" w:pos="3240"/>
        </w:tabs>
        <w:ind w:left="3240" w:hanging="180"/>
      </w:pPr>
    </w:lvl>
    <w:lvl w:ilvl="3" w:tplc="1C09000F" w:tentative="1">
      <w:start w:val="1"/>
      <w:numFmt w:val="decimal"/>
      <w:lvlText w:val="%4."/>
      <w:lvlJc w:val="left"/>
      <w:pPr>
        <w:tabs>
          <w:tab w:val="num" w:pos="3960"/>
        </w:tabs>
        <w:ind w:left="3960" w:hanging="360"/>
      </w:pPr>
    </w:lvl>
    <w:lvl w:ilvl="4" w:tplc="1C090019" w:tentative="1">
      <w:start w:val="1"/>
      <w:numFmt w:val="lowerLetter"/>
      <w:lvlText w:val="%5."/>
      <w:lvlJc w:val="left"/>
      <w:pPr>
        <w:tabs>
          <w:tab w:val="num" w:pos="4680"/>
        </w:tabs>
        <w:ind w:left="4680" w:hanging="360"/>
      </w:pPr>
    </w:lvl>
    <w:lvl w:ilvl="5" w:tplc="1C09001B" w:tentative="1">
      <w:start w:val="1"/>
      <w:numFmt w:val="lowerRoman"/>
      <w:lvlText w:val="%6."/>
      <w:lvlJc w:val="right"/>
      <w:pPr>
        <w:tabs>
          <w:tab w:val="num" w:pos="5400"/>
        </w:tabs>
        <w:ind w:left="5400" w:hanging="180"/>
      </w:pPr>
    </w:lvl>
    <w:lvl w:ilvl="6" w:tplc="1C09000F" w:tentative="1">
      <w:start w:val="1"/>
      <w:numFmt w:val="decimal"/>
      <w:lvlText w:val="%7."/>
      <w:lvlJc w:val="left"/>
      <w:pPr>
        <w:tabs>
          <w:tab w:val="num" w:pos="6120"/>
        </w:tabs>
        <w:ind w:left="6120" w:hanging="360"/>
      </w:pPr>
    </w:lvl>
    <w:lvl w:ilvl="7" w:tplc="1C090019" w:tentative="1">
      <w:start w:val="1"/>
      <w:numFmt w:val="lowerLetter"/>
      <w:lvlText w:val="%8."/>
      <w:lvlJc w:val="left"/>
      <w:pPr>
        <w:tabs>
          <w:tab w:val="num" w:pos="6840"/>
        </w:tabs>
        <w:ind w:left="6840" w:hanging="360"/>
      </w:pPr>
    </w:lvl>
    <w:lvl w:ilvl="8" w:tplc="1C09001B" w:tentative="1">
      <w:start w:val="1"/>
      <w:numFmt w:val="lowerRoman"/>
      <w:lvlText w:val="%9."/>
      <w:lvlJc w:val="right"/>
      <w:pPr>
        <w:tabs>
          <w:tab w:val="num" w:pos="7560"/>
        </w:tabs>
        <w:ind w:left="7560" w:hanging="180"/>
      </w:pPr>
    </w:lvl>
  </w:abstractNum>
  <w:abstractNum w:abstractNumId="26" w15:restartNumberingAfterBreak="0">
    <w:nsid w:val="48407A97"/>
    <w:multiLevelType w:val="multilevel"/>
    <w:tmpl w:val="8710FD0C"/>
    <w:lvl w:ilvl="0">
      <w:start w:val="13"/>
      <w:numFmt w:val="decimal"/>
      <w:lvlText w:val="%1"/>
      <w:lvlJc w:val="left"/>
      <w:pPr>
        <w:tabs>
          <w:tab w:val="num" w:pos="360"/>
        </w:tabs>
        <w:ind w:left="360" w:hanging="360"/>
      </w:pPr>
      <w:rPr>
        <w:rFonts w:hint="default"/>
      </w:rPr>
    </w:lvl>
    <w:lvl w:ilvl="1">
      <w:start w:val="2"/>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7" w15:restartNumberingAfterBreak="0">
    <w:nsid w:val="49E6523F"/>
    <w:multiLevelType w:val="hybridMultilevel"/>
    <w:tmpl w:val="C52222D4"/>
    <w:lvl w:ilvl="0" w:tplc="F674721A">
      <w:start w:val="1"/>
      <w:numFmt w:val="lowerLetter"/>
      <w:lvlText w:val="(%1)"/>
      <w:lvlJc w:val="left"/>
      <w:pPr>
        <w:tabs>
          <w:tab w:val="num" w:pos="-348"/>
        </w:tabs>
        <w:ind w:left="-348" w:hanging="360"/>
      </w:pPr>
      <w:rPr>
        <w:rFonts w:hint="default"/>
      </w:rPr>
    </w:lvl>
    <w:lvl w:ilvl="1" w:tplc="04090019" w:tentative="1">
      <w:start w:val="1"/>
      <w:numFmt w:val="lowerLetter"/>
      <w:lvlText w:val="%2."/>
      <w:lvlJc w:val="left"/>
      <w:pPr>
        <w:tabs>
          <w:tab w:val="num" w:pos="372"/>
        </w:tabs>
        <w:ind w:left="372" w:hanging="360"/>
      </w:pPr>
    </w:lvl>
    <w:lvl w:ilvl="2" w:tplc="0409001B" w:tentative="1">
      <w:start w:val="1"/>
      <w:numFmt w:val="lowerRoman"/>
      <w:lvlText w:val="%3."/>
      <w:lvlJc w:val="right"/>
      <w:pPr>
        <w:tabs>
          <w:tab w:val="num" w:pos="1092"/>
        </w:tabs>
        <w:ind w:left="1092" w:hanging="180"/>
      </w:pPr>
    </w:lvl>
    <w:lvl w:ilvl="3" w:tplc="0409000F" w:tentative="1">
      <w:start w:val="1"/>
      <w:numFmt w:val="decimal"/>
      <w:lvlText w:val="%4."/>
      <w:lvlJc w:val="left"/>
      <w:pPr>
        <w:tabs>
          <w:tab w:val="num" w:pos="1812"/>
        </w:tabs>
        <w:ind w:left="1812" w:hanging="360"/>
      </w:pPr>
    </w:lvl>
    <w:lvl w:ilvl="4" w:tplc="04090019" w:tentative="1">
      <w:start w:val="1"/>
      <w:numFmt w:val="lowerLetter"/>
      <w:lvlText w:val="%5."/>
      <w:lvlJc w:val="left"/>
      <w:pPr>
        <w:tabs>
          <w:tab w:val="num" w:pos="2532"/>
        </w:tabs>
        <w:ind w:left="2532" w:hanging="360"/>
      </w:pPr>
    </w:lvl>
    <w:lvl w:ilvl="5" w:tplc="0409001B" w:tentative="1">
      <w:start w:val="1"/>
      <w:numFmt w:val="lowerRoman"/>
      <w:lvlText w:val="%6."/>
      <w:lvlJc w:val="right"/>
      <w:pPr>
        <w:tabs>
          <w:tab w:val="num" w:pos="3252"/>
        </w:tabs>
        <w:ind w:left="3252" w:hanging="180"/>
      </w:pPr>
    </w:lvl>
    <w:lvl w:ilvl="6" w:tplc="0409000F" w:tentative="1">
      <w:start w:val="1"/>
      <w:numFmt w:val="decimal"/>
      <w:lvlText w:val="%7."/>
      <w:lvlJc w:val="left"/>
      <w:pPr>
        <w:tabs>
          <w:tab w:val="num" w:pos="3972"/>
        </w:tabs>
        <w:ind w:left="3972" w:hanging="360"/>
      </w:pPr>
    </w:lvl>
    <w:lvl w:ilvl="7" w:tplc="04090019" w:tentative="1">
      <w:start w:val="1"/>
      <w:numFmt w:val="lowerLetter"/>
      <w:lvlText w:val="%8."/>
      <w:lvlJc w:val="left"/>
      <w:pPr>
        <w:tabs>
          <w:tab w:val="num" w:pos="4692"/>
        </w:tabs>
        <w:ind w:left="4692" w:hanging="360"/>
      </w:pPr>
    </w:lvl>
    <w:lvl w:ilvl="8" w:tplc="0409001B" w:tentative="1">
      <w:start w:val="1"/>
      <w:numFmt w:val="lowerRoman"/>
      <w:lvlText w:val="%9."/>
      <w:lvlJc w:val="right"/>
      <w:pPr>
        <w:tabs>
          <w:tab w:val="num" w:pos="5412"/>
        </w:tabs>
        <w:ind w:left="5412" w:hanging="180"/>
      </w:pPr>
    </w:lvl>
  </w:abstractNum>
  <w:abstractNum w:abstractNumId="28" w15:restartNumberingAfterBreak="0">
    <w:nsid w:val="591B2862"/>
    <w:multiLevelType w:val="multilevel"/>
    <w:tmpl w:val="6BF042E6"/>
    <w:lvl w:ilvl="0">
      <w:start w:val="1"/>
      <w:numFmt w:val="decimal"/>
      <w:lvlText w:val="%1."/>
      <w:legacy w:legacy="1" w:legacySpace="0" w:legacyIndent="708"/>
      <w:lvlJc w:val="left"/>
      <w:pPr>
        <w:ind w:left="708" w:hanging="708"/>
      </w:pPr>
      <w:rPr>
        <w:b w:val="0"/>
        <w:sz w:val="22"/>
      </w:rPr>
    </w:lvl>
    <w:lvl w:ilvl="1">
      <w:start w:val="1"/>
      <w:numFmt w:val="decimal"/>
      <w:lvlText w:val="%1.%2."/>
      <w:legacy w:legacy="1" w:legacySpace="0" w:legacyIndent="708"/>
      <w:lvlJc w:val="left"/>
      <w:pPr>
        <w:ind w:left="1417" w:hanging="708"/>
      </w:pPr>
      <w:rPr>
        <w:b w:val="0"/>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29" w15:restartNumberingAfterBreak="0">
    <w:nsid w:val="5AB8173F"/>
    <w:multiLevelType w:val="multilevel"/>
    <w:tmpl w:val="B9F0D752"/>
    <w:lvl w:ilvl="0">
      <w:start w:val="1"/>
      <w:numFmt w:val="decimal"/>
      <w:lvlText w:val="%1."/>
      <w:legacy w:legacy="1" w:legacySpace="0" w:legacyIndent="708"/>
      <w:lvlJc w:val="left"/>
      <w:pPr>
        <w:ind w:left="708" w:hanging="708"/>
      </w:pPr>
      <w:rPr>
        <w:b w:val="0"/>
        <w:sz w:val="22"/>
      </w:rPr>
    </w:lvl>
    <w:lvl w:ilvl="1">
      <w:start w:val="1"/>
      <w:numFmt w:val="decimal"/>
      <w:lvlText w:val="%1.%2."/>
      <w:legacy w:legacy="1" w:legacySpace="0" w:legacyIndent="708"/>
      <w:lvlJc w:val="left"/>
      <w:pPr>
        <w:ind w:left="1418" w:hanging="708"/>
      </w:pPr>
      <w:rPr>
        <w:b w:val="0"/>
        <w:sz w:val="22"/>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30" w15:restartNumberingAfterBreak="0">
    <w:nsid w:val="5B896EA8"/>
    <w:multiLevelType w:val="hybridMultilevel"/>
    <w:tmpl w:val="D0BC7262"/>
    <w:lvl w:ilvl="0" w:tplc="D60405E0">
      <w:start w:val="14"/>
      <w:numFmt w:val="bullet"/>
      <w:lvlText w:val="-"/>
      <w:lvlJc w:val="left"/>
      <w:pPr>
        <w:ind w:left="1068" w:hanging="360"/>
      </w:pPr>
      <w:rPr>
        <w:rFonts w:ascii="Arial" w:eastAsia="Times New Roman" w:hAnsi="Arial" w:cs="Arial" w:hint="default"/>
      </w:rPr>
    </w:lvl>
    <w:lvl w:ilvl="1" w:tplc="1C090003" w:tentative="1">
      <w:start w:val="1"/>
      <w:numFmt w:val="bullet"/>
      <w:lvlText w:val="o"/>
      <w:lvlJc w:val="left"/>
      <w:pPr>
        <w:ind w:left="1788" w:hanging="360"/>
      </w:pPr>
      <w:rPr>
        <w:rFonts w:ascii="Courier New" w:hAnsi="Courier New" w:cs="Courier New" w:hint="default"/>
      </w:rPr>
    </w:lvl>
    <w:lvl w:ilvl="2" w:tplc="1C090005" w:tentative="1">
      <w:start w:val="1"/>
      <w:numFmt w:val="bullet"/>
      <w:lvlText w:val=""/>
      <w:lvlJc w:val="left"/>
      <w:pPr>
        <w:ind w:left="2508" w:hanging="360"/>
      </w:pPr>
      <w:rPr>
        <w:rFonts w:ascii="Wingdings" w:hAnsi="Wingdings" w:hint="default"/>
      </w:rPr>
    </w:lvl>
    <w:lvl w:ilvl="3" w:tplc="1C090001" w:tentative="1">
      <w:start w:val="1"/>
      <w:numFmt w:val="bullet"/>
      <w:lvlText w:val=""/>
      <w:lvlJc w:val="left"/>
      <w:pPr>
        <w:ind w:left="3228" w:hanging="360"/>
      </w:pPr>
      <w:rPr>
        <w:rFonts w:ascii="Symbol" w:hAnsi="Symbol" w:hint="default"/>
      </w:rPr>
    </w:lvl>
    <w:lvl w:ilvl="4" w:tplc="1C090003" w:tentative="1">
      <w:start w:val="1"/>
      <w:numFmt w:val="bullet"/>
      <w:lvlText w:val="o"/>
      <w:lvlJc w:val="left"/>
      <w:pPr>
        <w:ind w:left="3948" w:hanging="360"/>
      </w:pPr>
      <w:rPr>
        <w:rFonts w:ascii="Courier New" w:hAnsi="Courier New" w:cs="Courier New" w:hint="default"/>
      </w:rPr>
    </w:lvl>
    <w:lvl w:ilvl="5" w:tplc="1C090005" w:tentative="1">
      <w:start w:val="1"/>
      <w:numFmt w:val="bullet"/>
      <w:lvlText w:val=""/>
      <w:lvlJc w:val="left"/>
      <w:pPr>
        <w:ind w:left="4668" w:hanging="360"/>
      </w:pPr>
      <w:rPr>
        <w:rFonts w:ascii="Wingdings" w:hAnsi="Wingdings" w:hint="default"/>
      </w:rPr>
    </w:lvl>
    <w:lvl w:ilvl="6" w:tplc="1C090001" w:tentative="1">
      <w:start w:val="1"/>
      <w:numFmt w:val="bullet"/>
      <w:lvlText w:val=""/>
      <w:lvlJc w:val="left"/>
      <w:pPr>
        <w:ind w:left="5388" w:hanging="360"/>
      </w:pPr>
      <w:rPr>
        <w:rFonts w:ascii="Symbol" w:hAnsi="Symbol" w:hint="default"/>
      </w:rPr>
    </w:lvl>
    <w:lvl w:ilvl="7" w:tplc="1C090003" w:tentative="1">
      <w:start w:val="1"/>
      <w:numFmt w:val="bullet"/>
      <w:lvlText w:val="o"/>
      <w:lvlJc w:val="left"/>
      <w:pPr>
        <w:ind w:left="6108" w:hanging="360"/>
      </w:pPr>
      <w:rPr>
        <w:rFonts w:ascii="Courier New" w:hAnsi="Courier New" w:cs="Courier New" w:hint="default"/>
      </w:rPr>
    </w:lvl>
    <w:lvl w:ilvl="8" w:tplc="1C090005" w:tentative="1">
      <w:start w:val="1"/>
      <w:numFmt w:val="bullet"/>
      <w:lvlText w:val=""/>
      <w:lvlJc w:val="left"/>
      <w:pPr>
        <w:ind w:left="6828" w:hanging="360"/>
      </w:pPr>
      <w:rPr>
        <w:rFonts w:ascii="Wingdings" w:hAnsi="Wingdings" w:hint="default"/>
      </w:rPr>
    </w:lvl>
  </w:abstractNum>
  <w:abstractNum w:abstractNumId="31" w15:restartNumberingAfterBreak="0">
    <w:nsid w:val="65117E1D"/>
    <w:multiLevelType w:val="multilevel"/>
    <w:tmpl w:val="C07AB6E0"/>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2" w15:restartNumberingAfterBreak="0">
    <w:nsid w:val="69D02810"/>
    <w:multiLevelType w:val="hybridMultilevel"/>
    <w:tmpl w:val="40CC43C6"/>
    <w:lvl w:ilvl="0" w:tplc="74928A8C">
      <w:start w:val="1"/>
      <w:numFmt w:val="decimal"/>
      <w:lvlText w:val="%1."/>
      <w:lvlJc w:val="left"/>
      <w:pPr>
        <w:ind w:left="714" w:hanging="567"/>
      </w:pPr>
      <w:rPr>
        <w:rFonts w:ascii="Arial" w:eastAsia="Arial" w:hAnsi="Arial" w:hint="default"/>
        <w:spacing w:val="-1"/>
        <w:sz w:val="22"/>
        <w:szCs w:val="22"/>
      </w:rPr>
    </w:lvl>
    <w:lvl w:ilvl="1" w:tplc="BDAE7466">
      <w:start w:val="1"/>
      <w:numFmt w:val="decimal"/>
      <w:lvlText w:val="%2."/>
      <w:lvlJc w:val="left"/>
      <w:pPr>
        <w:ind w:left="620" w:hanging="350"/>
      </w:pPr>
      <w:rPr>
        <w:rFonts w:ascii="Times New Roman" w:eastAsia="Times New Roman" w:hAnsi="Times New Roman" w:hint="default"/>
        <w:w w:val="119"/>
        <w:sz w:val="18"/>
        <w:szCs w:val="18"/>
      </w:rPr>
    </w:lvl>
    <w:lvl w:ilvl="2" w:tplc="DA0A3A9A">
      <w:start w:val="1"/>
      <w:numFmt w:val="bullet"/>
      <w:lvlText w:val="•"/>
      <w:lvlJc w:val="left"/>
      <w:pPr>
        <w:ind w:left="999" w:hanging="350"/>
      </w:pPr>
      <w:rPr>
        <w:rFonts w:hint="default"/>
      </w:rPr>
    </w:lvl>
    <w:lvl w:ilvl="3" w:tplc="82E88946">
      <w:start w:val="1"/>
      <w:numFmt w:val="bullet"/>
      <w:lvlText w:val="•"/>
      <w:lvlJc w:val="left"/>
      <w:pPr>
        <w:ind w:left="2097" w:hanging="350"/>
      </w:pPr>
      <w:rPr>
        <w:rFonts w:hint="default"/>
      </w:rPr>
    </w:lvl>
    <w:lvl w:ilvl="4" w:tplc="CD1AEE52">
      <w:start w:val="1"/>
      <w:numFmt w:val="bullet"/>
      <w:lvlText w:val="•"/>
      <w:lvlJc w:val="left"/>
      <w:pPr>
        <w:ind w:left="3195" w:hanging="350"/>
      </w:pPr>
      <w:rPr>
        <w:rFonts w:hint="default"/>
      </w:rPr>
    </w:lvl>
    <w:lvl w:ilvl="5" w:tplc="3E50DB6A">
      <w:start w:val="1"/>
      <w:numFmt w:val="bullet"/>
      <w:lvlText w:val="•"/>
      <w:lvlJc w:val="left"/>
      <w:pPr>
        <w:ind w:left="4293" w:hanging="350"/>
      </w:pPr>
      <w:rPr>
        <w:rFonts w:hint="default"/>
      </w:rPr>
    </w:lvl>
    <w:lvl w:ilvl="6" w:tplc="EA0A460A">
      <w:start w:val="1"/>
      <w:numFmt w:val="bullet"/>
      <w:lvlText w:val="•"/>
      <w:lvlJc w:val="left"/>
      <w:pPr>
        <w:ind w:left="5391" w:hanging="350"/>
      </w:pPr>
      <w:rPr>
        <w:rFonts w:hint="default"/>
      </w:rPr>
    </w:lvl>
    <w:lvl w:ilvl="7" w:tplc="4258A6A2">
      <w:start w:val="1"/>
      <w:numFmt w:val="bullet"/>
      <w:lvlText w:val="•"/>
      <w:lvlJc w:val="left"/>
      <w:pPr>
        <w:ind w:left="6489" w:hanging="350"/>
      </w:pPr>
      <w:rPr>
        <w:rFonts w:hint="default"/>
      </w:rPr>
    </w:lvl>
    <w:lvl w:ilvl="8" w:tplc="1D7C8932">
      <w:start w:val="1"/>
      <w:numFmt w:val="bullet"/>
      <w:lvlText w:val="•"/>
      <w:lvlJc w:val="left"/>
      <w:pPr>
        <w:ind w:left="7587" w:hanging="350"/>
      </w:pPr>
      <w:rPr>
        <w:rFonts w:hint="default"/>
      </w:rPr>
    </w:lvl>
  </w:abstractNum>
  <w:abstractNum w:abstractNumId="33" w15:restartNumberingAfterBreak="0">
    <w:nsid w:val="6B973D71"/>
    <w:multiLevelType w:val="multilevel"/>
    <w:tmpl w:val="9B70B87E"/>
    <w:lvl w:ilvl="0">
      <w:start w:val="19"/>
      <w:numFmt w:val="decimal"/>
      <w:lvlText w:val="%1"/>
      <w:lvlJc w:val="left"/>
      <w:pPr>
        <w:tabs>
          <w:tab w:val="num" w:pos="735"/>
        </w:tabs>
        <w:ind w:left="735" w:hanging="735"/>
      </w:pPr>
      <w:rPr>
        <w:rFonts w:hint="default"/>
      </w:rPr>
    </w:lvl>
    <w:lvl w:ilvl="1">
      <w:start w:val="1"/>
      <w:numFmt w:val="decimal"/>
      <w:lvlText w:val="%1.%2"/>
      <w:lvlJc w:val="left"/>
      <w:pPr>
        <w:tabs>
          <w:tab w:val="num" w:pos="1440"/>
        </w:tabs>
        <w:ind w:left="1440" w:hanging="735"/>
      </w:pPr>
      <w:rPr>
        <w:rFonts w:hint="default"/>
      </w:rPr>
    </w:lvl>
    <w:lvl w:ilvl="2">
      <w:start w:val="1"/>
      <w:numFmt w:val="decimal"/>
      <w:lvlText w:val="%1.%2.%3"/>
      <w:lvlJc w:val="left"/>
      <w:pPr>
        <w:tabs>
          <w:tab w:val="num" w:pos="2145"/>
        </w:tabs>
        <w:ind w:left="2145" w:hanging="735"/>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34" w15:restartNumberingAfterBreak="0">
    <w:nsid w:val="6F887478"/>
    <w:multiLevelType w:val="hybridMultilevel"/>
    <w:tmpl w:val="B7FA64F4"/>
    <w:lvl w:ilvl="0" w:tplc="56FC607A">
      <w:start w:val="1"/>
      <w:numFmt w:val="decimal"/>
      <w:lvlText w:val="%1."/>
      <w:lvlJc w:val="left"/>
      <w:pPr>
        <w:tabs>
          <w:tab w:val="num" w:pos="1080"/>
        </w:tabs>
        <w:ind w:left="1080" w:hanging="720"/>
      </w:pPr>
      <w:rPr>
        <w:rFonts w:hint="default"/>
      </w:rPr>
    </w:lvl>
    <w:lvl w:ilvl="1" w:tplc="A4F4CBDE">
      <w:numFmt w:val="none"/>
      <w:lvlText w:val=""/>
      <w:lvlJc w:val="left"/>
      <w:pPr>
        <w:tabs>
          <w:tab w:val="num" w:pos="360"/>
        </w:tabs>
      </w:pPr>
    </w:lvl>
    <w:lvl w:ilvl="2" w:tplc="7F5A19AE">
      <w:numFmt w:val="none"/>
      <w:lvlText w:val=""/>
      <w:lvlJc w:val="left"/>
      <w:pPr>
        <w:tabs>
          <w:tab w:val="num" w:pos="360"/>
        </w:tabs>
      </w:pPr>
    </w:lvl>
    <w:lvl w:ilvl="3" w:tplc="B0461DF2">
      <w:numFmt w:val="none"/>
      <w:lvlText w:val=""/>
      <w:lvlJc w:val="left"/>
      <w:pPr>
        <w:tabs>
          <w:tab w:val="num" w:pos="360"/>
        </w:tabs>
      </w:pPr>
    </w:lvl>
    <w:lvl w:ilvl="4" w:tplc="54E2DD48">
      <w:numFmt w:val="none"/>
      <w:lvlText w:val=""/>
      <w:lvlJc w:val="left"/>
      <w:pPr>
        <w:tabs>
          <w:tab w:val="num" w:pos="360"/>
        </w:tabs>
      </w:pPr>
    </w:lvl>
    <w:lvl w:ilvl="5" w:tplc="CDE41D54">
      <w:numFmt w:val="none"/>
      <w:lvlText w:val=""/>
      <w:lvlJc w:val="left"/>
      <w:pPr>
        <w:tabs>
          <w:tab w:val="num" w:pos="360"/>
        </w:tabs>
      </w:pPr>
    </w:lvl>
    <w:lvl w:ilvl="6" w:tplc="A25044DA">
      <w:numFmt w:val="none"/>
      <w:lvlText w:val=""/>
      <w:lvlJc w:val="left"/>
      <w:pPr>
        <w:tabs>
          <w:tab w:val="num" w:pos="360"/>
        </w:tabs>
      </w:pPr>
    </w:lvl>
    <w:lvl w:ilvl="7" w:tplc="D980813E">
      <w:numFmt w:val="none"/>
      <w:lvlText w:val=""/>
      <w:lvlJc w:val="left"/>
      <w:pPr>
        <w:tabs>
          <w:tab w:val="num" w:pos="360"/>
        </w:tabs>
      </w:pPr>
    </w:lvl>
    <w:lvl w:ilvl="8" w:tplc="CBDE9A1C">
      <w:numFmt w:val="none"/>
      <w:lvlText w:val=""/>
      <w:lvlJc w:val="left"/>
      <w:pPr>
        <w:tabs>
          <w:tab w:val="num" w:pos="360"/>
        </w:tabs>
      </w:pPr>
    </w:lvl>
  </w:abstractNum>
  <w:num w:numId="1" w16cid:durableId="925192836">
    <w:abstractNumId w:val="20"/>
  </w:num>
  <w:num w:numId="2" w16cid:durableId="1843006207">
    <w:abstractNumId w:val="18"/>
  </w:num>
  <w:num w:numId="3" w16cid:durableId="1799716562">
    <w:abstractNumId w:val="31"/>
  </w:num>
  <w:num w:numId="4" w16cid:durableId="8144654">
    <w:abstractNumId w:val="17"/>
  </w:num>
  <w:num w:numId="5" w16cid:durableId="1366324467">
    <w:abstractNumId w:val="26"/>
  </w:num>
  <w:num w:numId="6" w16cid:durableId="1834759812">
    <w:abstractNumId w:val="22"/>
  </w:num>
  <w:num w:numId="7" w16cid:durableId="254174297">
    <w:abstractNumId w:val="33"/>
  </w:num>
  <w:num w:numId="8" w16cid:durableId="1576235352">
    <w:abstractNumId w:val="16"/>
  </w:num>
  <w:num w:numId="9" w16cid:durableId="1941135254">
    <w:abstractNumId w:val="14"/>
  </w:num>
  <w:num w:numId="10" w16cid:durableId="814219307">
    <w:abstractNumId w:val="27"/>
  </w:num>
  <w:num w:numId="11" w16cid:durableId="104079189">
    <w:abstractNumId w:val="11"/>
  </w:num>
  <w:num w:numId="12" w16cid:durableId="778138469">
    <w:abstractNumId w:val="25"/>
  </w:num>
  <w:num w:numId="13" w16cid:durableId="836269195">
    <w:abstractNumId w:val="34"/>
  </w:num>
  <w:num w:numId="14" w16cid:durableId="544214940">
    <w:abstractNumId w:val="0"/>
  </w:num>
  <w:num w:numId="15" w16cid:durableId="1632663449">
    <w:abstractNumId w:val="1"/>
  </w:num>
  <w:num w:numId="16" w16cid:durableId="943728400">
    <w:abstractNumId w:val="2"/>
  </w:num>
  <w:num w:numId="17" w16cid:durableId="1047531094">
    <w:abstractNumId w:val="3"/>
  </w:num>
  <w:num w:numId="18" w16cid:durableId="985087829">
    <w:abstractNumId w:val="4"/>
  </w:num>
  <w:num w:numId="19" w16cid:durableId="1178041476">
    <w:abstractNumId w:val="5"/>
  </w:num>
  <w:num w:numId="20" w16cid:durableId="1216966845">
    <w:abstractNumId w:val="6"/>
  </w:num>
  <w:num w:numId="21" w16cid:durableId="918832443">
    <w:abstractNumId w:val="7"/>
  </w:num>
  <w:num w:numId="22" w16cid:durableId="222713925">
    <w:abstractNumId w:val="8"/>
  </w:num>
  <w:num w:numId="23" w16cid:durableId="590238568">
    <w:abstractNumId w:val="9"/>
  </w:num>
  <w:num w:numId="24" w16cid:durableId="67001599">
    <w:abstractNumId w:val="10"/>
  </w:num>
  <w:num w:numId="25" w16cid:durableId="1605963402">
    <w:abstractNumId w:val="28"/>
  </w:num>
  <w:num w:numId="26" w16cid:durableId="854002207">
    <w:abstractNumId w:val="24"/>
  </w:num>
  <w:num w:numId="27" w16cid:durableId="1012607217">
    <w:abstractNumId w:val="30"/>
  </w:num>
  <w:num w:numId="28" w16cid:durableId="1405881519">
    <w:abstractNumId w:val="32"/>
  </w:num>
  <w:num w:numId="29" w16cid:durableId="789671083">
    <w:abstractNumId w:val="15"/>
  </w:num>
  <w:num w:numId="30" w16cid:durableId="1871913623">
    <w:abstractNumId w:val="19"/>
  </w:num>
  <w:num w:numId="31" w16cid:durableId="1399552340">
    <w:abstractNumId w:val="21"/>
  </w:num>
  <w:num w:numId="32" w16cid:durableId="910426946">
    <w:abstractNumId w:val="13"/>
  </w:num>
  <w:num w:numId="33" w16cid:durableId="1182545791">
    <w:abstractNumId w:val="23"/>
  </w:num>
  <w:num w:numId="34" w16cid:durableId="1029062934">
    <w:abstractNumId w:val="12"/>
  </w:num>
  <w:num w:numId="35" w16cid:durableId="2143767172">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pe Bar Council">
    <w15:presenceInfo w15:providerId="AD" w15:userId="S::cbc@capebar.co.za::c7d8774e-8b47-4298-ae63-1829866211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548737A-CDB3-465B-8464-10E0E7192194}"/>
    <w:docVar w:name="dgnword-eventsink" w:val="473424424"/>
  </w:docVars>
  <w:rsids>
    <w:rsidRoot w:val="00191DDD"/>
    <w:rsid w:val="00001503"/>
    <w:rsid w:val="00003B6A"/>
    <w:rsid w:val="0000423B"/>
    <w:rsid w:val="000049BD"/>
    <w:rsid w:val="00004F49"/>
    <w:rsid w:val="00004F6E"/>
    <w:rsid w:val="000079C3"/>
    <w:rsid w:val="0001029C"/>
    <w:rsid w:val="00010405"/>
    <w:rsid w:val="00011291"/>
    <w:rsid w:val="00011B6D"/>
    <w:rsid w:val="00011F9A"/>
    <w:rsid w:val="000121E0"/>
    <w:rsid w:val="00012975"/>
    <w:rsid w:val="00012AFF"/>
    <w:rsid w:val="00012FBA"/>
    <w:rsid w:val="000133F7"/>
    <w:rsid w:val="000156E7"/>
    <w:rsid w:val="00016350"/>
    <w:rsid w:val="00020433"/>
    <w:rsid w:val="00020E06"/>
    <w:rsid w:val="0002367D"/>
    <w:rsid w:val="0002384A"/>
    <w:rsid w:val="0002447B"/>
    <w:rsid w:val="00024E3A"/>
    <w:rsid w:val="0002572A"/>
    <w:rsid w:val="00030DF7"/>
    <w:rsid w:val="00031060"/>
    <w:rsid w:val="00031EED"/>
    <w:rsid w:val="00032C68"/>
    <w:rsid w:val="000354FD"/>
    <w:rsid w:val="000358BB"/>
    <w:rsid w:val="0003697F"/>
    <w:rsid w:val="00036AB0"/>
    <w:rsid w:val="00041033"/>
    <w:rsid w:val="00041A5D"/>
    <w:rsid w:val="00042CC7"/>
    <w:rsid w:val="00042E32"/>
    <w:rsid w:val="000432F9"/>
    <w:rsid w:val="000434E6"/>
    <w:rsid w:val="000445D6"/>
    <w:rsid w:val="00044C44"/>
    <w:rsid w:val="00044FFE"/>
    <w:rsid w:val="00045064"/>
    <w:rsid w:val="0004550E"/>
    <w:rsid w:val="000456CF"/>
    <w:rsid w:val="00046A0A"/>
    <w:rsid w:val="00047373"/>
    <w:rsid w:val="0005338A"/>
    <w:rsid w:val="00054440"/>
    <w:rsid w:val="00054554"/>
    <w:rsid w:val="00054750"/>
    <w:rsid w:val="0005496D"/>
    <w:rsid w:val="00054DDE"/>
    <w:rsid w:val="0005504E"/>
    <w:rsid w:val="000555E4"/>
    <w:rsid w:val="000563F6"/>
    <w:rsid w:val="000571EC"/>
    <w:rsid w:val="00057FA5"/>
    <w:rsid w:val="0006093E"/>
    <w:rsid w:val="00060CFB"/>
    <w:rsid w:val="0006144E"/>
    <w:rsid w:val="00061ACB"/>
    <w:rsid w:val="0006365A"/>
    <w:rsid w:val="0006402B"/>
    <w:rsid w:val="00065A20"/>
    <w:rsid w:val="00066975"/>
    <w:rsid w:val="00066BD8"/>
    <w:rsid w:val="00066E8E"/>
    <w:rsid w:val="000678C3"/>
    <w:rsid w:val="0007043E"/>
    <w:rsid w:val="00070A35"/>
    <w:rsid w:val="00071C0C"/>
    <w:rsid w:val="0007250E"/>
    <w:rsid w:val="00072BFE"/>
    <w:rsid w:val="00073447"/>
    <w:rsid w:val="000738C3"/>
    <w:rsid w:val="00073AA3"/>
    <w:rsid w:val="00074000"/>
    <w:rsid w:val="000747F6"/>
    <w:rsid w:val="0007745C"/>
    <w:rsid w:val="00080C22"/>
    <w:rsid w:val="00080DBD"/>
    <w:rsid w:val="00083070"/>
    <w:rsid w:val="00083C07"/>
    <w:rsid w:val="00084628"/>
    <w:rsid w:val="0008647A"/>
    <w:rsid w:val="0008679E"/>
    <w:rsid w:val="00086B04"/>
    <w:rsid w:val="000870EE"/>
    <w:rsid w:val="00087992"/>
    <w:rsid w:val="00087EA2"/>
    <w:rsid w:val="00090907"/>
    <w:rsid w:val="00091A63"/>
    <w:rsid w:val="00092E9B"/>
    <w:rsid w:val="00092EF0"/>
    <w:rsid w:val="00093C24"/>
    <w:rsid w:val="00094784"/>
    <w:rsid w:val="00095187"/>
    <w:rsid w:val="000956A3"/>
    <w:rsid w:val="00097418"/>
    <w:rsid w:val="000A02F0"/>
    <w:rsid w:val="000A1057"/>
    <w:rsid w:val="000A259E"/>
    <w:rsid w:val="000A2AA7"/>
    <w:rsid w:val="000A2AEE"/>
    <w:rsid w:val="000A4A55"/>
    <w:rsid w:val="000A4DDB"/>
    <w:rsid w:val="000A54B6"/>
    <w:rsid w:val="000A5A18"/>
    <w:rsid w:val="000A5AC2"/>
    <w:rsid w:val="000A5D0B"/>
    <w:rsid w:val="000A6147"/>
    <w:rsid w:val="000A7558"/>
    <w:rsid w:val="000A765A"/>
    <w:rsid w:val="000A793A"/>
    <w:rsid w:val="000B15E4"/>
    <w:rsid w:val="000B1DA6"/>
    <w:rsid w:val="000B246B"/>
    <w:rsid w:val="000B3651"/>
    <w:rsid w:val="000B3747"/>
    <w:rsid w:val="000B4BB7"/>
    <w:rsid w:val="000B54A3"/>
    <w:rsid w:val="000B573B"/>
    <w:rsid w:val="000B5C19"/>
    <w:rsid w:val="000B5C8C"/>
    <w:rsid w:val="000B6ACD"/>
    <w:rsid w:val="000B7E63"/>
    <w:rsid w:val="000C0BCF"/>
    <w:rsid w:val="000C0D9B"/>
    <w:rsid w:val="000C14F4"/>
    <w:rsid w:val="000C1E44"/>
    <w:rsid w:val="000C1F8F"/>
    <w:rsid w:val="000C4350"/>
    <w:rsid w:val="000C4C5F"/>
    <w:rsid w:val="000C5862"/>
    <w:rsid w:val="000C5D52"/>
    <w:rsid w:val="000C5E07"/>
    <w:rsid w:val="000C6043"/>
    <w:rsid w:val="000C7293"/>
    <w:rsid w:val="000C7325"/>
    <w:rsid w:val="000C78AC"/>
    <w:rsid w:val="000C7DBA"/>
    <w:rsid w:val="000D036D"/>
    <w:rsid w:val="000D0888"/>
    <w:rsid w:val="000D1F07"/>
    <w:rsid w:val="000D330E"/>
    <w:rsid w:val="000D4385"/>
    <w:rsid w:val="000D4850"/>
    <w:rsid w:val="000D4A9C"/>
    <w:rsid w:val="000D5A9F"/>
    <w:rsid w:val="000D6B22"/>
    <w:rsid w:val="000D6C61"/>
    <w:rsid w:val="000D6F3D"/>
    <w:rsid w:val="000D72B8"/>
    <w:rsid w:val="000E0741"/>
    <w:rsid w:val="000E14D1"/>
    <w:rsid w:val="000E1859"/>
    <w:rsid w:val="000E1B78"/>
    <w:rsid w:val="000E263D"/>
    <w:rsid w:val="000E34C1"/>
    <w:rsid w:val="000E6020"/>
    <w:rsid w:val="000E62C3"/>
    <w:rsid w:val="000F012C"/>
    <w:rsid w:val="000F1633"/>
    <w:rsid w:val="000F1C65"/>
    <w:rsid w:val="000F2A2B"/>
    <w:rsid w:val="000F2AB7"/>
    <w:rsid w:val="000F2E5A"/>
    <w:rsid w:val="000F3608"/>
    <w:rsid w:val="000F3A5C"/>
    <w:rsid w:val="000F4859"/>
    <w:rsid w:val="000F5A93"/>
    <w:rsid w:val="000F60B7"/>
    <w:rsid w:val="000F62FC"/>
    <w:rsid w:val="000F65F0"/>
    <w:rsid w:val="000F6760"/>
    <w:rsid w:val="000F739C"/>
    <w:rsid w:val="000F7F5B"/>
    <w:rsid w:val="001015C7"/>
    <w:rsid w:val="0010175E"/>
    <w:rsid w:val="001021F7"/>
    <w:rsid w:val="001032F8"/>
    <w:rsid w:val="001040F7"/>
    <w:rsid w:val="001043C8"/>
    <w:rsid w:val="0010598C"/>
    <w:rsid w:val="00105BAD"/>
    <w:rsid w:val="00106760"/>
    <w:rsid w:val="001069A0"/>
    <w:rsid w:val="00107C6F"/>
    <w:rsid w:val="00107D36"/>
    <w:rsid w:val="00107D75"/>
    <w:rsid w:val="00107DE9"/>
    <w:rsid w:val="00107F62"/>
    <w:rsid w:val="0011318A"/>
    <w:rsid w:val="0011343C"/>
    <w:rsid w:val="00113C85"/>
    <w:rsid w:val="00113CB3"/>
    <w:rsid w:val="00113F9E"/>
    <w:rsid w:val="00114500"/>
    <w:rsid w:val="001159AF"/>
    <w:rsid w:val="00115AE2"/>
    <w:rsid w:val="00115BBE"/>
    <w:rsid w:val="0011640A"/>
    <w:rsid w:val="00117D6A"/>
    <w:rsid w:val="0012190E"/>
    <w:rsid w:val="00121D13"/>
    <w:rsid w:val="0012348F"/>
    <w:rsid w:val="0012461F"/>
    <w:rsid w:val="00124DD1"/>
    <w:rsid w:val="00124E79"/>
    <w:rsid w:val="00125C4C"/>
    <w:rsid w:val="001274DD"/>
    <w:rsid w:val="00127ADE"/>
    <w:rsid w:val="001310A3"/>
    <w:rsid w:val="001310D1"/>
    <w:rsid w:val="0013164C"/>
    <w:rsid w:val="00132243"/>
    <w:rsid w:val="0013392D"/>
    <w:rsid w:val="001339A2"/>
    <w:rsid w:val="00133A45"/>
    <w:rsid w:val="0013468C"/>
    <w:rsid w:val="001355C3"/>
    <w:rsid w:val="00136D26"/>
    <w:rsid w:val="00136F84"/>
    <w:rsid w:val="00137240"/>
    <w:rsid w:val="0013731B"/>
    <w:rsid w:val="00137DCB"/>
    <w:rsid w:val="00141375"/>
    <w:rsid w:val="00141911"/>
    <w:rsid w:val="001422A2"/>
    <w:rsid w:val="0014238D"/>
    <w:rsid w:val="00143EA7"/>
    <w:rsid w:val="00144054"/>
    <w:rsid w:val="001443B5"/>
    <w:rsid w:val="001450A4"/>
    <w:rsid w:val="00146341"/>
    <w:rsid w:val="00146429"/>
    <w:rsid w:val="00146D69"/>
    <w:rsid w:val="00150C91"/>
    <w:rsid w:val="001518E1"/>
    <w:rsid w:val="00152596"/>
    <w:rsid w:val="00152F59"/>
    <w:rsid w:val="0015318F"/>
    <w:rsid w:val="00154DA4"/>
    <w:rsid w:val="001552DE"/>
    <w:rsid w:val="00155D9D"/>
    <w:rsid w:val="00156EF0"/>
    <w:rsid w:val="001627BE"/>
    <w:rsid w:val="00162C22"/>
    <w:rsid w:val="00163153"/>
    <w:rsid w:val="001631E5"/>
    <w:rsid w:val="00163753"/>
    <w:rsid w:val="00165130"/>
    <w:rsid w:val="00165288"/>
    <w:rsid w:val="0016587E"/>
    <w:rsid w:val="00165969"/>
    <w:rsid w:val="00165A03"/>
    <w:rsid w:val="00165A68"/>
    <w:rsid w:val="00165DE3"/>
    <w:rsid w:val="001668B9"/>
    <w:rsid w:val="00167F39"/>
    <w:rsid w:val="00171A9E"/>
    <w:rsid w:val="0017209D"/>
    <w:rsid w:val="00173088"/>
    <w:rsid w:val="001740BA"/>
    <w:rsid w:val="001747AE"/>
    <w:rsid w:val="00176849"/>
    <w:rsid w:val="00176D60"/>
    <w:rsid w:val="0018059C"/>
    <w:rsid w:val="001817AF"/>
    <w:rsid w:val="00182092"/>
    <w:rsid w:val="00182AF2"/>
    <w:rsid w:val="00182BDD"/>
    <w:rsid w:val="00183748"/>
    <w:rsid w:val="00183CF4"/>
    <w:rsid w:val="00184E17"/>
    <w:rsid w:val="00185D19"/>
    <w:rsid w:val="00186220"/>
    <w:rsid w:val="001907BA"/>
    <w:rsid w:val="00191600"/>
    <w:rsid w:val="00191D92"/>
    <w:rsid w:val="00191DDD"/>
    <w:rsid w:val="0019244A"/>
    <w:rsid w:val="001926EA"/>
    <w:rsid w:val="0019321F"/>
    <w:rsid w:val="00193643"/>
    <w:rsid w:val="001937AD"/>
    <w:rsid w:val="00193E3C"/>
    <w:rsid w:val="00194588"/>
    <w:rsid w:val="00195C60"/>
    <w:rsid w:val="001961C7"/>
    <w:rsid w:val="001965B7"/>
    <w:rsid w:val="00197ECA"/>
    <w:rsid w:val="001A0028"/>
    <w:rsid w:val="001A0807"/>
    <w:rsid w:val="001A1137"/>
    <w:rsid w:val="001A3DFE"/>
    <w:rsid w:val="001A51CB"/>
    <w:rsid w:val="001A5624"/>
    <w:rsid w:val="001A573A"/>
    <w:rsid w:val="001A57EE"/>
    <w:rsid w:val="001A670F"/>
    <w:rsid w:val="001A7736"/>
    <w:rsid w:val="001B06EF"/>
    <w:rsid w:val="001B0C7F"/>
    <w:rsid w:val="001B1C74"/>
    <w:rsid w:val="001B399E"/>
    <w:rsid w:val="001B5469"/>
    <w:rsid w:val="001B666D"/>
    <w:rsid w:val="001B671E"/>
    <w:rsid w:val="001B6D17"/>
    <w:rsid w:val="001B6E28"/>
    <w:rsid w:val="001B6F91"/>
    <w:rsid w:val="001C077D"/>
    <w:rsid w:val="001C15B0"/>
    <w:rsid w:val="001C16E1"/>
    <w:rsid w:val="001C194E"/>
    <w:rsid w:val="001C358B"/>
    <w:rsid w:val="001C5A81"/>
    <w:rsid w:val="001C6671"/>
    <w:rsid w:val="001D03BF"/>
    <w:rsid w:val="001D1D8D"/>
    <w:rsid w:val="001D26D4"/>
    <w:rsid w:val="001D27BD"/>
    <w:rsid w:val="001D2FF5"/>
    <w:rsid w:val="001D4B9B"/>
    <w:rsid w:val="001D4FE0"/>
    <w:rsid w:val="001D6350"/>
    <w:rsid w:val="001D6526"/>
    <w:rsid w:val="001D68BE"/>
    <w:rsid w:val="001D6EAF"/>
    <w:rsid w:val="001E1E43"/>
    <w:rsid w:val="001E20F8"/>
    <w:rsid w:val="001E22E3"/>
    <w:rsid w:val="001E2EBB"/>
    <w:rsid w:val="001E44D8"/>
    <w:rsid w:val="001E4B70"/>
    <w:rsid w:val="001E4C8D"/>
    <w:rsid w:val="001E5E38"/>
    <w:rsid w:val="001E6076"/>
    <w:rsid w:val="001E6804"/>
    <w:rsid w:val="001E6FE4"/>
    <w:rsid w:val="001F083E"/>
    <w:rsid w:val="001F0AD6"/>
    <w:rsid w:val="001F2045"/>
    <w:rsid w:val="001F27F2"/>
    <w:rsid w:val="001F3597"/>
    <w:rsid w:val="001F45DB"/>
    <w:rsid w:val="001F4F95"/>
    <w:rsid w:val="001F5112"/>
    <w:rsid w:val="001F525D"/>
    <w:rsid w:val="001F5DD6"/>
    <w:rsid w:val="001F68A8"/>
    <w:rsid w:val="001F777C"/>
    <w:rsid w:val="00202472"/>
    <w:rsid w:val="00203144"/>
    <w:rsid w:val="00203362"/>
    <w:rsid w:val="002037CB"/>
    <w:rsid w:val="002039E4"/>
    <w:rsid w:val="0020754C"/>
    <w:rsid w:val="00210055"/>
    <w:rsid w:val="002101BA"/>
    <w:rsid w:val="0021083C"/>
    <w:rsid w:val="00211221"/>
    <w:rsid w:val="00211652"/>
    <w:rsid w:val="002118C2"/>
    <w:rsid w:val="002118F3"/>
    <w:rsid w:val="00213C61"/>
    <w:rsid w:val="0021664A"/>
    <w:rsid w:val="00217650"/>
    <w:rsid w:val="00217F98"/>
    <w:rsid w:val="0022053B"/>
    <w:rsid w:val="00220978"/>
    <w:rsid w:val="0022131E"/>
    <w:rsid w:val="002215A2"/>
    <w:rsid w:val="00221692"/>
    <w:rsid w:val="002226C1"/>
    <w:rsid w:val="002229FC"/>
    <w:rsid w:val="00223DE0"/>
    <w:rsid w:val="00224E23"/>
    <w:rsid w:val="0022558C"/>
    <w:rsid w:val="0022765E"/>
    <w:rsid w:val="00227939"/>
    <w:rsid w:val="00230BE3"/>
    <w:rsid w:val="00230C86"/>
    <w:rsid w:val="002315D0"/>
    <w:rsid w:val="00232C84"/>
    <w:rsid w:val="00232F77"/>
    <w:rsid w:val="0023326B"/>
    <w:rsid w:val="00233E8C"/>
    <w:rsid w:val="0023539A"/>
    <w:rsid w:val="00235AFC"/>
    <w:rsid w:val="00235C0F"/>
    <w:rsid w:val="00235FA2"/>
    <w:rsid w:val="0023675B"/>
    <w:rsid w:val="00236C92"/>
    <w:rsid w:val="00237112"/>
    <w:rsid w:val="002400E2"/>
    <w:rsid w:val="00240C9C"/>
    <w:rsid w:val="00243B5B"/>
    <w:rsid w:val="00245178"/>
    <w:rsid w:val="00245E9A"/>
    <w:rsid w:val="002476C0"/>
    <w:rsid w:val="00251354"/>
    <w:rsid w:val="0025143D"/>
    <w:rsid w:val="00252072"/>
    <w:rsid w:val="002522C0"/>
    <w:rsid w:val="002532BF"/>
    <w:rsid w:val="0025508B"/>
    <w:rsid w:val="002554C8"/>
    <w:rsid w:val="0025607E"/>
    <w:rsid w:val="002601EE"/>
    <w:rsid w:val="00261D94"/>
    <w:rsid w:val="00261FAE"/>
    <w:rsid w:val="002645B0"/>
    <w:rsid w:val="00264C13"/>
    <w:rsid w:val="00266CD0"/>
    <w:rsid w:val="00266D78"/>
    <w:rsid w:val="0027105D"/>
    <w:rsid w:val="002729E8"/>
    <w:rsid w:val="00272F57"/>
    <w:rsid w:val="002731B3"/>
    <w:rsid w:val="00273330"/>
    <w:rsid w:val="00273E89"/>
    <w:rsid w:val="002741B9"/>
    <w:rsid w:val="002745EB"/>
    <w:rsid w:val="00275570"/>
    <w:rsid w:val="002760B5"/>
    <w:rsid w:val="00276C76"/>
    <w:rsid w:val="00280965"/>
    <w:rsid w:val="00281CFE"/>
    <w:rsid w:val="002826CC"/>
    <w:rsid w:val="002844B8"/>
    <w:rsid w:val="0028584A"/>
    <w:rsid w:val="00285B6E"/>
    <w:rsid w:val="00285E1A"/>
    <w:rsid w:val="00285F9C"/>
    <w:rsid w:val="00285FE2"/>
    <w:rsid w:val="00286944"/>
    <w:rsid w:val="00287A4B"/>
    <w:rsid w:val="002900CD"/>
    <w:rsid w:val="002927D0"/>
    <w:rsid w:val="0029377A"/>
    <w:rsid w:val="00293ABB"/>
    <w:rsid w:val="00294FC2"/>
    <w:rsid w:val="0029549C"/>
    <w:rsid w:val="00295B8D"/>
    <w:rsid w:val="00295D09"/>
    <w:rsid w:val="00297509"/>
    <w:rsid w:val="00297A50"/>
    <w:rsid w:val="002A2351"/>
    <w:rsid w:val="002A41EF"/>
    <w:rsid w:val="002A55AF"/>
    <w:rsid w:val="002A5CA5"/>
    <w:rsid w:val="002A6DB3"/>
    <w:rsid w:val="002B1571"/>
    <w:rsid w:val="002B1862"/>
    <w:rsid w:val="002B1A88"/>
    <w:rsid w:val="002B1E38"/>
    <w:rsid w:val="002B208A"/>
    <w:rsid w:val="002B2B68"/>
    <w:rsid w:val="002B592D"/>
    <w:rsid w:val="002B5EDF"/>
    <w:rsid w:val="002B6047"/>
    <w:rsid w:val="002B6633"/>
    <w:rsid w:val="002C336D"/>
    <w:rsid w:val="002C3D7C"/>
    <w:rsid w:val="002C536C"/>
    <w:rsid w:val="002C53BA"/>
    <w:rsid w:val="002C64B4"/>
    <w:rsid w:val="002C6A5B"/>
    <w:rsid w:val="002C6F25"/>
    <w:rsid w:val="002C7B70"/>
    <w:rsid w:val="002D0F86"/>
    <w:rsid w:val="002D1025"/>
    <w:rsid w:val="002D1723"/>
    <w:rsid w:val="002D1EA6"/>
    <w:rsid w:val="002D48A1"/>
    <w:rsid w:val="002D560D"/>
    <w:rsid w:val="002D582A"/>
    <w:rsid w:val="002D70EE"/>
    <w:rsid w:val="002D7912"/>
    <w:rsid w:val="002E0417"/>
    <w:rsid w:val="002E0990"/>
    <w:rsid w:val="002E0E60"/>
    <w:rsid w:val="002E2694"/>
    <w:rsid w:val="002E57EC"/>
    <w:rsid w:val="002E5AD7"/>
    <w:rsid w:val="002E624E"/>
    <w:rsid w:val="002E7700"/>
    <w:rsid w:val="002E78B1"/>
    <w:rsid w:val="002E79A2"/>
    <w:rsid w:val="002F20AA"/>
    <w:rsid w:val="002F20BE"/>
    <w:rsid w:val="002F2245"/>
    <w:rsid w:val="002F25C2"/>
    <w:rsid w:val="002F2D36"/>
    <w:rsid w:val="002F3C19"/>
    <w:rsid w:val="002F3F6F"/>
    <w:rsid w:val="002F5511"/>
    <w:rsid w:val="002F5E0B"/>
    <w:rsid w:val="002F6A55"/>
    <w:rsid w:val="00301B2F"/>
    <w:rsid w:val="0030272D"/>
    <w:rsid w:val="00302A67"/>
    <w:rsid w:val="00303861"/>
    <w:rsid w:val="003046EF"/>
    <w:rsid w:val="003048B5"/>
    <w:rsid w:val="00304ADF"/>
    <w:rsid w:val="00304B57"/>
    <w:rsid w:val="0030500E"/>
    <w:rsid w:val="00305E0F"/>
    <w:rsid w:val="003069A5"/>
    <w:rsid w:val="00311A8F"/>
    <w:rsid w:val="00312CB9"/>
    <w:rsid w:val="003130EE"/>
    <w:rsid w:val="0031497C"/>
    <w:rsid w:val="00315051"/>
    <w:rsid w:val="00315542"/>
    <w:rsid w:val="0031605A"/>
    <w:rsid w:val="00316E0C"/>
    <w:rsid w:val="003172AA"/>
    <w:rsid w:val="0031774B"/>
    <w:rsid w:val="00317AF2"/>
    <w:rsid w:val="003209EA"/>
    <w:rsid w:val="00320C71"/>
    <w:rsid w:val="003212F7"/>
    <w:rsid w:val="00321DC1"/>
    <w:rsid w:val="00322193"/>
    <w:rsid w:val="00322BDE"/>
    <w:rsid w:val="00323105"/>
    <w:rsid w:val="0032654F"/>
    <w:rsid w:val="00327BE1"/>
    <w:rsid w:val="0033063B"/>
    <w:rsid w:val="0033068E"/>
    <w:rsid w:val="00330B5F"/>
    <w:rsid w:val="00331C31"/>
    <w:rsid w:val="00332B50"/>
    <w:rsid w:val="00332C22"/>
    <w:rsid w:val="00332EAC"/>
    <w:rsid w:val="003336DA"/>
    <w:rsid w:val="0033385E"/>
    <w:rsid w:val="00334D2D"/>
    <w:rsid w:val="00335045"/>
    <w:rsid w:val="00336CC9"/>
    <w:rsid w:val="00336D8B"/>
    <w:rsid w:val="00337522"/>
    <w:rsid w:val="0033784E"/>
    <w:rsid w:val="003402FC"/>
    <w:rsid w:val="003419F0"/>
    <w:rsid w:val="00342683"/>
    <w:rsid w:val="00343676"/>
    <w:rsid w:val="003445F1"/>
    <w:rsid w:val="003449BA"/>
    <w:rsid w:val="003462BC"/>
    <w:rsid w:val="003474AA"/>
    <w:rsid w:val="00347A08"/>
    <w:rsid w:val="0035054C"/>
    <w:rsid w:val="0035082E"/>
    <w:rsid w:val="003508BA"/>
    <w:rsid w:val="00351B96"/>
    <w:rsid w:val="00351F3E"/>
    <w:rsid w:val="003520C9"/>
    <w:rsid w:val="0035250B"/>
    <w:rsid w:val="003525E0"/>
    <w:rsid w:val="00353125"/>
    <w:rsid w:val="0035330E"/>
    <w:rsid w:val="00353388"/>
    <w:rsid w:val="00353C1B"/>
    <w:rsid w:val="0035456F"/>
    <w:rsid w:val="00355671"/>
    <w:rsid w:val="003558FE"/>
    <w:rsid w:val="003561FD"/>
    <w:rsid w:val="00356C42"/>
    <w:rsid w:val="003572EE"/>
    <w:rsid w:val="00360A7A"/>
    <w:rsid w:val="0036256F"/>
    <w:rsid w:val="003629D9"/>
    <w:rsid w:val="00362BF3"/>
    <w:rsid w:val="0036335E"/>
    <w:rsid w:val="00363E5C"/>
    <w:rsid w:val="00364090"/>
    <w:rsid w:val="003646C6"/>
    <w:rsid w:val="00364DA9"/>
    <w:rsid w:val="00365E68"/>
    <w:rsid w:val="003662E7"/>
    <w:rsid w:val="003663D8"/>
    <w:rsid w:val="00366D26"/>
    <w:rsid w:val="003677FD"/>
    <w:rsid w:val="003679C3"/>
    <w:rsid w:val="00370EF6"/>
    <w:rsid w:val="003723DF"/>
    <w:rsid w:val="0037289A"/>
    <w:rsid w:val="00373F65"/>
    <w:rsid w:val="003777B0"/>
    <w:rsid w:val="003807A2"/>
    <w:rsid w:val="00380C0E"/>
    <w:rsid w:val="003814F0"/>
    <w:rsid w:val="00382ABA"/>
    <w:rsid w:val="00382F85"/>
    <w:rsid w:val="00382FD1"/>
    <w:rsid w:val="00382FF0"/>
    <w:rsid w:val="00383015"/>
    <w:rsid w:val="00383B48"/>
    <w:rsid w:val="00383DF2"/>
    <w:rsid w:val="0038443D"/>
    <w:rsid w:val="0038463F"/>
    <w:rsid w:val="00384BC5"/>
    <w:rsid w:val="00384BFD"/>
    <w:rsid w:val="00385E5E"/>
    <w:rsid w:val="0039183F"/>
    <w:rsid w:val="003924C0"/>
    <w:rsid w:val="00392B4F"/>
    <w:rsid w:val="00393307"/>
    <w:rsid w:val="00393791"/>
    <w:rsid w:val="0039387B"/>
    <w:rsid w:val="00395C55"/>
    <w:rsid w:val="003967C2"/>
    <w:rsid w:val="00397071"/>
    <w:rsid w:val="003A081A"/>
    <w:rsid w:val="003A1C3A"/>
    <w:rsid w:val="003A308E"/>
    <w:rsid w:val="003A3981"/>
    <w:rsid w:val="003A3F15"/>
    <w:rsid w:val="003A4483"/>
    <w:rsid w:val="003A4780"/>
    <w:rsid w:val="003A498C"/>
    <w:rsid w:val="003A4A03"/>
    <w:rsid w:val="003A6AE1"/>
    <w:rsid w:val="003A7D21"/>
    <w:rsid w:val="003B09C3"/>
    <w:rsid w:val="003B18D0"/>
    <w:rsid w:val="003B1B6B"/>
    <w:rsid w:val="003B3941"/>
    <w:rsid w:val="003B6EDA"/>
    <w:rsid w:val="003B7E8F"/>
    <w:rsid w:val="003C2DA2"/>
    <w:rsid w:val="003C3A54"/>
    <w:rsid w:val="003C4BC4"/>
    <w:rsid w:val="003C5A11"/>
    <w:rsid w:val="003C7077"/>
    <w:rsid w:val="003C7CD8"/>
    <w:rsid w:val="003D0403"/>
    <w:rsid w:val="003D373B"/>
    <w:rsid w:val="003D3844"/>
    <w:rsid w:val="003D3A53"/>
    <w:rsid w:val="003D42A0"/>
    <w:rsid w:val="003D5660"/>
    <w:rsid w:val="003D69D3"/>
    <w:rsid w:val="003E0D65"/>
    <w:rsid w:val="003E2352"/>
    <w:rsid w:val="003E26CB"/>
    <w:rsid w:val="003E3456"/>
    <w:rsid w:val="003E38AE"/>
    <w:rsid w:val="003E3AC1"/>
    <w:rsid w:val="003E46A2"/>
    <w:rsid w:val="003E5336"/>
    <w:rsid w:val="003E548A"/>
    <w:rsid w:val="003E7370"/>
    <w:rsid w:val="003E7440"/>
    <w:rsid w:val="003F15F3"/>
    <w:rsid w:val="003F1AC1"/>
    <w:rsid w:val="003F227E"/>
    <w:rsid w:val="003F32A9"/>
    <w:rsid w:val="003F345D"/>
    <w:rsid w:val="003F3923"/>
    <w:rsid w:val="003F3FD7"/>
    <w:rsid w:val="003F4854"/>
    <w:rsid w:val="003F48F2"/>
    <w:rsid w:val="003F5FDA"/>
    <w:rsid w:val="003F6345"/>
    <w:rsid w:val="003F64AD"/>
    <w:rsid w:val="003F7673"/>
    <w:rsid w:val="00401FA7"/>
    <w:rsid w:val="004023ED"/>
    <w:rsid w:val="00403418"/>
    <w:rsid w:val="004039EC"/>
    <w:rsid w:val="004040A1"/>
    <w:rsid w:val="0040410A"/>
    <w:rsid w:val="004041F2"/>
    <w:rsid w:val="00405372"/>
    <w:rsid w:val="004056C3"/>
    <w:rsid w:val="00406430"/>
    <w:rsid w:val="00410E6C"/>
    <w:rsid w:val="0041299E"/>
    <w:rsid w:val="0041445C"/>
    <w:rsid w:val="00414EA7"/>
    <w:rsid w:val="004153EC"/>
    <w:rsid w:val="00415A85"/>
    <w:rsid w:val="0041734A"/>
    <w:rsid w:val="00417C0F"/>
    <w:rsid w:val="0042141D"/>
    <w:rsid w:val="004217D4"/>
    <w:rsid w:val="00421870"/>
    <w:rsid w:val="00421A59"/>
    <w:rsid w:val="00421D9E"/>
    <w:rsid w:val="00422349"/>
    <w:rsid w:val="0042260E"/>
    <w:rsid w:val="00423095"/>
    <w:rsid w:val="00424ECD"/>
    <w:rsid w:val="0042576D"/>
    <w:rsid w:val="00425F1F"/>
    <w:rsid w:val="00426724"/>
    <w:rsid w:val="00426CAA"/>
    <w:rsid w:val="00426FF2"/>
    <w:rsid w:val="00427A95"/>
    <w:rsid w:val="00430C7A"/>
    <w:rsid w:val="00431E5C"/>
    <w:rsid w:val="00433204"/>
    <w:rsid w:val="00433331"/>
    <w:rsid w:val="004337EA"/>
    <w:rsid w:val="0043424B"/>
    <w:rsid w:val="00434B3F"/>
    <w:rsid w:val="0043589C"/>
    <w:rsid w:val="004365A7"/>
    <w:rsid w:val="00437DC7"/>
    <w:rsid w:val="00437ED1"/>
    <w:rsid w:val="00440807"/>
    <w:rsid w:val="00443669"/>
    <w:rsid w:val="004439E0"/>
    <w:rsid w:val="0044435C"/>
    <w:rsid w:val="004443F1"/>
    <w:rsid w:val="00444A61"/>
    <w:rsid w:val="00444B38"/>
    <w:rsid w:val="00445B89"/>
    <w:rsid w:val="00447A0D"/>
    <w:rsid w:val="004509A2"/>
    <w:rsid w:val="00452065"/>
    <w:rsid w:val="00454E3D"/>
    <w:rsid w:val="00454E4A"/>
    <w:rsid w:val="004562CA"/>
    <w:rsid w:val="00456C9E"/>
    <w:rsid w:val="004575BF"/>
    <w:rsid w:val="00460116"/>
    <w:rsid w:val="00460BA8"/>
    <w:rsid w:val="00460F76"/>
    <w:rsid w:val="00461352"/>
    <w:rsid w:val="0046257E"/>
    <w:rsid w:val="00462AF7"/>
    <w:rsid w:val="00463447"/>
    <w:rsid w:val="00464D42"/>
    <w:rsid w:val="004654CF"/>
    <w:rsid w:val="004656BA"/>
    <w:rsid w:val="0046596D"/>
    <w:rsid w:val="0046596E"/>
    <w:rsid w:val="00467DFD"/>
    <w:rsid w:val="00467EA6"/>
    <w:rsid w:val="00471332"/>
    <w:rsid w:val="0047190F"/>
    <w:rsid w:val="00471EAC"/>
    <w:rsid w:val="0047300E"/>
    <w:rsid w:val="00473745"/>
    <w:rsid w:val="004754C3"/>
    <w:rsid w:val="004767FD"/>
    <w:rsid w:val="00476FE9"/>
    <w:rsid w:val="00477956"/>
    <w:rsid w:val="0048128E"/>
    <w:rsid w:val="004812D1"/>
    <w:rsid w:val="00482431"/>
    <w:rsid w:val="004838E4"/>
    <w:rsid w:val="004839DC"/>
    <w:rsid w:val="00483CB3"/>
    <w:rsid w:val="00483EC7"/>
    <w:rsid w:val="004844F2"/>
    <w:rsid w:val="00484BDF"/>
    <w:rsid w:val="004854BC"/>
    <w:rsid w:val="0048599C"/>
    <w:rsid w:val="0048690F"/>
    <w:rsid w:val="004874D7"/>
    <w:rsid w:val="004878DA"/>
    <w:rsid w:val="004878E7"/>
    <w:rsid w:val="00490402"/>
    <w:rsid w:val="00490F0A"/>
    <w:rsid w:val="00491A5F"/>
    <w:rsid w:val="00491CB8"/>
    <w:rsid w:val="00491ECB"/>
    <w:rsid w:val="004922D0"/>
    <w:rsid w:val="00492661"/>
    <w:rsid w:val="00492B6B"/>
    <w:rsid w:val="00492D6E"/>
    <w:rsid w:val="00493E68"/>
    <w:rsid w:val="004946B5"/>
    <w:rsid w:val="00496AAF"/>
    <w:rsid w:val="00496D87"/>
    <w:rsid w:val="00497005"/>
    <w:rsid w:val="00497705"/>
    <w:rsid w:val="004979BA"/>
    <w:rsid w:val="004A0031"/>
    <w:rsid w:val="004A0050"/>
    <w:rsid w:val="004A09A8"/>
    <w:rsid w:val="004A135B"/>
    <w:rsid w:val="004A18A9"/>
    <w:rsid w:val="004A26B1"/>
    <w:rsid w:val="004A2CB0"/>
    <w:rsid w:val="004A32CA"/>
    <w:rsid w:val="004A39BD"/>
    <w:rsid w:val="004A510C"/>
    <w:rsid w:val="004A5A22"/>
    <w:rsid w:val="004A6777"/>
    <w:rsid w:val="004A67AD"/>
    <w:rsid w:val="004A7403"/>
    <w:rsid w:val="004A7932"/>
    <w:rsid w:val="004A7CEB"/>
    <w:rsid w:val="004B0C61"/>
    <w:rsid w:val="004B0D1E"/>
    <w:rsid w:val="004B0E86"/>
    <w:rsid w:val="004B14E3"/>
    <w:rsid w:val="004B54B5"/>
    <w:rsid w:val="004B5D52"/>
    <w:rsid w:val="004B6814"/>
    <w:rsid w:val="004B6D42"/>
    <w:rsid w:val="004B79BC"/>
    <w:rsid w:val="004B7CCA"/>
    <w:rsid w:val="004C0162"/>
    <w:rsid w:val="004C0C85"/>
    <w:rsid w:val="004C0D53"/>
    <w:rsid w:val="004C1B44"/>
    <w:rsid w:val="004C1E63"/>
    <w:rsid w:val="004C3267"/>
    <w:rsid w:val="004C4396"/>
    <w:rsid w:val="004C4833"/>
    <w:rsid w:val="004C4F0F"/>
    <w:rsid w:val="004C4FC6"/>
    <w:rsid w:val="004C50A5"/>
    <w:rsid w:val="004C5E0B"/>
    <w:rsid w:val="004C5FC8"/>
    <w:rsid w:val="004C75C2"/>
    <w:rsid w:val="004C774F"/>
    <w:rsid w:val="004D0F9A"/>
    <w:rsid w:val="004D309D"/>
    <w:rsid w:val="004D4905"/>
    <w:rsid w:val="004D5B3D"/>
    <w:rsid w:val="004E07C7"/>
    <w:rsid w:val="004E1083"/>
    <w:rsid w:val="004E14CC"/>
    <w:rsid w:val="004E1955"/>
    <w:rsid w:val="004E30B9"/>
    <w:rsid w:val="004E3522"/>
    <w:rsid w:val="004E400B"/>
    <w:rsid w:val="004E45CE"/>
    <w:rsid w:val="004E52AE"/>
    <w:rsid w:val="004E5A16"/>
    <w:rsid w:val="004E630E"/>
    <w:rsid w:val="004F0203"/>
    <w:rsid w:val="004F0FBC"/>
    <w:rsid w:val="004F18EC"/>
    <w:rsid w:val="004F2C39"/>
    <w:rsid w:val="004F30A7"/>
    <w:rsid w:val="004F3A3E"/>
    <w:rsid w:val="004F452F"/>
    <w:rsid w:val="004F4640"/>
    <w:rsid w:val="004F4A94"/>
    <w:rsid w:val="004F4D31"/>
    <w:rsid w:val="004F52D1"/>
    <w:rsid w:val="004F67CB"/>
    <w:rsid w:val="004F6D88"/>
    <w:rsid w:val="004F71CD"/>
    <w:rsid w:val="005002DF"/>
    <w:rsid w:val="005006D9"/>
    <w:rsid w:val="00500907"/>
    <w:rsid w:val="00500E76"/>
    <w:rsid w:val="005018CA"/>
    <w:rsid w:val="00501BD7"/>
    <w:rsid w:val="005026C9"/>
    <w:rsid w:val="005041C9"/>
    <w:rsid w:val="005049D1"/>
    <w:rsid w:val="00504D61"/>
    <w:rsid w:val="00505ACE"/>
    <w:rsid w:val="00506CF1"/>
    <w:rsid w:val="0050756A"/>
    <w:rsid w:val="00510177"/>
    <w:rsid w:val="005110DC"/>
    <w:rsid w:val="00511AE1"/>
    <w:rsid w:val="00513843"/>
    <w:rsid w:val="00514174"/>
    <w:rsid w:val="00514AE2"/>
    <w:rsid w:val="00514F04"/>
    <w:rsid w:val="00515EC0"/>
    <w:rsid w:val="005160E8"/>
    <w:rsid w:val="00516D52"/>
    <w:rsid w:val="00517378"/>
    <w:rsid w:val="00517F18"/>
    <w:rsid w:val="00520B2E"/>
    <w:rsid w:val="005211E2"/>
    <w:rsid w:val="00521CE4"/>
    <w:rsid w:val="00521F4B"/>
    <w:rsid w:val="00522192"/>
    <w:rsid w:val="00523618"/>
    <w:rsid w:val="00525D72"/>
    <w:rsid w:val="005266EA"/>
    <w:rsid w:val="005270C8"/>
    <w:rsid w:val="0053044D"/>
    <w:rsid w:val="0053165C"/>
    <w:rsid w:val="00532B3A"/>
    <w:rsid w:val="005330F9"/>
    <w:rsid w:val="00534892"/>
    <w:rsid w:val="005348A3"/>
    <w:rsid w:val="00535BF0"/>
    <w:rsid w:val="005361E7"/>
    <w:rsid w:val="00537FBB"/>
    <w:rsid w:val="005405FF"/>
    <w:rsid w:val="005410D9"/>
    <w:rsid w:val="00541A44"/>
    <w:rsid w:val="00541DC3"/>
    <w:rsid w:val="00542F81"/>
    <w:rsid w:val="005431F3"/>
    <w:rsid w:val="00543351"/>
    <w:rsid w:val="00543DC6"/>
    <w:rsid w:val="005471B0"/>
    <w:rsid w:val="00547703"/>
    <w:rsid w:val="00547811"/>
    <w:rsid w:val="0055113F"/>
    <w:rsid w:val="005516ED"/>
    <w:rsid w:val="00552947"/>
    <w:rsid w:val="0055393F"/>
    <w:rsid w:val="00553AE8"/>
    <w:rsid w:val="005545C6"/>
    <w:rsid w:val="00554BD0"/>
    <w:rsid w:val="005556E8"/>
    <w:rsid w:val="00556A8B"/>
    <w:rsid w:val="00556C9D"/>
    <w:rsid w:val="00556F1E"/>
    <w:rsid w:val="00557567"/>
    <w:rsid w:val="0056025E"/>
    <w:rsid w:val="00560582"/>
    <w:rsid w:val="00561220"/>
    <w:rsid w:val="00561823"/>
    <w:rsid w:val="00561CFD"/>
    <w:rsid w:val="00561D41"/>
    <w:rsid w:val="00563482"/>
    <w:rsid w:val="005649E3"/>
    <w:rsid w:val="00564DFC"/>
    <w:rsid w:val="005656FB"/>
    <w:rsid w:val="005676E8"/>
    <w:rsid w:val="00570E28"/>
    <w:rsid w:val="00570EAB"/>
    <w:rsid w:val="005718CE"/>
    <w:rsid w:val="00572C18"/>
    <w:rsid w:val="00573A1E"/>
    <w:rsid w:val="0057483B"/>
    <w:rsid w:val="00575380"/>
    <w:rsid w:val="005765C9"/>
    <w:rsid w:val="00576879"/>
    <w:rsid w:val="005775DA"/>
    <w:rsid w:val="005808F1"/>
    <w:rsid w:val="00581BA2"/>
    <w:rsid w:val="00582028"/>
    <w:rsid w:val="005830C2"/>
    <w:rsid w:val="00583FA8"/>
    <w:rsid w:val="00584BDF"/>
    <w:rsid w:val="00586796"/>
    <w:rsid w:val="00586B03"/>
    <w:rsid w:val="00587793"/>
    <w:rsid w:val="0059046B"/>
    <w:rsid w:val="00592D1B"/>
    <w:rsid w:val="00592D57"/>
    <w:rsid w:val="00593A3D"/>
    <w:rsid w:val="00594DE9"/>
    <w:rsid w:val="005951BF"/>
    <w:rsid w:val="00595C0B"/>
    <w:rsid w:val="00596389"/>
    <w:rsid w:val="0059678A"/>
    <w:rsid w:val="00597412"/>
    <w:rsid w:val="00597C16"/>
    <w:rsid w:val="005A0C3B"/>
    <w:rsid w:val="005A125B"/>
    <w:rsid w:val="005A2D50"/>
    <w:rsid w:val="005A52CA"/>
    <w:rsid w:val="005A5376"/>
    <w:rsid w:val="005A5B68"/>
    <w:rsid w:val="005A5F9B"/>
    <w:rsid w:val="005B0C8C"/>
    <w:rsid w:val="005B10BE"/>
    <w:rsid w:val="005B1BFC"/>
    <w:rsid w:val="005B2AF6"/>
    <w:rsid w:val="005B3C75"/>
    <w:rsid w:val="005B475E"/>
    <w:rsid w:val="005B4E3C"/>
    <w:rsid w:val="005B6355"/>
    <w:rsid w:val="005B6D19"/>
    <w:rsid w:val="005C26CB"/>
    <w:rsid w:val="005C33A8"/>
    <w:rsid w:val="005C3DF5"/>
    <w:rsid w:val="005C4047"/>
    <w:rsid w:val="005C58FA"/>
    <w:rsid w:val="005C69A2"/>
    <w:rsid w:val="005C7A2C"/>
    <w:rsid w:val="005D16AA"/>
    <w:rsid w:val="005D2842"/>
    <w:rsid w:val="005D2CB2"/>
    <w:rsid w:val="005D513B"/>
    <w:rsid w:val="005D5FE0"/>
    <w:rsid w:val="005D7850"/>
    <w:rsid w:val="005D7A07"/>
    <w:rsid w:val="005E0A60"/>
    <w:rsid w:val="005E187C"/>
    <w:rsid w:val="005E25BC"/>
    <w:rsid w:val="005E3599"/>
    <w:rsid w:val="005E37A4"/>
    <w:rsid w:val="005E4252"/>
    <w:rsid w:val="005E46E3"/>
    <w:rsid w:val="005E4949"/>
    <w:rsid w:val="005E63EF"/>
    <w:rsid w:val="005E73CD"/>
    <w:rsid w:val="005F05FC"/>
    <w:rsid w:val="005F0AE5"/>
    <w:rsid w:val="005F11CC"/>
    <w:rsid w:val="005F21B6"/>
    <w:rsid w:val="005F3857"/>
    <w:rsid w:val="005F4EEE"/>
    <w:rsid w:val="005F5F62"/>
    <w:rsid w:val="005F60AD"/>
    <w:rsid w:val="005F64BD"/>
    <w:rsid w:val="005F6630"/>
    <w:rsid w:val="005F6C43"/>
    <w:rsid w:val="006001FC"/>
    <w:rsid w:val="0060131C"/>
    <w:rsid w:val="006016BD"/>
    <w:rsid w:val="00601ACF"/>
    <w:rsid w:val="006021E3"/>
    <w:rsid w:val="00602562"/>
    <w:rsid w:val="006030C4"/>
    <w:rsid w:val="006031CE"/>
    <w:rsid w:val="006054A9"/>
    <w:rsid w:val="00605D6A"/>
    <w:rsid w:val="006075D8"/>
    <w:rsid w:val="006079AE"/>
    <w:rsid w:val="00610FA3"/>
    <w:rsid w:val="00611401"/>
    <w:rsid w:val="0061315F"/>
    <w:rsid w:val="006131A2"/>
    <w:rsid w:val="00613239"/>
    <w:rsid w:val="00613C8A"/>
    <w:rsid w:val="00614995"/>
    <w:rsid w:val="00615302"/>
    <w:rsid w:val="0061662B"/>
    <w:rsid w:val="0061743A"/>
    <w:rsid w:val="00620726"/>
    <w:rsid w:val="006238C2"/>
    <w:rsid w:val="0062398F"/>
    <w:rsid w:val="006243A2"/>
    <w:rsid w:val="006249C5"/>
    <w:rsid w:val="006266AB"/>
    <w:rsid w:val="00626869"/>
    <w:rsid w:val="006268AE"/>
    <w:rsid w:val="00626EAD"/>
    <w:rsid w:val="00630AC0"/>
    <w:rsid w:val="006336FE"/>
    <w:rsid w:val="00634309"/>
    <w:rsid w:val="006344F8"/>
    <w:rsid w:val="00635488"/>
    <w:rsid w:val="00635D01"/>
    <w:rsid w:val="00635D96"/>
    <w:rsid w:val="00636EE0"/>
    <w:rsid w:val="00640262"/>
    <w:rsid w:val="00640A76"/>
    <w:rsid w:val="00640DCC"/>
    <w:rsid w:val="00641D9C"/>
    <w:rsid w:val="0064231B"/>
    <w:rsid w:val="00643B97"/>
    <w:rsid w:val="006440EC"/>
    <w:rsid w:val="006442B5"/>
    <w:rsid w:val="00644369"/>
    <w:rsid w:val="00645D89"/>
    <w:rsid w:val="006462D0"/>
    <w:rsid w:val="006464EF"/>
    <w:rsid w:val="00646649"/>
    <w:rsid w:val="00647DD0"/>
    <w:rsid w:val="006508AB"/>
    <w:rsid w:val="0065137D"/>
    <w:rsid w:val="00651F8D"/>
    <w:rsid w:val="00652BAD"/>
    <w:rsid w:val="00655780"/>
    <w:rsid w:val="006558B8"/>
    <w:rsid w:val="006573D8"/>
    <w:rsid w:val="006607B5"/>
    <w:rsid w:val="00660CD1"/>
    <w:rsid w:val="006610A2"/>
    <w:rsid w:val="00661871"/>
    <w:rsid w:val="00661F4E"/>
    <w:rsid w:val="00662B36"/>
    <w:rsid w:val="00663172"/>
    <w:rsid w:val="006658A7"/>
    <w:rsid w:val="00673AD1"/>
    <w:rsid w:val="006748A3"/>
    <w:rsid w:val="00674C32"/>
    <w:rsid w:val="00674C64"/>
    <w:rsid w:val="00675055"/>
    <w:rsid w:val="00675688"/>
    <w:rsid w:val="00676066"/>
    <w:rsid w:val="006763D2"/>
    <w:rsid w:val="00676FA3"/>
    <w:rsid w:val="006812EC"/>
    <w:rsid w:val="00681B22"/>
    <w:rsid w:val="00681C0F"/>
    <w:rsid w:val="006832BE"/>
    <w:rsid w:val="0068397B"/>
    <w:rsid w:val="00686E74"/>
    <w:rsid w:val="0068727E"/>
    <w:rsid w:val="00687E94"/>
    <w:rsid w:val="0069071C"/>
    <w:rsid w:val="0069090B"/>
    <w:rsid w:val="00690C15"/>
    <w:rsid w:val="00691544"/>
    <w:rsid w:val="00691DF5"/>
    <w:rsid w:val="00692379"/>
    <w:rsid w:val="00692694"/>
    <w:rsid w:val="00692CA1"/>
    <w:rsid w:val="00693D86"/>
    <w:rsid w:val="00695159"/>
    <w:rsid w:val="006952FC"/>
    <w:rsid w:val="00696D18"/>
    <w:rsid w:val="00697740"/>
    <w:rsid w:val="00697C53"/>
    <w:rsid w:val="00697E56"/>
    <w:rsid w:val="006A01D5"/>
    <w:rsid w:val="006A03BA"/>
    <w:rsid w:val="006A11B7"/>
    <w:rsid w:val="006A3934"/>
    <w:rsid w:val="006A3BF3"/>
    <w:rsid w:val="006A4535"/>
    <w:rsid w:val="006A479A"/>
    <w:rsid w:val="006A4B67"/>
    <w:rsid w:val="006A50B9"/>
    <w:rsid w:val="006A5883"/>
    <w:rsid w:val="006A5FA5"/>
    <w:rsid w:val="006A6EAF"/>
    <w:rsid w:val="006A77DB"/>
    <w:rsid w:val="006A7967"/>
    <w:rsid w:val="006A7AFA"/>
    <w:rsid w:val="006A7BC0"/>
    <w:rsid w:val="006B0004"/>
    <w:rsid w:val="006B06CE"/>
    <w:rsid w:val="006B28BB"/>
    <w:rsid w:val="006B46FB"/>
    <w:rsid w:val="006B47A2"/>
    <w:rsid w:val="006B68CD"/>
    <w:rsid w:val="006B6C0C"/>
    <w:rsid w:val="006B6D31"/>
    <w:rsid w:val="006B7183"/>
    <w:rsid w:val="006C030B"/>
    <w:rsid w:val="006C1172"/>
    <w:rsid w:val="006C11BF"/>
    <w:rsid w:val="006C2244"/>
    <w:rsid w:val="006C36C6"/>
    <w:rsid w:val="006C44EA"/>
    <w:rsid w:val="006C518B"/>
    <w:rsid w:val="006C57E7"/>
    <w:rsid w:val="006C609E"/>
    <w:rsid w:val="006C6AD1"/>
    <w:rsid w:val="006C6F3A"/>
    <w:rsid w:val="006D009F"/>
    <w:rsid w:val="006D4464"/>
    <w:rsid w:val="006D4C6E"/>
    <w:rsid w:val="006D52AA"/>
    <w:rsid w:val="006D55D0"/>
    <w:rsid w:val="006D57AE"/>
    <w:rsid w:val="006D6876"/>
    <w:rsid w:val="006D6E2A"/>
    <w:rsid w:val="006D6F32"/>
    <w:rsid w:val="006D7ACB"/>
    <w:rsid w:val="006E1802"/>
    <w:rsid w:val="006E1DE5"/>
    <w:rsid w:val="006E1F8D"/>
    <w:rsid w:val="006E21B8"/>
    <w:rsid w:val="006E247D"/>
    <w:rsid w:val="006E2633"/>
    <w:rsid w:val="006E31B3"/>
    <w:rsid w:val="006E3368"/>
    <w:rsid w:val="006E39C3"/>
    <w:rsid w:val="006E50B1"/>
    <w:rsid w:val="006E5B2F"/>
    <w:rsid w:val="006E5BDF"/>
    <w:rsid w:val="006E5F47"/>
    <w:rsid w:val="006E730A"/>
    <w:rsid w:val="006E73FA"/>
    <w:rsid w:val="006E7A14"/>
    <w:rsid w:val="006E7F28"/>
    <w:rsid w:val="006F11F5"/>
    <w:rsid w:val="006F14FD"/>
    <w:rsid w:val="006F1B74"/>
    <w:rsid w:val="006F4CAD"/>
    <w:rsid w:val="006F55AB"/>
    <w:rsid w:val="006F5A1F"/>
    <w:rsid w:val="006F75CB"/>
    <w:rsid w:val="006F7BDE"/>
    <w:rsid w:val="006F7C02"/>
    <w:rsid w:val="007003D5"/>
    <w:rsid w:val="00700DE2"/>
    <w:rsid w:val="00701B39"/>
    <w:rsid w:val="00701E02"/>
    <w:rsid w:val="00702C03"/>
    <w:rsid w:val="00702DD2"/>
    <w:rsid w:val="00704ECB"/>
    <w:rsid w:val="00705585"/>
    <w:rsid w:val="007058C6"/>
    <w:rsid w:val="00710334"/>
    <w:rsid w:val="00711D8F"/>
    <w:rsid w:val="0071259D"/>
    <w:rsid w:val="007126DA"/>
    <w:rsid w:val="00712977"/>
    <w:rsid w:val="00712ED3"/>
    <w:rsid w:val="007147A1"/>
    <w:rsid w:val="00714E56"/>
    <w:rsid w:val="00716BC4"/>
    <w:rsid w:val="007172CD"/>
    <w:rsid w:val="007177ED"/>
    <w:rsid w:val="007179FE"/>
    <w:rsid w:val="00717AAF"/>
    <w:rsid w:val="00720876"/>
    <w:rsid w:val="00721C45"/>
    <w:rsid w:val="0072223A"/>
    <w:rsid w:val="0072706B"/>
    <w:rsid w:val="00730019"/>
    <w:rsid w:val="007309BC"/>
    <w:rsid w:val="00730DB2"/>
    <w:rsid w:val="00731A79"/>
    <w:rsid w:val="00733428"/>
    <w:rsid w:val="00734952"/>
    <w:rsid w:val="007351DC"/>
    <w:rsid w:val="007364B2"/>
    <w:rsid w:val="007368C6"/>
    <w:rsid w:val="007400CC"/>
    <w:rsid w:val="007408BC"/>
    <w:rsid w:val="0074219C"/>
    <w:rsid w:val="00742269"/>
    <w:rsid w:val="007423BC"/>
    <w:rsid w:val="00742BFC"/>
    <w:rsid w:val="007434DC"/>
    <w:rsid w:val="00743C69"/>
    <w:rsid w:val="00744153"/>
    <w:rsid w:val="007453B5"/>
    <w:rsid w:val="00750629"/>
    <w:rsid w:val="00750F76"/>
    <w:rsid w:val="00751024"/>
    <w:rsid w:val="00755FC7"/>
    <w:rsid w:val="00756439"/>
    <w:rsid w:val="007602A0"/>
    <w:rsid w:val="00760E64"/>
    <w:rsid w:val="00762064"/>
    <w:rsid w:val="0076283E"/>
    <w:rsid w:val="00763115"/>
    <w:rsid w:val="0076318F"/>
    <w:rsid w:val="00763C00"/>
    <w:rsid w:val="00763C72"/>
    <w:rsid w:val="00764D1F"/>
    <w:rsid w:val="007653AB"/>
    <w:rsid w:val="007655E2"/>
    <w:rsid w:val="00765D0C"/>
    <w:rsid w:val="00766AA1"/>
    <w:rsid w:val="0076745D"/>
    <w:rsid w:val="007705D6"/>
    <w:rsid w:val="007717E9"/>
    <w:rsid w:val="00773846"/>
    <w:rsid w:val="007749BA"/>
    <w:rsid w:val="00775144"/>
    <w:rsid w:val="00776DF7"/>
    <w:rsid w:val="00776EEE"/>
    <w:rsid w:val="00776F03"/>
    <w:rsid w:val="007776B3"/>
    <w:rsid w:val="00777858"/>
    <w:rsid w:val="00777F0C"/>
    <w:rsid w:val="00780494"/>
    <w:rsid w:val="007811F8"/>
    <w:rsid w:val="0078310A"/>
    <w:rsid w:val="007835AD"/>
    <w:rsid w:val="00783748"/>
    <w:rsid w:val="0078414E"/>
    <w:rsid w:val="007848D9"/>
    <w:rsid w:val="0078532D"/>
    <w:rsid w:val="007856D3"/>
    <w:rsid w:val="00786B2A"/>
    <w:rsid w:val="00790AE3"/>
    <w:rsid w:val="00793041"/>
    <w:rsid w:val="00793685"/>
    <w:rsid w:val="0079434A"/>
    <w:rsid w:val="00794788"/>
    <w:rsid w:val="007948B8"/>
    <w:rsid w:val="0079490A"/>
    <w:rsid w:val="007949DC"/>
    <w:rsid w:val="0079617B"/>
    <w:rsid w:val="007961A9"/>
    <w:rsid w:val="007A005E"/>
    <w:rsid w:val="007A02E0"/>
    <w:rsid w:val="007A0700"/>
    <w:rsid w:val="007A0C6E"/>
    <w:rsid w:val="007A0E63"/>
    <w:rsid w:val="007A2720"/>
    <w:rsid w:val="007A469D"/>
    <w:rsid w:val="007A5C5D"/>
    <w:rsid w:val="007A5EED"/>
    <w:rsid w:val="007A6172"/>
    <w:rsid w:val="007A6B42"/>
    <w:rsid w:val="007A6EA6"/>
    <w:rsid w:val="007A785F"/>
    <w:rsid w:val="007B1B5C"/>
    <w:rsid w:val="007B4085"/>
    <w:rsid w:val="007B42A9"/>
    <w:rsid w:val="007B44D4"/>
    <w:rsid w:val="007B7473"/>
    <w:rsid w:val="007C0178"/>
    <w:rsid w:val="007C2EE9"/>
    <w:rsid w:val="007C3266"/>
    <w:rsid w:val="007C3C9D"/>
    <w:rsid w:val="007C4186"/>
    <w:rsid w:val="007C428D"/>
    <w:rsid w:val="007C4556"/>
    <w:rsid w:val="007C4A8B"/>
    <w:rsid w:val="007C4B6E"/>
    <w:rsid w:val="007C624A"/>
    <w:rsid w:val="007D010E"/>
    <w:rsid w:val="007D11A9"/>
    <w:rsid w:val="007D2991"/>
    <w:rsid w:val="007D4386"/>
    <w:rsid w:val="007D4AAC"/>
    <w:rsid w:val="007D50FE"/>
    <w:rsid w:val="007D7C31"/>
    <w:rsid w:val="007E0304"/>
    <w:rsid w:val="007E3254"/>
    <w:rsid w:val="007E335F"/>
    <w:rsid w:val="007E41FD"/>
    <w:rsid w:val="007E5C7B"/>
    <w:rsid w:val="007E5D98"/>
    <w:rsid w:val="007E6488"/>
    <w:rsid w:val="007E6B9C"/>
    <w:rsid w:val="007E7451"/>
    <w:rsid w:val="007E783C"/>
    <w:rsid w:val="007F1383"/>
    <w:rsid w:val="007F1EE8"/>
    <w:rsid w:val="007F2CDE"/>
    <w:rsid w:val="007F516C"/>
    <w:rsid w:val="007F5FB5"/>
    <w:rsid w:val="007F74F8"/>
    <w:rsid w:val="007F79FF"/>
    <w:rsid w:val="007F7F6F"/>
    <w:rsid w:val="008002FC"/>
    <w:rsid w:val="00801DB0"/>
    <w:rsid w:val="00804C5A"/>
    <w:rsid w:val="00806621"/>
    <w:rsid w:val="00807D98"/>
    <w:rsid w:val="00807EA9"/>
    <w:rsid w:val="00810737"/>
    <w:rsid w:val="00810E80"/>
    <w:rsid w:val="00812013"/>
    <w:rsid w:val="00812874"/>
    <w:rsid w:val="00812935"/>
    <w:rsid w:val="00814277"/>
    <w:rsid w:val="00814D2A"/>
    <w:rsid w:val="00815F42"/>
    <w:rsid w:val="008163F2"/>
    <w:rsid w:val="0082028D"/>
    <w:rsid w:val="00820E7E"/>
    <w:rsid w:val="00821075"/>
    <w:rsid w:val="00821522"/>
    <w:rsid w:val="00821981"/>
    <w:rsid w:val="00821BCF"/>
    <w:rsid w:val="008227C3"/>
    <w:rsid w:val="0082351A"/>
    <w:rsid w:val="00824210"/>
    <w:rsid w:val="0082449B"/>
    <w:rsid w:val="00825442"/>
    <w:rsid w:val="00825479"/>
    <w:rsid w:val="008256BF"/>
    <w:rsid w:val="00825922"/>
    <w:rsid w:val="00825D71"/>
    <w:rsid w:val="00830986"/>
    <w:rsid w:val="00830A4C"/>
    <w:rsid w:val="0083109B"/>
    <w:rsid w:val="00831FCD"/>
    <w:rsid w:val="00832C8B"/>
    <w:rsid w:val="0083333B"/>
    <w:rsid w:val="0083481F"/>
    <w:rsid w:val="00835050"/>
    <w:rsid w:val="008352A3"/>
    <w:rsid w:val="008352C4"/>
    <w:rsid w:val="008358DF"/>
    <w:rsid w:val="008359C0"/>
    <w:rsid w:val="00835CC8"/>
    <w:rsid w:val="0083771B"/>
    <w:rsid w:val="008402CE"/>
    <w:rsid w:val="00840CCD"/>
    <w:rsid w:val="008418BF"/>
    <w:rsid w:val="00843EA1"/>
    <w:rsid w:val="0084634E"/>
    <w:rsid w:val="0084665B"/>
    <w:rsid w:val="00846682"/>
    <w:rsid w:val="0084690D"/>
    <w:rsid w:val="00847637"/>
    <w:rsid w:val="00847829"/>
    <w:rsid w:val="00847D5E"/>
    <w:rsid w:val="00850AD7"/>
    <w:rsid w:val="00851395"/>
    <w:rsid w:val="00852B7A"/>
    <w:rsid w:val="00853124"/>
    <w:rsid w:val="00854CF3"/>
    <w:rsid w:val="00854E5A"/>
    <w:rsid w:val="00855329"/>
    <w:rsid w:val="00856951"/>
    <w:rsid w:val="00857005"/>
    <w:rsid w:val="00857826"/>
    <w:rsid w:val="008619AF"/>
    <w:rsid w:val="00862B9D"/>
    <w:rsid w:val="00862DD2"/>
    <w:rsid w:val="00863A44"/>
    <w:rsid w:val="00865AA4"/>
    <w:rsid w:val="00865D3D"/>
    <w:rsid w:val="00866385"/>
    <w:rsid w:val="00866614"/>
    <w:rsid w:val="0087101C"/>
    <w:rsid w:val="00871CEE"/>
    <w:rsid w:val="00872ABC"/>
    <w:rsid w:val="00873E57"/>
    <w:rsid w:val="00874BA5"/>
    <w:rsid w:val="00874F95"/>
    <w:rsid w:val="008755F1"/>
    <w:rsid w:val="00875B26"/>
    <w:rsid w:val="00876115"/>
    <w:rsid w:val="008771A4"/>
    <w:rsid w:val="008773E4"/>
    <w:rsid w:val="008803C4"/>
    <w:rsid w:val="00880634"/>
    <w:rsid w:val="00880715"/>
    <w:rsid w:val="008819FF"/>
    <w:rsid w:val="00881C42"/>
    <w:rsid w:val="00881FD7"/>
    <w:rsid w:val="008821BD"/>
    <w:rsid w:val="008840A4"/>
    <w:rsid w:val="00884105"/>
    <w:rsid w:val="008847BE"/>
    <w:rsid w:val="00884BE0"/>
    <w:rsid w:val="008850DA"/>
    <w:rsid w:val="008861DC"/>
    <w:rsid w:val="008865E2"/>
    <w:rsid w:val="0088764D"/>
    <w:rsid w:val="0089113E"/>
    <w:rsid w:val="00891A3D"/>
    <w:rsid w:val="008923D9"/>
    <w:rsid w:val="00892F07"/>
    <w:rsid w:val="00894DC9"/>
    <w:rsid w:val="008956BD"/>
    <w:rsid w:val="0089573C"/>
    <w:rsid w:val="00895E8C"/>
    <w:rsid w:val="0089680A"/>
    <w:rsid w:val="008979D5"/>
    <w:rsid w:val="00897D1A"/>
    <w:rsid w:val="00897DE0"/>
    <w:rsid w:val="008A015A"/>
    <w:rsid w:val="008A109D"/>
    <w:rsid w:val="008A1363"/>
    <w:rsid w:val="008A24D6"/>
    <w:rsid w:val="008A2D70"/>
    <w:rsid w:val="008A2E6F"/>
    <w:rsid w:val="008A401D"/>
    <w:rsid w:val="008A47AE"/>
    <w:rsid w:val="008A4A31"/>
    <w:rsid w:val="008A4A55"/>
    <w:rsid w:val="008A4BA0"/>
    <w:rsid w:val="008A774D"/>
    <w:rsid w:val="008A7852"/>
    <w:rsid w:val="008B135D"/>
    <w:rsid w:val="008B1855"/>
    <w:rsid w:val="008B1B61"/>
    <w:rsid w:val="008B1D76"/>
    <w:rsid w:val="008B283F"/>
    <w:rsid w:val="008B2A09"/>
    <w:rsid w:val="008B2B91"/>
    <w:rsid w:val="008B326A"/>
    <w:rsid w:val="008B46EA"/>
    <w:rsid w:val="008B4A8B"/>
    <w:rsid w:val="008B4CE7"/>
    <w:rsid w:val="008B51F0"/>
    <w:rsid w:val="008B5710"/>
    <w:rsid w:val="008B5B46"/>
    <w:rsid w:val="008B5BE9"/>
    <w:rsid w:val="008B63D2"/>
    <w:rsid w:val="008B6470"/>
    <w:rsid w:val="008B6F56"/>
    <w:rsid w:val="008B7192"/>
    <w:rsid w:val="008B722B"/>
    <w:rsid w:val="008B75FA"/>
    <w:rsid w:val="008B7829"/>
    <w:rsid w:val="008C04A8"/>
    <w:rsid w:val="008C087F"/>
    <w:rsid w:val="008C10E7"/>
    <w:rsid w:val="008C2295"/>
    <w:rsid w:val="008C315C"/>
    <w:rsid w:val="008C3910"/>
    <w:rsid w:val="008C4507"/>
    <w:rsid w:val="008C5A49"/>
    <w:rsid w:val="008C5BB0"/>
    <w:rsid w:val="008C6660"/>
    <w:rsid w:val="008C6C93"/>
    <w:rsid w:val="008C6F3A"/>
    <w:rsid w:val="008C7D2F"/>
    <w:rsid w:val="008D1693"/>
    <w:rsid w:val="008D1F16"/>
    <w:rsid w:val="008D5F9D"/>
    <w:rsid w:val="008D69F6"/>
    <w:rsid w:val="008D6D74"/>
    <w:rsid w:val="008D70B8"/>
    <w:rsid w:val="008E0AF6"/>
    <w:rsid w:val="008E0C87"/>
    <w:rsid w:val="008E205E"/>
    <w:rsid w:val="008E44B3"/>
    <w:rsid w:val="008E4932"/>
    <w:rsid w:val="008E6E30"/>
    <w:rsid w:val="008E722F"/>
    <w:rsid w:val="008E7521"/>
    <w:rsid w:val="008E75A5"/>
    <w:rsid w:val="008F16E0"/>
    <w:rsid w:val="008F2528"/>
    <w:rsid w:val="008F2FB7"/>
    <w:rsid w:val="008F359B"/>
    <w:rsid w:val="008F3820"/>
    <w:rsid w:val="008F3860"/>
    <w:rsid w:val="008F4832"/>
    <w:rsid w:val="008F6F85"/>
    <w:rsid w:val="00900B96"/>
    <w:rsid w:val="00900BBD"/>
    <w:rsid w:val="00900FA8"/>
    <w:rsid w:val="00902C68"/>
    <w:rsid w:val="00903496"/>
    <w:rsid w:val="00903EEB"/>
    <w:rsid w:val="009043B2"/>
    <w:rsid w:val="0090477B"/>
    <w:rsid w:val="00904D58"/>
    <w:rsid w:val="00904DFD"/>
    <w:rsid w:val="009054CC"/>
    <w:rsid w:val="00905F68"/>
    <w:rsid w:val="0091093D"/>
    <w:rsid w:val="009113A4"/>
    <w:rsid w:val="00912F95"/>
    <w:rsid w:val="00916951"/>
    <w:rsid w:val="009173EA"/>
    <w:rsid w:val="00917F5A"/>
    <w:rsid w:val="00920043"/>
    <w:rsid w:val="00920EB4"/>
    <w:rsid w:val="00921078"/>
    <w:rsid w:val="009230B9"/>
    <w:rsid w:val="0092324A"/>
    <w:rsid w:val="00923F6B"/>
    <w:rsid w:val="0092544E"/>
    <w:rsid w:val="009267EA"/>
    <w:rsid w:val="00926EA8"/>
    <w:rsid w:val="00927F2B"/>
    <w:rsid w:val="00927F8F"/>
    <w:rsid w:val="009305FE"/>
    <w:rsid w:val="00930B0D"/>
    <w:rsid w:val="00930FC1"/>
    <w:rsid w:val="0093221A"/>
    <w:rsid w:val="00932652"/>
    <w:rsid w:val="00932909"/>
    <w:rsid w:val="00932BCE"/>
    <w:rsid w:val="0093356D"/>
    <w:rsid w:val="0093530F"/>
    <w:rsid w:val="00935A68"/>
    <w:rsid w:val="009371A5"/>
    <w:rsid w:val="00941262"/>
    <w:rsid w:val="00946144"/>
    <w:rsid w:val="0094688C"/>
    <w:rsid w:val="00946BD0"/>
    <w:rsid w:val="0095339B"/>
    <w:rsid w:val="009534F2"/>
    <w:rsid w:val="0095509F"/>
    <w:rsid w:val="0095511D"/>
    <w:rsid w:val="00956FD9"/>
    <w:rsid w:val="00957757"/>
    <w:rsid w:val="009600A5"/>
    <w:rsid w:val="009608D3"/>
    <w:rsid w:val="00961434"/>
    <w:rsid w:val="00961611"/>
    <w:rsid w:val="00962512"/>
    <w:rsid w:val="00962546"/>
    <w:rsid w:val="00963465"/>
    <w:rsid w:val="00963B51"/>
    <w:rsid w:val="0096489B"/>
    <w:rsid w:val="00967BD6"/>
    <w:rsid w:val="0097013A"/>
    <w:rsid w:val="00970BE4"/>
    <w:rsid w:val="0097125F"/>
    <w:rsid w:val="0097212F"/>
    <w:rsid w:val="00973BAE"/>
    <w:rsid w:val="00974EBD"/>
    <w:rsid w:val="009760A8"/>
    <w:rsid w:val="00976BA9"/>
    <w:rsid w:val="009773BF"/>
    <w:rsid w:val="00977FFB"/>
    <w:rsid w:val="009800DD"/>
    <w:rsid w:val="009806A1"/>
    <w:rsid w:val="00980853"/>
    <w:rsid w:val="00980ED8"/>
    <w:rsid w:val="0098115B"/>
    <w:rsid w:val="00981F6D"/>
    <w:rsid w:val="00983446"/>
    <w:rsid w:val="00984B32"/>
    <w:rsid w:val="00985282"/>
    <w:rsid w:val="00985313"/>
    <w:rsid w:val="009860FC"/>
    <w:rsid w:val="00986953"/>
    <w:rsid w:val="009902A3"/>
    <w:rsid w:val="00990A67"/>
    <w:rsid w:val="00990E3F"/>
    <w:rsid w:val="00991CDB"/>
    <w:rsid w:val="0099238F"/>
    <w:rsid w:val="0099345F"/>
    <w:rsid w:val="00993645"/>
    <w:rsid w:val="009937FE"/>
    <w:rsid w:val="009947B8"/>
    <w:rsid w:val="00994A9D"/>
    <w:rsid w:val="00997783"/>
    <w:rsid w:val="009A067D"/>
    <w:rsid w:val="009A0D5A"/>
    <w:rsid w:val="009A1411"/>
    <w:rsid w:val="009A208F"/>
    <w:rsid w:val="009A22CB"/>
    <w:rsid w:val="009A2937"/>
    <w:rsid w:val="009A4301"/>
    <w:rsid w:val="009A5387"/>
    <w:rsid w:val="009B087E"/>
    <w:rsid w:val="009B0961"/>
    <w:rsid w:val="009B1202"/>
    <w:rsid w:val="009B1B13"/>
    <w:rsid w:val="009B1ED6"/>
    <w:rsid w:val="009B20D5"/>
    <w:rsid w:val="009B29E8"/>
    <w:rsid w:val="009B587A"/>
    <w:rsid w:val="009B5C11"/>
    <w:rsid w:val="009B6DF3"/>
    <w:rsid w:val="009B7626"/>
    <w:rsid w:val="009C001F"/>
    <w:rsid w:val="009C277D"/>
    <w:rsid w:val="009C38AD"/>
    <w:rsid w:val="009C5CF5"/>
    <w:rsid w:val="009C6CEC"/>
    <w:rsid w:val="009C7E81"/>
    <w:rsid w:val="009C7F05"/>
    <w:rsid w:val="009D0186"/>
    <w:rsid w:val="009D043D"/>
    <w:rsid w:val="009D0460"/>
    <w:rsid w:val="009D118C"/>
    <w:rsid w:val="009D2173"/>
    <w:rsid w:val="009D38A4"/>
    <w:rsid w:val="009D6185"/>
    <w:rsid w:val="009D64E9"/>
    <w:rsid w:val="009E0D22"/>
    <w:rsid w:val="009E21A3"/>
    <w:rsid w:val="009E3E5E"/>
    <w:rsid w:val="009E46B0"/>
    <w:rsid w:val="009E5262"/>
    <w:rsid w:val="009E6029"/>
    <w:rsid w:val="009E69C0"/>
    <w:rsid w:val="009E6F3E"/>
    <w:rsid w:val="009E6F81"/>
    <w:rsid w:val="009E718A"/>
    <w:rsid w:val="009E77BE"/>
    <w:rsid w:val="009F02E5"/>
    <w:rsid w:val="009F0BD8"/>
    <w:rsid w:val="009F187A"/>
    <w:rsid w:val="009F22DA"/>
    <w:rsid w:val="009F5269"/>
    <w:rsid w:val="009F743D"/>
    <w:rsid w:val="009F75B0"/>
    <w:rsid w:val="00A004AE"/>
    <w:rsid w:val="00A015B3"/>
    <w:rsid w:val="00A02207"/>
    <w:rsid w:val="00A0417C"/>
    <w:rsid w:val="00A045A2"/>
    <w:rsid w:val="00A04756"/>
    <w:rsid w:val="00A04B66"/>
    <w:rsid w:val="00A051CD"/>
    <w:rsid w:val="00A053C6"/>
    <w:rsid w:val="00A0571C"/>
    <w:rsid w:val="00A06327"/>
    <w:rsid w:val="00A075B2"/>
    <w:rsid w:val="00A07DB2"/>
    <w:rsid w:val="00A1042A"/>
    <w:rsid w:val="00A11089"/>
    <w:rsid w:val="00A11A88"/>
    <w:rsid w:val="00A125D1"/>
    <w:rsid w:val="00A13158"/>
    <w:rsid w:val="00A1374E"/>
    <w:rsid w:val="00A139FD"/>
    <w:rsid w:val="00A1613C"/>
    <w:rsid w:val="00A17073"/>
    <w:rsid w:val="00A1711F"/>
    <w:rsid w:val="00A2033B"/>
    <w:rsid w:val="00A21312"/>
    <w:rsid w:val="00A21BA4"/>
    <w:rsid w:val="00A22BC3"/>
    <w:rsid w:val="00A23D29"/>
    <w:rsid w:val="00A26202"/>
    <w:rsid w:val="00A26BE2"/>
    <w:rsid w:val="00A277EE"/>
    <w:rsid w:val="00A302FD"/>
    <w:rsid w:val="00A30759"/>
    <w:rsid w:val="00A3145C"/>
    <w:rsid w:val="00A31A0D"/>
    <w:rsid w:val="00A32898"/>
    <w:rsid w:val="00A32F40"/>
    <w:rsid w:val="00A33FDD"/>
    <w:rsid w:val="00A34385"/>
    <w:rsid w:val="00A3488B"/>
    <w:rsid w:val="00A3661A"/>
    <w:rsid w:val="00A40079"/>
    <w:rsid w:val="00A40193"/>
    <w:rsid w:val="00A402CB"/>
    <w:rsid w:val="00A418C7"/>
    <w:rsid w:val="00A426A8"/>
    <w:rsid w:val="00A437CA"/>
    <w:rsid w:val="00A4494A"/>
    <w:rsid w:val="00A4560B"/>
    <w:rsid w:val="00A459BB"/>
    <w:rsid w:val="00A45D8E"/>
    <w:rsid w:val="00A46C73"/>
    <w:rsid w:val="00A46E81"/>
    <w:rsid w:val="00A4756B"/>
    <w:rsid w:val="00A50589"/>
    <w:rsid w:val="00A528A7"/>
    <w:rsid w:val="00A5366D"/>
    <w:rsid w:val="00A53A4B"/>
    <w:rsid w:val="00A5469C"/>
    <w:rsid w:val="00A54FA8"/>
    <w:rsid w:val="00A56439"/>
    <w:rsid w:val="00A56473"/>
    <w:rsid w:val="00A615D5"/>
    <w:rsid w:val="00A6170E"/>
    <w:rsid w:val="00A61D51"/>
    <w:rsid w:val="00A62185"/>
    <w:rsid w:val="00A62492"/>
    <w:rsid w:val="00A62EF0"/>
    <w:rsid w:val="00A639A0"/>
    <w:rsid w:val="00A6430C"/>
    <w:rsid w:val="00A6536D"/>
    <w:rsid w:val="00A656BE"/>
    <w:rsid w:val="00A657AE"/>
    <w:rsid w:val="00A66F4E"/>
    <w:rsid w:val="00A6781C"/>
    <w:rsid w:val="00A70679"/>
    <w:rsid w:val="00A716A1"/>
    <w:rsid w:val="00A721AA"/>
    <w:rsid w:val="00A729BF"/>
    <w:rsid w:val="00A735BF"/>
    <w:rsid w:val="00A7405A"/>
    <w:rsid w:val="00A746EB"/>
    <w:rsid w:val="00A74A55"/>
    <w:rsid w:val="00A74F2E"/>
    <w:rsid w:val="00A75A98"/>
    <w:rsid w:val="00A75AA1"/>
    <w:rsid w:val="00A7690D"/>
    <w:rsid w:val="00A8139C"/>
    <w:rsid w:val="00A817F0"/>
    <w:rsid w:val="00A81A39"/>
    <w:rsid w:val="00A81ECC"/>
    <w:rsid w:val="00A8217F"/>
    <w:rsid w:val="00A8218F"/>
    <w:rsid w:val="00A82299"/>
    <w:rsid w:val="00A82376"/>
    <w:rsid w:val="00A84852"/>
    <w:rsid w:val="00A84DF8"/>
    <w:rsid w:val="00A8563C"/>
    <w:rsid w:val="00A87299"/>
    <w:rsid w:val="00A87BFB"/>
    <w:rsid w:val="00A901F1"/>
    <w:rsid w:val="00A90C79"/>
    <w:rsid w:val="00A91399"/>
    <w:rsid w:val="00A91C86"/>
    <w:rsid w:val="00A91E08"/>
    <w:rsid w:val="00A922B9"/>
    <w:rsid w:val="00A939DB"/>
    <w:rsid w:val="00A948F0"/>
    <w:rsid w:val="00A94A02"/>
    <w:rsid w:val="00A94E33"/>
    <w:rsid w:val="00A9547D"/>
    <w:rsid w:val="00A95923"/>
    <w:rsid w:val="00A9709D"/>
    <w:rsid w:val="00A97DE3"/>
    <w:rsid w:val="00AA0469"/>
    <w:rsid w:val="00AA2642"/>
    <w:rsid w:val="00AA2CAF"/>
    <w:rsid w:val="00AA37B0"/>
    <w:rsid w:val="00AA3D79"/>
    <w:rsid w:val="00AA4266"/>
    <w:rsid w:val="00AA45A1"/>
    <w:rsid w:val="00AA598D"/>
    <w:rsid w:val="00AA5D3F"/>
    <w:rsid w:val="00AA761F"/>
    <w:rsid w:val="00AB0020"/>
    <w:rsid w:val="00AB061B"/>
    <w:rsid w:val="00AB0F0C"/>
    <w:rsid w:val="00AB1A62"/>
    <w:rsid w:val="00AB3ABB"/>
    <w:rsid w:val="00AB3AFC"/>
    <w:rsid w:val="00AB3CA8"/>
    <w:rsid w:val="00AB5D6D"/>
    <w:rsid w:val="00AB7095"/>
    <w:rsid w:val="00AB726F"/>
    <w:rsid w:val="00AB73FC"/>
    <w:rsid w:val="00AB7C9A"/>
    <w:rsid w:val="00AB7F93"/>
    <w:rsid w:val="00AC0F98"/>
    <w:rsid w:val="00AC1D84"/>
    <w:rsid w:val="00AC23F0"/>
    <w:rsid w:val="00AC26D6"/>
    <w:rsid w:val="00AC339A"/>
    <w:rsid w:val="00AC3A1F"/>
    <w:rsid w:val="00AC3E65"/>
    <w:rsid w:val="00AC4CE4"/>
    <w:rsid w:val="00AC55FB"/>
    <w:rsid w:val="00AC57CC"/>
    <w:rsid w:val="00AC6B24"/>
    <w:rsid w:val="00AC6C4B"/>
    <w:rsid w:val="00AC6D51"/>
    <w:rsid w:val="00AC6DFF"/>
    <w:rsid w:val="00AC7402"/>
    <w:rsid w:val="00AC7981"/>
    <w:rsid w:val="00AD2AEB"/>
    <w:rsid w:val="00AD2BAF"/>
    <w:rsid w:val="00AD2CBC"/>
    <w:rsid w:val="00AD3BA3"/>
    <w:rsid w:val="00AD47E5"/>
    <w:rsid w:val="00AD4CE6"/>
    <w:rsid w:val="00AD516C"/>
    <w:rsid w:val="00AD5302"/>
    <w:rsid w:val="00AD595D"/>
    <w:rsid w:val="00AD650A"/>
    <w:rsid w:val="00AD7E51"/>
    <w:rsid w:val="00AE01AD"/>
    <w:rsid w:val="00AE02FD"/>
    <w:rsid w:val="00AE3548"/>
    <w:rsid w:val="00AE373D"/>
    <w:rsid w:val="00AE51F5"/>
    <w:rsid w:val="00AE6021"/>
    <w:rsid w:val="00AF010B"/>
    <w:rsid w:val="00AF04E3"/>
    <w:rsid w:val="00AF14F1"/>
    <w:rsid w:val="00AF1752"/>
    <w:rsid w:val="00AF2875"/>
    <w:rsid w:val="00AF49BD"/>
    <w:rsid w:val="00AF6CCC"/>
    <w:rsid w:val="00AF7EAE"/>
    <w:rsid w:val="00B00378"/>
    <w:rsid w:val="00B0162E"/>
    <w:rsid w:val="00B02C66"/>
    <w:rsid w:val="00B03037"/>
    <w:rsid w:val="00B03D88"/>
    <w:rsid w:val="00B04202"/>
    <w:rsid w:val="00B050DA"/>
    <w:rsid w:val="00B05519"/>
    <w:rsid w:val="00B055A6"/>
    <w:rsid w:val="00B059A5"/>
    <w:rsid w:val="00B073DC"/>
    <w:rsid w:val="00B07458"/>
    <w:rsid w:val="00B074CE"/>
    <w:rsid w:val="00B10381"/>
    <w:rsid w:val="00B10738"/>
    <w:rsid w:val="00B1097F"/>
    <w:rsid w:val="00B12213"/>
    <w:rsid w:val="00B124D6"/>
    <w:rsid w:val="00B13062"/>
    <w:rsid w:val="00B1415A"/>
    <w:rsid w:val="00B14CDB"/>
    <w:rsid w:val="00B14E7E"/>
    <w:rsid w:val="00B15009"/>
    <w:rsid w:val="00B175EE"/>
    <w:rsid w:val="00B17C27"/>
    <w:rsid w:val="00B2080A"/>
    <w:rsid w:val="00B20DA6"/>
    <w:rsid w:val="00B21CFC"/>
    <w:rsid w:val="00B22262"/>
    <w:rsid w:val="00B22CAD"/>
    <w:rsid w:val="00B24840"/>
    <w:rsid w:val="00B2493A"/>
    <w:rsid w:val="00B24A89"/>
    <w:rsid w:val="00B2533C"/>
    <w:rsid w:val="00B26BC8"/>
    <w:rsid w:val="00B3045E"/>
    <w:rsid w:val="00B3054F"/>
    <w:rsid w:val="00B314BB"/>
    <w:rsid w:val="00B322C2"/>
    <w:rsid w:val="00B3232D"/>
    <w:rsid w:val="00B3278A"/>
    <w:rsid w:val="00B328A4"/>
    <w:rsid w:val="00B329BF"/>
    <w:rsid w:val="00B32CDA"/>
    <w:rsid w:val="00B32FAB"/>
    <w:rsid w:val="00B3619D"/>
    <w:rsid w:val="00B364E0"/>
    <w:rsid w:val="00B3663F"/>
    <w:rsid w:val="00B41B1F"/>
    <w:rsid w:val="00B41D80"/>
    <w:rsid w:val="00B41EE1"/>
    <w:rsid w:val="00B44FB9"/>
    <w:rsid w:val="00B45798"/>
    <w:rsid w:val="00B459FD"/>
    <w:rsid w:val="00B462A6"/>
    <w:rsid w:val="00B465F6"/>
    <w:rsid w:val="00B47BDB"/>
    <w:rsid w:val="00B47FBA"/>
    <w:rsid w:val="00B50023"/>
    <w:rsid w:val="00B505F5"/>
    <w:rsid w:val="00B50EAD"/>
    <w:rsid w:val="00B510D4"/>
    <w:rsid w:val="00B5300C"/>
    <w:rsid w:val="00B53F37"/>
    <w:rsid w:val="00B545F2"/>
    <w:rsid w:val="00B55561"/>
    <w:rsid w:val="00B55A32"/>
    <w:rsid w:val="00B55BEF"/>
    <w:rsid w:val="00B6044F"/>
    <w:rsid w:val="00B60819"/>
    <w:rsid w:val="00B6195D"/>
    <w:rsid w:val="00B62725"/>
    <w:rsid w:val="00B63A2D"/>
    <w:rsid w:val="00B649C3"/>
    <w:rsid w:val="00B650E8"/>
    <w:rsid w:val="00B66186"/>
    <w:rsid w:val="00B671E5"/>
    <w:rsid w:val="00B708F9"/>
    <w:rsid w:val="00B72C33"/>
    <w:rsid w:val="00B74486"/>
    <w:rsid w:val="00B74FE0"/>
    <w:rsid w:val="00B761A1"/>
    <w:rsid w:val="00B7718F"/>
    <w:rsid w:val="00B77434"/>
    <w:rsid w:val="00B77B82"/>
    <w:rsid w:val="00B836D2"/>
    <w:rsid w:val="00B83807"/>
    <w:rsid w:val="00B83879"/>
    <w:rsid w:val="00B83895"/>
    <w:rsid w:val="00B83C95"/>
    <w:rsid w:val="00B84556"/>
    <w:rsid w:val="00B848DB"/>
    <w:rsid w:val="00B850AF"/>
    <w:rsid w:val="00B85709"/>
    <w:rsid w:val="00B85F6F"/>
    <w:rsid w:val="00B9012E"/>
    <w:rsid w:val="00B9100E"/>
    <w:rsid w:val="00B92475"/>
    <w:rsid w:val="00B92947"/>
    <w:rsid w:val="00B93CAF"/>
    <w:rsid w:val="00B93FFC"/>
    <w:rsid w:val="00B9583D"/>
    <w:rsid w:val="00B97640"/>
    <w:rsid w:val="00BA0AAE"/>
    <w:rsid w:val="00BA1C9D"/>
    <w:rsid w:val="00BA211D"/>
    <w:rsid w:val="00BA3EC6"/>
    <w:rsid w:val="00BA43F1"/>
    <w:rsid w:val="00BA4E15"/>
    <w:rsid w:val="00BA5172"/>
    <w:rsid w:val="00BA5D20"/>
    <w:rsid w:val="00BA6246"/>
    <w:rsid w:val="00BA6A43"/>
    <w:rsid w:val="00BA70D5"/>
    <w:rsid w:val="00BA78BB"/>
    <w:rsid w:val="00BA78EC"/>
    <w:rsid w:val="00BB068F"/>
    <w:rsid w:val="00BB3D6B"/>
    <w:rsid w:val="00BB3FBD"/>
    <w:rsid w:val="00BB4FCC"/>
    <w:rsid w:val="00BB590A"/>
    <w:rsid w:val="00BB5A59"/>
    <w:rsid w:val="00BB7722"/>
    <w:rsid w:val="00BC17F9"/>
    <w:rsid w:val="00BC3149"/>
    <w:rsid w:val="00BC3CB1"/>
    <w:rsid w:val="00BC4429"/>
    <w:rsid w:val="00BC4F9C"/>
    <w:rsid w:val="00BC5623"/>
    <w:rsid w:val="00BC6BB3"/>
    <w:rsid w:val="00BC6EF4"/>
    <w:rsid w:val="00BC7885"/>
    <w:rsid w:val="00BD084E"/>
    <w:rsid w:val="00BD1A2A"/>
    <w:rsid w:val="00BD1F72"/>
    <w:rsid w:val="00BD343F"/>
    <w:rsid w:val="00BD452C"/>
    <w:rsid w:val="00BD5578"/>
    <w:rsid w:val="00BD58F7"/>
    <w:rsid w:val="00BD5E89"/>
    <w:rsid w:val="00BD71B9"/>
    <w:rsid w:val="00BD7586"/>
    <w:rsid w:val="00BD76A5"/>
    <w:rsid w:val="00BD773A"/>
    <w:rsid w:val="00BD7B25"/>
    <w:rsid w:val="00BE004D"/>
    <w:rsid w:val="00BE1C91"/>
    <w:rsid w:val="00BE218D"/>
    <w:rsid w:val="00BE22DD"/>
    <w:rsid w:val="00BE2550"/>
    <w:rsid w:val="00BE25F6"/>
    <w:rsid w:val="00BE27E6"/>
    <w:rsid w:val="00BE2E4F"/>
    <w:rsid w:val="00BE5384"/>
    <w:rsid w:val="00BE6262"/>
    <w:rsid w:val="00BE648B"/>
    <w:rsid w:val="00BE6550"/>
    <w:rsid w:val="00BE66DB"/>
    <w:rsid w:val="00BE6777"/>
    <w:rsid w:val="00BE6E4A"/>
    <w:rsid w:val="00BF05FF"/>
    <w:rsid w:val="00BF07C2"/>
    <w:rsid w:val="00BF1005"/>
    <w:rsid w:val="00BF1740"/>
    <w:rsid w:val="00BF2A9E"/>
    <w:rsid w:val="00BF3116"/>
    <w:rsid w:val="00BF321D"/>
    <w:rsid w:val="00BF3E5A"/>
    <w:rsid w:val="00BF3F5C"/>
    <w:rsid w:val="00BF530D"/>
    <w:rsid w:val="00BF5379"/>
    <w:rsid w:val="00BF597B"/>
    <w:rsid w:val="00BF6867"/>
    <w:rsid w:val="00BF6D3A"/>
    <w:rsid w:val="00C02571"/>
    <w:rsid w:val="00C02E10"/>
    <w:rsid w:val="00C030EB"/>
    <w:rsid w:val="00C0334F"/>
    <w:rsid w:val="00C0358C"/>
    <w:rsid w:val="00C04AED"/>
    <w:rsid w:val="00C07847"/>
    <w:rsid w:val="00C079CF"/>
    <w:rsid w:val="00C10BF4"/>
    <w:rsid w:val="00C10CAE"/>
    <w:rsid w:val="00C113E5"/>
    <w:rsid w:val="00C115FB"/>
    <w:rsid w:val="00C11768"/>
    <w:rsid w:val="00C122B2"/>
    <w:rsid w:val="00C129DE"/>
    <w:rsid w:val="00C12BB7"/>
    <w:rsid w:val="00C12C4C"/>
    <w:rsid w:val="00C133FF"/>
    <w:rsid w:val="00C14198"/>
    <w:rsid w:val="00C14AD9"/>
    <w:rsid w:val="00C1591E"/>
    <w:rsid w:val="00C15E13"/>
    <w:rsid w:val="00C1719D"/>
    <w:rsid w:val="00C203E6"/>
    <w:rsid w:val="00C20445"/>
    <w:rsid w:val="00C21391"/>
    <w:rsid w:val="00C21702"/>
    <w:rsid w:val="00C21EFA"/>
    <w:rsid w:val="00C22F3B"/>
    <w:rsid w:val="00C23101"/>
    <w:rsid w:val="00C2328B"/>
    <w:rsid w:val="00C23523"/>
    <w:rsid w:val="00C23840"/>
    <w:rsid w:val="00C23D16"/>
    <w:rsid w:val="00C2461F"/>
    <w:rsid w:val="00C24C02"/>
    <w:rsid w:val="00C25FBC"/>
    <w:rsid w:val="00C260C3"/>
    <w:rsid w:val="00C26289"/>
    <w:rsid w:val="00C3059E"/>
    <w:rsid w:val="00C3130F"/>
    <w:rsid w:val="00C316E7"/>
    <w:rsid w:val="00C318FF"/>
    <w:rsid w:val="00C33D3C"/>
    <w:rsid w:val="00C33D9B"/>
    <w:rsid w:val="00C34C66"/>
    <w:rsid w:val="00C361BD"/>
    <w:rsid w:val="00C36543"/>
    <w:rsid w:val="00C36922"/>
    <w:rsid w:val="00C36B20"/>
    <w:rsid w:val="00C374ED"/>
    <w:rsid w:val="00C42009"/>
    <w:rsid w:val="00C42613"/>
    <w:rsid w:val="00C457D9"/>
    <w:rsid w:val="00C45D53"/>
    <w:rsid w:val="00C45ECE"/>
    <w:rsid w:val="00C4605D"/>
    <w:rsid w:val="00C462C2"/>
    <w:rsid w:val="00C46771"/>
    <w:rsid w:val="00C46D4F"/>
    <w:rsid w:val="00C46DFD"/>
    <w:rsid w:val="00C51409"/>
    <w:rsid w:val="00C5251F"/>
    <w:rsid w:val="00C53CE5"/>
    <w:rsid w:val="00C54260"/>
    <w:rsid w:val="00C54292"/>
    <w:rsid w:val="00C55EC9"/>
    <w:rsid w:val="00C611E7"/>
    <w:rsid w:val="00C61C46"/>
    <w:rsid w:val="00C61D0C"/>
    <w:rsid w:val="00C627C4"/>
    <w:rsid w:val="00C628CA"/>
    <w:rsid w:val="00C62BD2"/>
    <w:rsid w:val="00C63853"/>
    <w:rsid w:val="00C63AAA"/>
    <w:rsid w:val="00C63B83"/>
    <w:rsid w:val="00C64167"/>
    <w:rsid w:val="00C64750"/>
    <w:rsid w:val="00C6483B"/>
    <w:rsid w:val="00C64F89"/>
    <w:rsid w:val="00C661B1"/>
    <w:rsid w:val="00C67408"/>
    <w:rsid w:val="00C676C8"/>
    <w:rsid w:val="00C67D3E"/>
    <w:rsid w:val="00C70A51"/>
    <w:rsid w:val="00C711EC"/>
    <w:rsid w:val="00C728A1"/>
    <w:rsid w:val="00C72FA9"/>
    <w:rsid w:val="00C73517"/>
    <w:rsid w:val="00C73BD2"/>
    <w:rsid w:val="00C73BEE"/>
    <w:rsid w:val="00C753E0"/>
    <w:rsid w:val="00C759D0"/>
    <w:rsid w:val="00C76030"/>
    <w:rsid w:val="00C7709D"/>
    <w:rsid w:val="00C77873"/>
    <w:rsid w:val="00C82B25"/>
    <w:rsid w:val="00C83160"/>
    <w:rsid w:val="00C83BCB"/>
    <w:rsid w:val="00C83F8E"/>
    <w:rsid w:val="00C85273"/>
    <w:rsid w:val="00C8594C"/>
    <w:rsid w:val="00C85C7C"/>
    <w:rsid w:val="00C86779"/>
    <w:rsid w:val="00C8687B"/>
    <w:rsid w:val="00C86F53"/>
    <w:rsid w:val="00C906CF"/>
    <w:rsid w:val="00C91919"/>
    <w:rsid w:val="00C91DE0"/>
    <w:rsid w:val="00C920E9"/>
    <w:rsid w:val="00C93476"/>
    <w:rsid w:val="00C944F4"/>
    <w:rsid w:val="00C95EAD"/>
    <w:rsid w:val="00C96547"/>
    <w:rsid w:val="00C97A28"/>
    <w:rsid w:val="00CA1346"/>
    <w:rsid w:val="00CA28FA"/>
    <w:rsid w:val="00CA2C28"/>
    <w:rsid w:val="00CA2CA6"/>
    <w:rsid w:val="00CA34CF"/>
    <w:rsid w:val="00CA3BC8"/>
    <w:rsid w:val="00CA471D"/>
    <w:rsid w:val="00CA4CD6"/>
    <w:rsid w:val="00CA51EE"/>
    <w:rsid w:val="00CA52B9"/>
    <w:rsid w:val="00CA564A"/>
    <w:rsid w:val="00CA604E"/>
    <w:rsid w:val="00CA6515"/>
    <w:rsid w:val="00CA6CEB"/>
    <w:rsid w:val="00CA79EE"/>
    <w:rsid w:val="00CB0306"/>
    <w:rsid w:val="00CB031E"/>
    <w:rsid w:val="00CB093A"/>
    <w:rsid w:val="00CB1A0C"/>
    <w:rsid w:val="00CB31A1"/>
    <w:rsid w:val="00CB361E"/>
    <w:rsid w:val="00CB5418"/>
    <w:rsid w:val="00CB5642"/>
    <w:rsid w:val="00CB566A"/>
    <w:rsid w:val="00CB5EE9"/>
    <w:rsid w:val="00CB64EB"/>
    <w:rsid w:val="00CB65BD"/>
    <w:rsid w:val="00CB67F4"/>
    <w:rsid w:val="00CB68CA"/>
    <w:rsid w:val="00CB697A"/>
    <w:rsid w:val="00CB6DF1"/>
    <w:rsid w:val="00CB6E18"/>
    <w:rsid w:val="00CB70E5"/>
    <w:rsid w:val="00CC0AE7"/>
    <w:rsid w:val="00CC1B28"/>
    <w:rsid w:val="00CC2E7A"/>
    <w:rsid w:val="00CC3667"/>
    <w:rsid w:val="00CC39A0"/>
    <w:rsid w:val="00CC3FEE"/>
    <w:rsid w:val="00CC51F5"/>
    <w:rsid w:val="00CC6C07"/>
    <w:rsid w:val="00CC7B1C"/>
    <w:rsid w:val="00CD11A9"/>
    <w:rsid w:val="00CD190D"/>
    <w:rsid w:val="00CD3595"/>
    <w:rsid w:val="00CD373D"/>
    <w:rsid w:val="00CD3B75"/>
    <w:rsid w:val="00CD46C8"/>
    <w:rsid w:val="00CD47A7"/>
    <w:rsid w:val="00CD4CEB"/>
    <w:rsid w:val="00CD4D18"/>
    <w:rsid w:val="00CD4E48"/>
    <w:rsid w:val="00CD5EBC"/>
    <w:rsid w:val="00CD68B7"/>
    <w:rsid w:val="00CE09CF"/>
    <w:rsid w:val="00CE0A75"/>
    <w:rsid w:val="00CE2216"/>
    <w:rsid w:val="00CE28EA"/>
    <w:rsid w:val="00CE2975"/>
    <w:rsid w:val="00CE3CF5"/>
    <w:rsid w:val="00CE6256"/>
    <w:rsid w:val="00CE7D32"/>
    <w:rsid w:val="00CF0437"/>
    <w:rsid w:val="00CF05F8"/>
    <w:rsid w:val="00CF178D"/>
    <w:rsid w:val="00CF196E"/>
    <w:rsid w:val="00CF1BCA"/>
    <w:rsid w:val="00CF262C"/>
    <w:rsid w:val="00CF5478"/>
    <w:rsid w:val="00CF609F"/>
    <w:rsid w:val="00CF7BBC"/>
    <w:rsid w:val="00CF7E97"/>
    <w:rsid w:val="00D0043E"/>
    <w:rsid w:val="00D01760"/>
    <w:rsid w:val="00D054FC"/>
    <w:rsid w:val="00D06301"/>
    <w:rsid w:val="00D06694"/>
    <w:rsid w:val="00D06F31"/>
    <w:rsid w:val="00D07B5C"/>
    <w:rsid w:val="00D1190B"/>
    <w:rsid w:val="00D11D47"/>
    <w:rsid w:val="00D127A8"/>
    <w:rsid w:val="00D12D05"/>
    <w:rsid w:val="00D12DE1"/>
    <w:rsid w:val="00D153E6"/>
    <w:rsid w:val="00D15513"/>
    <w:rsid w:val="00D15527"/>
    <w:rsid w:val="00D15A53"/>
    <w:rsid w:val="00D15DD4"/>
    <w:rsid w:val="00D17123"/>
    <w:rsid w:val="00D17D37"/>
    <w:rsid w:val="00D207F6"/>
    <w:rsid w:val="00D20902"/>
    <w:rsid w:val="00D223F0"/>
    <w:rsid w:val="00D22582"/>
    <w:rsid w:val="00D22FE5"/>
    <w:rsid w:val="00D23159"/>
    <w:rsid w:val="00D23475"/>
    <w:rsid w:val="00D26CE9"/>
    <w:rsid w:val="00D26EFB"/>
    <w:rsid w:val="00D27BE2"/>
    <w:rsid w:val="00D3003B"/>
    <w:rsid w:val="00D30CE5"/>
    <w:rsid w:val="00D31A6C"/>
    <w:rsid w:val="00D3202A"/>
    <w:rsid w:val="00D33349"/>
    <w:rsid w:val="00D33424"/>
    <w:rsid w:val="00D33E9B"/>
    <w:rsid w:val="00D341AF"/>
    <w:rsid w:val="00D3477D"/>
    <w:rsid w:val="00D34CB0"/>
    <w:rsid w:val="00D36361"/>
    <w:rsid w:val="00D36D0C"/>
    <w:rsid w:val="00D3766D"/>
    <w:rsid w:val="00D40546"/>
    <w:rsid w:val="00D41178"/>
    <w:rsid w:val="00D413C0"/>
    <w:rsid w:val="00D41D8D"/>
    <w:rsid w:val="00D43C76"/>
    <w:rsid w:val="00D44BB4"/>
    <w:rsid w:val="00D44F75"/>
    <w:rsid w:val="00D5185D"/>
    <w:rsid w:val="00D51973"/>
    <w:rsid w:val="00D521FE"/>
    <w:rsid w:val="00D52476"/>
    <w:rsid w:val="00D525C6"/>
    <w:rsid w:val="00D53477"/>
    <w:rsid w:val="00D53776"/>
    <w:rsid w:val="00D5387C"/>
    <w:rsid w:val="00D53917"/>
    <w:rsid w:val="00D54381"/>
    <w:rsid w:val="00D560F2"/>
    <w:rsid w:val="00D56126"/>
    <w:rsid w:val="00D57045"/>
    <w:rsid w:val="00D5784D"/>
    <w:rsid w:val="00D608BE"/>
    <w:rsid w:val="00D6121B"/>
    <w:rsid w:val="00D6204D"/>
    <w:rsid w:val="00D622D0"/>
    <w:rsid w:val="00D6265E"/>
    <w:rsid w:val="00D64471"/>
    <w:rsid w:val="00D64678"/>
    <w:rsid w:val="00D64699"/>
    <w:rsid w:val="00D64F87"/>
    <w:rsid w:val="00D65D6D"/>
    <w:rsid w:val="00D65FCC"/>
    <w:rsid w:val="00D66D39"/>
    <w:rsid w:val="00D70743"/>
    <w:rsid w:val="00D718BF"/>
    <w:rsid w:val="00D71F6E"/>
    <w:rsid w:val="00D7205B"/>
    <w:rsid w:val="00D72C28"/>
    <w:rsid w:val="00D72F50"/>
    <w:rsid w:val="00D743E8"/>
    <w:rsid w:val="00D74C63"/>
    <w:rsid w:val="00D76147"/>
    <w:rsid w:val="00D76AE6"/>
    <w:rsid w:val="00D77B77"/>
    <w:rsid w:val="00D80032"/>
    <w:rsid w:val="00D81C0B"/>
    <w:rsid w:val="00D82403"/>
    <w:rsid w:val="00D8265A"/>
    <w:rsid w:val="00D8331B"/>
    <w:rsid w:val="00D83DC4"/>
    <w:rsid w:val="00D840FD"/>
    <w:rsid w:val="00D85AA3"/>
    <w:rsid w:val="00D87192"/>
    <w:rsid w:val="00D875F4"/>
    <w:rsid w:val="00D94897"/>
    <w:rsid w:val="00D978E7"/>
    <w:rsid w:val="00DA0814"/>
    <w:rsid w:val="00DA20D9"/>
    <w:rsid w:val="00DA36C0"/>
    <w:rsid w:val="00DA3C29"/>
    <w:rsid w:val="00DA44B0"/>
    <w:rsid w:val="00DA5A9C"/>
    <w:rsid w:val="00DA6FED"/>
    <w:rsid w:val="00DB05E8"/>
    <w:rsid w:val="00DB0C31"/>
    <w:rsid w:val="00DB110D"/>
    <w:rsid w:val="00DB1596"/>
    <w:rsid w:val="00DB1BE0"/>
    <w:rsid w:val="00DB2135"/>
    <w:rsid w:val="00DB28E7"/>
    <w:rsid w:val="00DB28FF"/>
    <w:rsid w:val="00DB3CEB"/>
    <w:rsid w:val="00DB466D"/>
    <w:rsid w:val="00DB5D9D"/>
    <w:rsid w:val="00DB5F03"/>
    <w:rsid w:val="00DB6071"/>
    <w:rsid w:val="00DB7030"/>
    <w:rsid w:val="00DB7EA8"/>
    <w:rsid w:val="00DC06B8"/>
    <w:rsid w:val="00DC0FAA"/>
    <w:rsid w:val="00DC1DCA"/>
    <w:rsid w:val="00DC3F13"/>
    <w:rsid w:val="00DC517D"/>
    <w:rsid w:val="00DC77D8"/>
    <w:rsid w:val="00DD173B"/>
    <w:rsid w:val="00DD1A70"/>
    <w:rsid w:val="00DD2A8B"/>
    <w:rsid w:val="00DD469A"/>
    <w:rsid w:val="00DD5BD7"/>
    <w:rsid w:val="00DD5D65"/>
    <w:rsid w:val="00DD635D"/>
    <w:rsid w:val="00DD7566"/>
    <w:rsid w:val="00DD7FCC"/>
    <w:rsid w:val="00DE093A"/>
    <w:rsid w:val="00DE0B7D"/>
    <w:rsid w:val="00DE1B56"/>
    <w:rsid w:val="00DE1DBC"/>
    <w:rsid w:val="00DE4A3A"/>
    <w:rsid w:val="00DE6DC5"/>
    <w:rsid w:val="00DE7A8C"/>
    <w:rsid w:val="00DF02EE"/>
    <w:rsid w:val="00DF1294"/>
    <w:rsid w:val="00DF2B97"/>
    <w:rsid w:val="00DF4B02"/>
    <w:rsid w:val="00DF56EA"/>
    <w:rsid w:val="00DF5BE1"/>
    <w:rsid w:val="00DF5EFB"/>
    <w:rsid w:val="00E00C5F"/>
    <w:rsid w:val="00E00F9B"/>
    <w:rsid w:val="00E01DEC"/>
    <w:rsid w:val="00E02135"/>
    <w:rsid w:val="00E02504"/>
    <w:rsid w:val="00E02DE8"/>
    <w:rsid w:val="00E03EB1"/>
    <w:rsid w:val="00E04494"/>
    <w:rsid w:val="00E04A53"/>
    <w:rsid w:val="00E056A1"/>
    <w:rsid w:val="00E06319"/>
    <w:rsid w:val="00E06B97"/>
    <w:rsid w:val="00E07958"/>
    <w:rsid w:val="00E11F97"/>
    <w:rsid w:val="00E1238C"/>
    <w:rsid w:val="00E1273B"/>
    <w:rsid w:val="00E13729"/>
    <w:rsid w:val="00E15EA7"/>
    <w:rsid w:val="00E161E0"/>
    <w:rsid w:val="00E168F3"/>
    <w:rsid w:val="00E16ADB"/>
    <w:rsid w:val="00E16C6A"/>
    <w:rsid w:val="00E20D54"/>
    <w:rsid w:val="00E21B75"/>
    <w:rsid w:val="00E21F59"/>
    <w:rsid w:val="00E22215"/>
    <w:rsid w:val="00E23D74"/>
    <w:rsid w:val="00E2517C"/>
    <w:rsid w:val="00E254F2"/>
    <w:rsid w:val="00E25502"/>
    <w:rsid w:val="00E275E8"/>
    <w:rsid w:val="00E27FCB"/>
    <w:rsid w:val="00E3001F"/>
    <w:rsid w:val="00E303D5"/>
    <w:rsid w:val="00E3133B"/>
    <w:rsid w:val="00E315C8"/>
    <w:rsid w:val="00E32E0A"/>
    <w:rsid w:val="00E32F22"/>
    <w:rsid w:val="00E34438"/>
    <w:rsid w:val="00E34E52"/>
    <w:rsid w:val="00E34EA7"/>
    <w:rsid w:val="00E35668"/>
    <w:rsid w:val="00E37B59"/>
    <w:rsid w:val="00E37CAB"/>
    <w:rsid w:val="00E43810"/>
    <w:rsid w:val="00E43A66"/>
    <w:rsid w:val="00E43EF0"/>
    <w:rsid w:val="00E44BBA"/>
    <w:rsid w:val="00E44EF0"/>
    <w:rsid w:val="00E46ACE"/>
    <w:rsid w:val="00E4759A"/>
    <w:rsid w:val="00E50911"/>
    <w:rsid w:val="00E52551"/>
    <w:rsid w:val="00E52A43"/>
    <w:rsid w:val="00E53648"/>
    <w:rsid w:val="00E5381B"/>
    <w:rsid w:val="00E54CC9"/>
    <w:rsid w:val="00E57276"/>
    <w:rsid w:val="00E5745E"/>
    <w:rsid w:val="00E577F8"/>
    <w:rsid w:val="00E57B5F"/>
    <w:rsid w:val="00E60EAF"/>
    <w:rsid w:val="00E61E81"/>
    <w:rsid w:val="00E63290"/>
    <w:rsid w:val="00E63811"/>
    <w:rsid w:val="00E6391A"/>
    <w:rsid w:val="00E63FA3"/>
    <w:rsid w:val="00E64AC8"/>
    <w:rsid w:val="00E64D83"/>
    <w:rsid w:val="00E65A85"/>
    <w:rsid w:val="00E65CA9"/>
    <w:rsid w:val="00E65F67"/>
    <w:rsid w:val="00E668BE"/>
    <w:rsid w:val="00E70104"/>
    <w:rsid w:val="00E70D27"/>
    <w:rsid w:val="00E70D4E"/>
    <w:rsid w:val="00E70ECA"/>
    <w:rsid w:val="00E72BDD"/>
    <w:rsid w:val="00E72C01"/>
    <w:rsid w:val="00E730EB"/>
    <w:rsid w:val="00E748BD"/>
    <w:rsid w:val="00E75791"/>
    <w:rsid w:val="00E76043"/>
    <w:rsid w:val="00E80038"/>
    <w:rsid w:val="00E81536"/>
    <w:rsid w:val="00E82EEA"/>
    <w:rsid w:val="00E83A23"/>
    <w:rsid w:val="00E849C1"/>
    <w:rsid w:val="00E84E92"/>
    <w:rsid w:val="00E85B36"/>
    <w:rsid w:val="00E86D71"/>
    <w:rsid w:val="00E8710B"/>
    <w:rsid w:val="00E871A9"/>
    <w:rsid w:val="00E87516"/>
    <w:rsid w:val="00E8764D"/>
    <w:rsid w:val="00E87C81"/>
    <w:rsid w:val="00E9208B"/>
    <w:rsid w:val="00E94339"/>
    <w:rsid w:val="00E943BB"/>
    <w:rsid w:val="00E9528B"/>
    <w:rsid w:val="00E967F1"/>
    <w:rsid w:val="00E976CC"/>
    <w:rsid w:val="00EA25BF"/>
    <w:rsid w:val="00EA2676"/>
    <w:rsid w:val="00EA2BC7"/>
    <w:rsid w:val="00EA331A"/>
    <w:rsid w:val="00EA34EF"/>
    <w:rsid w:val="00EA3AEF"/>
    <w:rsid w:val="00EA45AA"/>
    <w:rsid w:val="00EA4F24"/>
    <w:rsid w:val="00EA56BA"/>
    <w:rsid w:val="00EA5BFE"/>
    <w:rsid w:val="00EA687D"/>
    <w:rsid w:val="00EA6CEE"/>
    <w:rsid w:val="00EA6EB6"/>
    <w:rsid w:val="00EB0418"/>
    <w:rsid w:val="00EB0511"/>
    <w:rsid w:val="00EB1ED6"/>
    <w:rsid w:val="00EB2B0D"/>
    <w:rsid w:val="00EB2C34"/>
    <w:rsid w:val="00EB3E3B"/>
    <w:rsid w:val="00EB44FA"/>
    <w:rsid w:val="00EB697D"/>
    <w:rsid w:val="00EB6E96"/>
    <w:rsid w:val="00EB7AB6"/>
    <w:rsid w:val="00EB7F3E"/>
    <w:rsid w:val="00EC08DD"/>
    <w:rsid w:val="00EC0BBD"/>
    <w:rsid w:val="00EC1505"/>
    <w:rsid w:val="00EC17C5"/>
    <w:rsid w:val="00EC28F8"/>
    <w:rsid w:val="00EC2F6B"/>
    <w:rsid w:val="00EC338E"/>
    <w:rsid w:val="00EC3C6E"/>
    <w:rsid w:val="00EC5943"/>
    <w:rsid w:val="00EC784D"/>
    <w:rsid w:val="00EC7ADF"/>
    <w:rsid w:val="00EC7D0F"/>
    <w:rsid w:val="00ED00C0"/>
    <w:rsid w:val="00ED1462"/>
    <w:rsid w:val="00ED26BE"/>
    <w:rsid w:val="00ED3B46"/>
    <w:rsid w:val="00ED3C71"/>
    <w:rsid w:val="00ED5BAB"/>
    <w:rsid w:val="00ED5D7E"/>
    <w:rsid w:val="00ED6607"/>
    <w:rsid w:val="00ED6ED7"/>
    <w:rsid w:val="00EE1D61"/>
    <w:rsid w:val="00EE56BD"/>
    <w:rsid w:val="00EE63D9"/>
    <w:rsid w:val="00EE6E10"/>
    <w:rsid w:val="00EF01E0"/>
    <w:rsid w:val="00EF113D"/>
    <w:rsid w:val="00EF1BA3"/>
    <w:rsid w:val="00EF22CF"/>
    <w:rsid w:val="00EF33F1"/>
    <w:rsid w:val="00EF3E7B"/>
    <w:rsid w:val="00EF428B"/>
    <w:rsid w:val="00EF6258"/>
    <w:rsid w:val="00EF6ED0"/>
    <w:rsid w:val="00EF74D0"/>
    <w:rsid w:val="00F01623"/>
    <w:rsid w:val="00F0197A"/>
    <w:rsid w:val="00F02128"/>
    <w:rsid w:val="00F03D91"/>
    <w:rsid w:val="00F04642"/>
    <w:rsid w:val="00F04D58"/>
    <w:rsid w:val="00F04DC8"/>
    <w:rsid w:val="00F0518A"/>
    <w:rsid w:val="00F05CFA"/>
    <w:rsid w:val="00F062EE"/>
    <w:rsid w:val="00F072ED"/>
    <w:rsid w:val="00F11A7E"/>
    <w:rsid w:val="00F11C9F"/>
    <w:rsid w:val="00F121ED"/>
    <w:rsid w:val="00F129BB"/>
    <w:rsid w:val="00F13E01"/>
    <w:rsid w:val="00F14878"/>
    <w:rsid w:val="00F149BD"/>
    <w:rsid w:val="00F15865"/>
    <w:rsid w:val="00F161A5"/>
    <w:rsid w:val="00F166F2"/>
    <w:rsid w:val="00F17942"/>
    <w:rsid w:val="00F21F8C"/>
    <w:rsid w:val="00F2297A"/>
    <w:rsid w:val="00F23102"/>
    <w:rsid w:val="00F2379E"/>
    <w:rsid w:val="00F237DC"/>
    <w:rsid w:val="00F243CB"/>
    <w:rsid w:val="00F24F72"/>
    <w:rsid w:val="00F26BE5"/>
    <w:rsid w:val="00F27F9A"/>
    <w:rsid w:val="00F3000B"/>
    <w:rsid w:val="00F30C22"/>
    <w:rsid w:val="00F3228F"/>
    <w:rsid w:val="00F32FE9"/>
    <w:rsid w:val="00F338E1"/>
    <w:rsid w:val="00F357B3"/>
    <w:rsid w:val="00F36D63"/>
    <w:rsid w:val="00F379A7"/>
    <w:rsid w:val="00F4189E"/>
    <w:rsid w:val="00F423D9"/>
    <w:rsid w:val="00F436B2"/>
    <w:rsid w:val="00F4522F"/>
    <w:rsid w:val="00F45A29"/>
    <w:rsid w:val="00F45C67"/>
    <w:rsid w:val="00F46155"/>
    <w:rsid w:val="00F46608"/>
    <w:rsid w:val="00F50199"/>
    <w:rsid w:val="00F503CB"/>
    <w:rsid w:val="00F504C4"/>
    <w:rsid w:val="00F5306F"/>
    <w:rsid w:val="00F5365A"/>
    <w:rsid w:val="00F53B7E"/>
    <w:rsid w:val="00F5443A"/>
    <w:rsid w:val="00F57B2B"/>
    <w:rsid w:val="00F60502"/>
    <w:rsid w:val="00F60DD7"/>
    <w:rsid w:val="00F61364"/>
    <w:rsid w:val="00F618B9"/>
    <w:rsid w:val="00F6234A"/>
    <w:rsid w:val="00F630CE"/>
    <w:rsid w:val="00F635BF"/>
    <w:rsid w:val="00F64B1C"/>
    <w:rsid w:val="00F64F38"/>
    <w:rsid w:val="00F651F1"/>
    <w:rsid w:val="00F657B7"/>
    <w:rsid w:val="00F65A7D"/>
    <w:rsid w:val="00F67151"/>
    <w:rsid w:val="00F6735E"/>
    <w:rsid w:val="00F701BB"/>
    <w:rsid w:val="00F703D5"/>
    <w:rsid w:val="00F709E0"/>
    <w:rsid w:val="00F71B86"/>
    <w:rsid w:val="00F72683"/>
    <w:rsid w:val="00F72911"/>
    <w:rsid w:val="00F75533"/>
    <w:rsid w:val="00F76E6E"/>
    <w:rsid w:val="00F7742D"/>
    <w:rsid w:val="00F774C4"/>
    <w:rsid w:val="00F821AC"/>
    <w:rsid w:val="00F83A4D"/>
    <w:rsid w:val="00F8433B"/>
    <w:rsid w:val="00F855A3"/>
    <w:rsid w:val="00F855ED"/>
    <w:rsid w:val="00F8576F"/>
    <w:rsid w:val="00F85EB4"/>
    <w:rsid w:val="00F86AF8"/>
    <w:rsid w:val="00F87165"/>
    <w:rsid w:val="00F875DF"/>
    <w:rsid w:val="00F913AA"/>
    <w:rsid w:val="00F91B41"/>
    <w:rsid w:val="00F9302A"/>
    <w:rsid w:val="00F93BB9"/>
    <w:rsid w:val="00F93DE6"/>
    <w:rsid w:val="00F94A71"/>
    <w:rsid w:val="00F95AAF"/>
    <w:rsid w:val="00F9659C"/>
    <w:rsid w:val="00FA01D8"/>
    <w:rsid w:val="00FA0D47"/>
    <w:rsid w:val="00FA0EE6"/>
    <w:rsid w:val="00FA122D"/>
    <w:rsid w:val="00FA36E1"/>
    <w:rsid w:val="00FA4B83"/>
    <w:rsid w:val="00FA4CF1"/>
    <w:rsid w:val="00FA6623"/>
    <w:rsid w:val="00FA6A66"/>
    <w:rsid w:val="00FA70BF"/>
    <w:rsid w:val="00FA7990"/>
    <w:rsid w:val="00FB277E"/>
    <w:rsid w:val="00FB5595"/>
    <w:rsid w:val="00FB5C50"/>
    <w:rsid w:val="00FB5F54"/>
    <w:rsid w:val="00FB64B0"/>
    <w:rsid w:val="00FB729C"/>
    <w:rsid w:val="00FB7991"/>
    <w:rsid w:val="00FB7FDD"/>
    <w:rsid w:val="00FC0B0C"/>
    <w:rsid w:val="00FC181A"/>
    <w:rsid w:val="00FC2196"/>
    <w:rsid w:val="00FC24A5"/>
    <w:rsid w:val="00FC49D2"/>
    <w:rsid w:val="00FC58DD"/>
    <w:rsid w:val="00FC5ACC"/>
    <w:rsid w:val="00FC5FE7"/>
    <w:rsid w:val="00FC61D7"/>
    <w:rsid w:val="00FC6F52"/>
    <w:rsid w:val="00FC7308"/>
    <w:rsid w:val="00FC7ADA"/>
    <w:rsid w:val="00FC7BBE"/>
    <w:rsid w:val="00FC7E3A"/>
    <w:rsid w:val="00FD1D3C"/>
    <w:rsid w:val="00FD34B2"/>
    <w:rsid w:val="00FD49DE"/>
    <w:rsid w:val="00FD4C14"/>
    <w:rsid w:val="00FD577E"/>
    <w:rsid w:val="00FD57F5"/>
    <w:rsid w:val="00FD5D2E"/>
    <w:rsid w:val="00FD5EA4"/>
    <w:rsid w:val="00FE01CC"/>
    <w:rsid w:val="00FE0391"/>
    <w:rsid w:val="00FE0572"/>
    <w:rsid w:val="00FE096F"/>
    <w:rsid w:val="00FE11D2"/>
    <w:rsid w:val="00FE196C"/>
    <w:rsid w:val="00FE57FC"/>
    <w:rsid w:val="00FE61A6"/>
    <w:rsid w:val="00FE6686"/>
    <w:rsid w:val="00FE668B"/>
    <w:rsid w:val="00FE761C"/>
    <w:rsid w:val="00FF258F"/>
    <w:rsid w:val="00FF501F"/>
    <w:rsid w:val="00FF57F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5A8BFB"/>
  <w15:chartTrackingRefBased/>
  <w15:docId w15:val="{CA200C01-24BC-409F-8692-F49C2A6D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9AF"/>
    <w:rPr>
      <w:rFonts w:ascii="Arial" w:hAnsi="Arial"/>
      <w:sz w:val="24"/>
      <w:lang w:eastAsia="en-US"/>
    </w:rPr>
  </w:style>
  <w:style w:type="paragraph" w:styleId="Heading1">
    <w:name w:val="heading 1"/>
    <w:basedOn w:val="Normal"/>
    <w:next w:val="Normal"/>
    <w:qFormat/>
    <w:rsid w:val="0042576D"/>
    <w:pPr>
      <w:keepNext/>
      <w:spacing w:before="240" w:after="480"/>
      <w:outlineLvl w:val="0"/>
    </w:pPr>
    <w:rPr>
      <w:b/>
    </w:rPr>
  </w:style>
  <w:style w:type="paragraph" w:styleId="Heading2">
    <w:name w:val="heading 2"/>
    <w:basedOn w:val="Normal"/>
    <w:next w:val="Normal"/>
    <w:link w:val="Heading2Char"/>
    <w:qFormat/>
    <w:rsid w:val="003C2DA2"/>
    <w:pPr>
      <w:keepNext/>
      <w:spacing w:before="160" w:after="240"/>
      <w:outlineLvl w:val="1"/>
    </w:pPr>
    <w:rPr>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ind w:right="-7"/>
      <w:jc w:val="both"/>
      <w:outlineLvl w:val="3"/>
    </w:pPr>
    <w:rPr>
      <w:rFonts w:ascii="Times New Roman" w:hAnsi="Times New Roman"/>
      <w:b/>
      <w:lang w:val="en-US"/>
    </w:rPr>
  </w:style>
  <w:style w:type="paragraph" w:styleId="Heading5">
    <w:name w:val="heading 5"/>
    <w:basedOn w:val="Normal"/>
    <w:next w:val="Normal"/>
    <w:qFormat/>
    <w:pPr>
      <w:keepNext/>
      <w:tabs>
        <w:tab w:val="left" w:pos="7031"/>
      </w:tabs>
      <w:ind w:right="-7"/>
      <w:outlineLvl w:val="4"/>
    </w:pPr>
    <w:rPr>
      <w:rFonts w:ascii="Antique Olive" w:hAnsi="Antique Olive"/>
      <w:b/>
      <w:sz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BodyTextIndent">
    <w:name w:val="Body Text Indent"/>
    <w:basedOn w:val="Normal"/>
    <w:pPr>
      <w:ind w:left="709" w:hanging="709"/>
      <w:jc w:val="both"/>
    </w:pPr>
  </w:style>
  <w:style w:type="paragraph" w:styleId="BodyTextIndent2">
    <w:name w:val="Body Text Indent 2"/>
    <w:basedOn w:val="Normal"/>
    <w:pPr>
      <w:ind w:left="1440" w:hanging="735"/>
      <w:jc w:val="both"/>
    </w:pPr>
  </w:style>
  <w:style w:type="paragraph" w:styleId="BodyTextIndent3">
    <w:name w:val="Body Text Indent 3"/>
    <w:basedOn w:val="Normal"/>
    <w:link w:val="BodyTextIndent3Char"/>
    <w:pPr>
      <w:ind w:left="1418" w:hanging="713"/>
      <w:jc w:val="both"/>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Times New Roman" w:hAnsi="Times New Roman"/>
      <w:b/>
      <w:sz w:val="36"/>
      <w:lang w:val="en-US"/>
    </w:rPr>
  </w:style>
  <w:style w:type="paragraph" w:styleId="BodyText">
    <w:name w:val="Body Text"/>
    <w:basedOn w:val="Normal"/>
    <w:pPr>
      <w:ind w:right="-7"/>
      <w:jc w:val="both"/>
    </w:pPr>
    <w:rPr>
      <w:rFonts w:ascii="Times New Roman" w:hAnsi="Times New Roman"/>
      <w:lang w:val="en-US"/>
    </w:rPr>
  </w:style>
  <w:style w:type="paragraph" w:styleId="Subtitle">
    <w:name w:val="Subtitle"/>
    <w:basedOn w:val="Normal"/>
    <w:qFormat/>
    <w:pPr>
      <w:tabs>
        <w:tab w:val="left" w:pos="6946"/>
      </w:tabs>
      <w:ind w:right="-7"/>
    </w:pPr>
    <w:rPr>
      <w:rFonts w:ascii="Antique Olive" w:hAnsi="Antique Olive"/>
      <w:b/>
      <w:sz w:val="16"/>
      <w:lang w:val="en-US"/>
    </w:rPr>
  </w:style>
  <w:style w:type="paragraph" w:styleId="BalloonText">
    <w:name w:val="Balloon Text"/>
    <w:basedOn w:val="Normal"/>
    <w:semiHidden/>
    <w:rPr>
      <w:rFonts w:ascii="Tahoma" w:hAnsi="Tahoma" w:cs="Tahoma"/>
      <w:sz w:val="16"/>
      <w:szCs w:val="16"/>
    </w:rPr>
  </w:style>
  <w:style w:type="character" w:styleId="Hyperlink">
    <w:name w:val="Hyperlink"/>
    <w:rsid w:val="00963B51"/>
    <w:rPr>
      <w:color w:val="0000FF"/>
      <w:u w:val="single"/>
    </w:rPr>
  </w:style>
  <w:style w:type="paragraph" w:styleId="Revision">
    <w:name w:val="Revision"/>
    <w:hidden/>
    <w:uiPriority w:val="99"/>
    <w:semiHidden/>
    <w:rsid w:val="00825442"/>
    <w:rPr>
      <w:rFonts w:ascii="Arial" w:hAnsi="Arial"/>
      <w:sz w:val="24"/>
      <w:lang w:val="en-GB" w:eastAsia="en-US"/>
    </w:rPr>
  </w:style>
  <w:style w:type="character" w:styleId="CommentReference">
    <w:name w:val="annotation reference"/>
    <w:semiHidden/>
    <w:rsid w:val="00A1711F"/>
    <w:rPr>
      <w:sz w:val="16"/>
      <w:szCs w:val="16"/>
    </w:rPr>
  </w:style>
  <w:style w:type="paragraph" w:styleId="CommentText">
    <w:name w:val="annotation text"/>
    <w:basedOn w:val="Normal"/>
    <w:link w:val="CommentTextChar"/>
    <w:semiHidden/>
    <w:rsid w:val="00A1711F"/>
    <w:rPr>
      <w:sz w:val="20"/>
    </w:rPr>
  </w:style>
  <w:style w:type="paragraph" w:styleId="CommentSubject">
    <w:name w:val="annotation subject"/>
    <w:basedOn w:val="CommentText"/>
    <w:next w:val="CommentText"/>
    <w:semiHidden/>
    <w:rsid w:val="00A1711F"/>
    <w:rPr>
      <w:b/>
      <w:bCs/>
    </w:rPr>
  </w:style>
  <w:style w:type="paragraph" w:customStyle="1" w:styleId="Level1">
    <w:name w:val="Level 1"/>
    <w:basedOn w:val="Normal"/>
    <w:rsid w:val="00946144"/>
    <w:pPr>
      <w:widowControl w:val="0"/>
    </w:pPr>
    <w:rPr>
      <w:rFonts w:ascii="Times New Roman" w:hAnsi="Times New Roman"/>
      <w:lang w:val="en-US"/>
    </w:rPr>
  </w:style>
  <w:style w:type="paragraph" w:styleId="ListParagraph">
    <w:name w:val="List Paragraph"/>
    <w:basedOn w:val="Normal"/>
    <w:uiPriority w:val="34"/>
    <w:qFormat/>
    <w:rsid w:val="00C91DE0"/>
    <w:pPr>
      <w:ind w:left="720"/>
    </w:pPr>
  </w:style>
  <w:style w:type="table" w:styleId="TableGrid">
    <w:name w:val="Table Grid"/>
    <w:basedOn w:val="TableNormal"/>
    <w:uiPriority w:val="59"/>
    <w:rsid w:val="009A5387"/>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3Char">
    <w:name w:val="Body Text Indent 3 Char"/>
    <w:basedOn w:val="DefaultParagraphFont"/>
    <w:link w:val="BodyTextIndent3"/>
    <w:rsid w:val="008B135D"/>
    <w:rPr>
      <w:rFonts w:ascii="Arial" w:hAnsi="Arial"/>
      <w:sz w:val="24"/>
      <w:lang w:eastAsia="en-US"/>
    </w:rPr>
  </w:style>
  <w:style w:type="character" w:styleId="PlaceholderText">
    <w:name w:val="Placeholder Text"/>
    <w:basedOn w:val="DefaultParagraphFont"/>
    <w:uiPriority w:val="99"/>
    <w:semiHidden/>
    <w:rsid w:val="00C260C3"/>
    <w:rPr>
      <w:color w:val="808080"/>
    </w:rPr>
  </w:style>
  <w:style w:type="character" w:customStyle="1" w:styleId="FooterChar">
    <w:name w:val="Footer Char"/>
    <w:basedOn w:val="DefaultParagraphFont"/>
    <w:link w:val="Footer"/>
    <w:uiPriority w:val="99"/>
    <w:rsid w:val="00766AA1"/>
    <w:rPr>
      <w:rFonts w:ascii="Arial" w:hAnsi="Arial"/>
      <w:sz w:val="24"/>
      <w:lang w:eastAsia="en-US"/>
    </w:rPr>
  </w:style>
  <w:style w:type="character" w:styleId="UnresolvedMention">
    <w:name w:val="Unresolved Mention"/>
    <w:basedOn w:val="DefaultParagraphFont"/>
    <w:uiPriority w:val="99"/>
    <w:semiHidden/>
    <w:unhideWhenUsed/>
    <w:rsid w:val="002D7912"/>
    <w:rPr>
      <w:color w:val="605E5C"/>
      <w:shd w:val="clear" w:color="auto" w:fill="E1DFDD"/>
    </w:rPr>
  </w:style>
  <w:style w:type="character" w:customStyle="1" w:styleId="HeaderChar">
    <w:name w:val="Header Char"/>
    <w:basedOn w:val="DefaultParagraphFont"/>
    <w:link w:val="Header"/>
    <w:rsid w:val="00985282"/>
    <w:rPr>
      <w:rFonts w:ascii="Arial" w:hAnsi="Arial"/>
      <w:sz w:val="24"/>
      <w:lang w:eastAsia="en-US"/>
    </w:rPr>
  </w:style>
  <w:style w:type="character" w:customStyle="1" w:styleId="CommentTextChar">
    <w:name w:val="Comment Text Char"/>
    <w:basedOn w:val="DefaultParagraphFont"/>
    <w:link w:val="CommentText"/>
    <w:semiHidden/>
    <w:rsid w:val="00A22BC3"/>
    <w:rPr>
      <w:rFonts w:ascii="Arial" w:hAnsi="Arial"/>
      <w:lang w:eastAsia="en-US"/>
    </w:rPr>
  </w:style>
  <w:style w:type="character" w:customStyle="1" w:styleId="Heading2Char">
    <w:name w:val="Heading 2 Char"/>
    <w:basedOn w:val="DefaultParagraphFont"/>
    <w:link w:val="Heading2"/>
    <w:rsid w:val="00A22BC3"/>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6702">
      <w:bodyDiv w:val="1"/>
      <w:marLeft w:val="0"/>
      <w:marRight w:val="0"/>
      <w:marTop w:val="0"/>
      <w:marBottom w:val="0"/>
      <w:divBdr>
        <w:top w:val="none" w:sz="0" w:space="0" w:color="auto"/>
        <w:left w:val="none" w:sz="0" w:space="0" w:color="auto"/>
        <w:bottom w:val="none" w:sz="0" w:space="0" w:color="auto"/>
        <w:right w:val="none" w:sz="0" w:space="0" w:color="auto"/>
      </w:divBdr>
      <w:divsChild>
        <w:div w:id="892884451">
          <w:marLeft w:val="0"/>
          <w:marRight w:val="0"/>
          <w:marTop w:val="90"/>
          <w:marBottom w:val="0"/>
          <w:divBdr>
            <w:top w:val="none" w:sz="0" w:space="0" w:color="auto"/>
            <w:left w:val="none" w:sz="0" w:space="0" w:color="auto"/>
            <w:bottom w:val="none" w:sz="0" w:space="0" w:color="auto"/>
            <w:right w:val="none" w:sz="0" w:space="0" w:color="auto"/>
          </w:divBdr>
          <w:divsChild>
            <w:div w:id="1443720564">
              <w:marLeft w:val="0"/>
              <w:marRight w:val="0"/>
              <w:marTop w:val="0"/>
              <w:marBottom w:val="405"/>
              <w:divBdr>
                <w:top w:val="none" w:sz="0" w:space="0" w:color="auto"/>
                <w:left w:val="none" w:sz="0" w:space="0" w:color="auto"/>
                <w:bottom w:val="none" w:sz="0" w:space="0" w:color="auto"/>
                <w:right w:val="none" w:sz="0" w:space="0" w:color="auto"/>
              </w:divBdr>
              <w:divsChild>
                <w:div w:id="708725310">
                  <w:marLeft w:val="0"/>
                  <w:marRight w:val="0"/>
                  <w:marTop w:val="0"/>
                  <w:marBottom w:val="0"/>
                  <w:divBdr>
                    <w:top w:val="none" w:sz="0" w:space="0" w:color="auto"/>
                    <w:left w:val="none" w:sz="0" w:space="0" w:color="auto"/>
                    <w:bottom w:val="none" w:sz="0" w:space="0" w:color="auto"/>
                    <w:right w:val="none" w:sz="0" w:space="0" w:color="auto"/>
                  </w:divBdr>
                  <w:divsChild>
                    <w:div w:id="21373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520653">
      <w:bodyDiv w:val="1"/>
      <w:marLeft w:val="0"/>
      <w:marRight w:val="0"/>
      <w:marTop w:val="0"/>
      <w:marBottom w:val="0"/>
      <w:divBdr>
        <w:top w:val="none" w:sz="0" w:space="0" w:color="auto"/>
        <w:left w:val="none" w:sz="0" w:space="0" w:color="auto"/>
        <w:bottom w:val="none" w:sz="0" w:space="0" w:color="auto"/>
        <w:right w:val="none" w:sz="0" w:space="0" w:color="auto"/>
      </w:divBdr>
    </w:div>
    <w:div w:id="897597643">
      <w:bodyDiv w:val="1"/>
      <w:marLeft w:val="0"/>
      <w:marRight w:val="0"/>
      <w:marTop w:val="0"/>
      <w:marBottom w:val="0"/>
      <w:divBdr>
        <w:top w:val="none" w:sz="0" w:space="0" w:color="auto"/>
        <w:left w:val="none" w:sz="0" w:space="0" w:color="auto"/>
        <w:bottom w:val="none" w:sz="0" w:space="0" w:color="auto"/>
        <w:right w:val="none" w:sz="0" w:space="0" w:color="auto"/>
      </w:divBdr>
    </w:div>
    <w:div w:id="901597806">
      <w:bodyDiv w:val="1"/>
      <w:marLeft w:val="0"/>
      <w:marRight w:val="0"/>
      <w:marTop w:val="0"/>
      <w:marBottom w:val="0"/>
      <w:divBdr>
        <w:top w:val="none" w:sz="0" w:space="0" w:color="auto"/>
        <w:left w:val="none" w:sz="0" w:space="0" w:color="auto"/>
        <w:bottom w:val="none" w:sz="0" w:space="0" w:color="auto"/>
        <w:right w:val="none" w:sz="0" w:space="0" w:color="auto"/>
      </w:divBdr>
    </w:div>
    <w:div w:id="1529683202">
      <w:bodyDiv w:val="1"/>
      <w:marLeft w:val="0"/>
      <w:marRight w:val="0"/>
      <w:marTop w:val="0"/>
      <w:marBottom w:val="0"/>
      <w:divBdr>
        <w:top w:val="none" w:sz="0" w:space="0" w:color="auto"/>
        <w:left w:val="none" w:sz="0" w:space="0" w:color="auto"/>
        <w:bottom w:val="none" w:sz="0" w:space="0" w:color="auto"/>
        <w:right w:val="none" w:sz="0" w:space="0" w:color="auto"/>
      </w:divBdr>
    </w:div>
    <w:div w:id="1589146540">
      <w:bodyDiv w:val="1"/>
      <w:marLeft w:val="0"/>
      <w:marRight w:val="0"/>
      <w:marTop w:val="0"/>
      <w:marBottom w:val="0"/>
      <w:divBdr>
        <w:top w:val="none" w:sz="0" w:space="0" w:color="auto"/>
        <w:left w:val="none" w:sz="0" w:space="0" w:color="auto"/>
        <w:bottom w:val="none" w:sz="0" w:space="0" w:color="auto"/>
        <w:right w:val="none" w:sz="0" w:space="0" w:color="auto"/>
      </w:divBdr>
    </w:div>
    <w:div w:id="1815441781">
      <w:bodyDiv w:val="1"/>
      <w:marLeft w:val="0"/>
      <w:marRight w:val="0"/>
      <w:marTop w:val="0"/>
      <w:marBottom w:val="0"/>
      <w:divBdr>
        <w:top w:val="none" w:sz="0" w:space="0" w:color="auto"/>
        <w:left w:val="none" w:sz="0" w:space="0" w:color="auto"/>
        <w:bottom w:val="none" w:sz="0" w:space="0" w:color="auto"/>
        <w:right w:val="none" w:sz="0" w:space="0" w:color="auto"/>
      </w:divBdr>
    </w:div>
    <w:div w:id="182330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capebar.co.za"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cbchousing@capebar.co.za" TargetMode="External"/><Relationship Id="rId20" Type="http://schemas.openxmlformats.org/officeDocument/2006/relationships/image" Target="media/image2.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capebar.co.za"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DDE3C8-3DF1-0641-BDB5-00B490DAEA0B}">
  <we:reference id="wa200003725" version="3.0.0.0" store="en-GB" storeType="OMEX"/>
  <we:alternateReferences>
    <we:reference id="WA200003725" version="3.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2F171-2F44-40D5-9AA9-F38BBF01B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8943</Words>
  <Characters>52765</Characters>
  <Application>Microsoft Office Word</Application>
  <DocSecurity>0</DocSecurity>
  <Lines>2931</Lines>
  <Paragraphs>1101</Paragraphs>
  <ScaleCrop>false</ScaleCrop>
  <HeadingPairs>
    <vt:vector size="2" baseType="variant">
      <vt:variant>
        <vt:lpstr>Title</vt:lpstr>
      </vt:variant>
      <vt:variant>
        <vt:i4>1</vt:i4>
      </vt:variant>
    </vt:vector>
  </HeadingPairs>
  <TitlesOfParts>
    <vt:vector size="1" baseType="lpstr">
      <vt:lpstr>Application for pupillage at Cape Bar in 2010</vt:lpstr>
    </vt:vector>
  </TitlesOfParts>
  <Company>Cape Bar Council</Company>
  <LinksUpToDate>false</LinksUpToDate>
  <CharactersWithSpaces>60607</CharactersWithSpaces>
  <SharedDoc>false</SharedDoc>
  <HLinks>
    <vt:vector size="12" baseType="variant">
      <vt:variant>
        <vt:i4>262158</vt:i4>
      </vt:variant>
      <vt:variant>
        <vt:i4>87</vt:i4>
      </vt:variant>
      <vt:variant>
        <vt:i4>0</vt:i4>
      </vt:variant>
      <vt:variant>
        <vt:i4>5</vt:i4>
      </vt:variant>
      <vt:variant>
        <vt:lpwstr>http://www.capebar.co.za/</vt:lpwstr>
      </vt:variant>
      <vt:variant>
        <vt:lpwstr/>
      </vt:variant>
      <vt:variant>
        <vt:i4>262158</vt:i4>
      </vt:variant>
      <vt:variant>
        <vt:i4>66</vt:i4>
      </vt:variant>
      <vt:variant>
        <vt:i4>0</vt:i4>
      </vt:variant>
      <vt:variant>
        <vt:i4>5</vt:i4>
      </vt:variant>
      <vt:variant>
        <vt:lpwstr>http://www.capebar.co.za/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pupillage at Cape Bar in 2010</dc:title>
  <dc:subject/>
  <dc:creator>CBC</dc:creator>
  <cp:keywords/>
  <dc:description/>
  <cp:lastModifiedBy>Cape Bar Council</cp:lastModifiedBy>
  <cp:revision>2</cp:revision>
  <cp:lastPrinted>2022-12-19T10:35:00Z</cp:lastPrinted>
  <dcterms:created xsi:type="dcterms:W3CDTF">2025-11-07T12:51:00Z</dcterms:created>
  <dcterms:modified xsi:type="dcterms:W3CDTF">2025-11-07T12:51:00Z</dcterms:modified>
</cp:coreProperties>
</file>